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39C4" w:rsidRPr="00954C03" w:rsidRDefault="006F319A" w:rsidP="00C06A17">
      <w:pPr>
        <w:ind w:left="-426" w:right="-143"/>
        <w:rPr>
          <w:sz w:val="16"/>
          <w:szCs w:val="16"/>
        </w:rPr>
      </w:pPr>
      <w:r>
        <w:rPr>
          <w:noProof/>
          <w:sz w:val="16"/>
          <w:szCs w:val="16"/>
          <w:lang w:eastAsia="tr-TR"/>
        </w:rPr>
        <w:drawing>
          <wp:inline distT="0" distB="0" distL="0" distR="0">
            <wp:extent cx="1046480" cy="629285"/>
            <wp:effectExtent l="0" t="0" r="1270" b="0"/>
            <wp:docPr id="11" name="Resim 1" descr="Kocaeli Üniversitesi Tıp Fakül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ocaeli Üniversitesi Tıp Fakült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480" cy="629285"/>
                    </a:xfrm>
                    <a:prstGeom prst="rect">
                      <a:avLst/>
                    </a:prstGeom>
                    <a:noFill/>
                    <a:ln>
                      <a:noFill/>
                    </a:ln>
                  </pic:spPr>
                </pic:pic>
              </a:graphicData>
            </a:graphic>
          </wp:inline>
        </w:drawing>
      </w:r>
      <w:r>
        <w:rPr>
          <w:noProof/>
          <w:sz w:val="16"/>
          <w:szCs w:val="16"/>
          <w:lang w:eastAsia="tr-TR"/>
        </w:rPr>
        <w:drawing>
          <wp:inline distT="0" distB="0" distL="0" distR="0">
            <wp:extent cx="3504565" cy="607695"/>
            <wp:effectExtent l="0" t="0" r="635" b="1905"/>
            <wp:docPr id="8" name="Resim 4" descr="Kocaeli Üniversitesi Tıp Fakül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Kocaeli Üniversitesi Tıp Fakülte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4565" cy="607695"/>
                    </a:xfrm>
                    <a:prstGeom prst="rect">
                      <a:avLst/>
                    </a:prstGeom>
                    <a:noFill/>
                    <a:ln>
                      <a:noFill/>
                    </a:ln>
                  </pic:spPr>
                </pic:pic>
              </a:graphicData>
            </a:graphic>
          </wp:inline>
        </w:drawing>
      </w:r>
    </w:p>
    <w:p w:rsidR="00FE39C4" w:rsidRPr="00954C03" w:rsidRDefault="00FE39C4" w:rsidP="00C06A17">
      <w:pPr>
        <w:rPr>
          <w:sz w:val="16"/>
          <w:szCs w:val="16"/>
        </w:rPr>
      </w:pPr>
    </w:p>
    <w:p w:rsidR="00FE39C4" w:rsidRPr="00954C03" w:rsidRDefault="00FE39C4" w:rsidP="00C06A17">
      <w:pPr>
        <w:rPr>
          <w:sz w:val="16"/>
          <w:szCs w:val="16"/>
        </w:rPr>
      </w:pPr>
    </w:p>
    <w:p w:rsidR="00FE39C4" w:rsidRPr="00954C03" w:rsidRDefault="00FE39C4" w:rsidP="00C06A17">
      <w:pPr>
        <w:pStyle w:val="Balk3"/>
        <w:jc w:val="left"/>
        <w:rPr>
          <w:sz w:val="16"/>
          <w:szCs w:val="16"/>
        </w:rPr>
      </w:pPr>
    </w:p>
    <w:p w:rsidR="00FE39C4" w:rsidRPr="00954C03" w:rsidRDefault="00FE39C4" w:rsidP="00C06A17">
      <w:pPr>
        <w:ind w:left="-426"/>
        <w:rPr>
          <w:sz w:val="16"/>
          <w:szCs w:val="16"/>
        </w:rPr>
      </w:pPr>
    </w:p>
    <w:p w:rsidR="00FE39C4" w:rsidRPr="00954C03" w:rsidRDefault="00FE39C4" w:rsidP="00C06A17">
      <w:pPr>
        <w:ind w:left="-426"/>
        <w:jc w:val="center"/>
        <w:rPr>
          <w:b/>
          <w:sz w:val="16"/>
          <w:szCs w:val="16"/>
        </w:rPr>
      </w:pPr>
    </w:p>
    <w:p w:rsidR="00FE39C4" w:rsidRPr="00954C03" w:rsidRDefault="00FE39C4" w:rsidP="00C06A17">
      <w:pPr>
        <w:jc w:val="center"/>
        <w:rPr>
          <w:b/>
          <w:sz w:val="16"/>
          <w:szCs w:val="16"/>
        </w:rPr>
      </w:pPr>
      <w:r>
        <w:rPr>
          <w:b/>
          <w:sz w:val="16"/>
          <w:szCs w:val="16"/>
        </w:rPr>
        <w:t>2019</w:t>
      </w:r>
      <w:r w:rsidRPr="00954C03">
        <w:rPr>
          <w:b/>
          <w:sz w:val="16"/>
          <w:szCs w:val="16"/>
        </w:rPr>
        <w:t>-</w:t>
      </w:r>
      <w:r>
        <w:rPr>
          <w:b/>
          <w:sz w:val="16"/>
          <w:szCs w:val="16"/>
        </w:rPr>
        <w:t>2020</w:t>
      </w:r>
    </w:p>
    <w:p w:rsidR="00FE39C4" w:rsidRPr="00954C03" w:rsidRDefault="00FE39C4" w:rsidP="00C06A17">
      <w:pPr>
        <w:jc w:val="center"/>
        <w:rPr>
          <w:b/>
          <w:sz w:val="16"/>
          <w:szCs w:val="16"/>
        </w:rPr>
      </w:pPr>
    </w:p>
    <w:p w:rsidR="00FE39C4" w:rsidRPr="00954C03" w:rsidRDefault="00FE39C4" w:rsidP="00C06A17">
      <w:pPr>
        <w:jc w:val="center"/>
        <w:rPr>
          <w:b/>
          <w:sz w:val="16"/>
          <w:szCs w:val="16"/>
        </w:rPr>
      </w:pPr>
      <w:r w:rsidRPr="00954C03">
        <w:rPr>
          <w:b/>
          <w:sz w:val="16"/>
          <w:szCs w:val="16"/>
        </w:rPr>
        <w:t>EĞİTİM-ÖĞRETİM YILI</w:t>
      </w:r>
    </w:p>
    <w:p w:rsidR="00FE39C4" w:rsidRPr="00954C03" w:rsidRDefault="00FE39C4" w:rsidP="00C06A17">
      <w:pPr>
        <w:pStyle w:val="Balk1"/>
        <w:ind w:left="0" w:firstLine="0"/>
        <w:rPr>
          <w:sz w:val="16"/>
          <w:szCs w:val="16"/>
        </w:rPr>
      </w:pPr>
    </w:p>
    <w:p w:rsidR="00FE39C4" w:rsidRPr="00954C03" w:rsidRDefault="00FE39C4" w:rsidP="00C06A17">
      <w:pPr>
        <w:pStyle w:val="Balk1"/>
        <w:ind w:left="0" w:firstLine="0"/>
        <w:rPr>
          <w:sz w:val="16"/>
          <w:szCs w:val="16"/>
        </w:rPr>
      </w:pPr>
      <w:r w:rsidRPr="00954C03">
        <w:rPr>
          <w:b/>
          <w:sz w:val="16"/>
          <w:szCs w:val="16"/>
        </w:rPr>
        <w:t>DÖNEM IV</w:t>
      </w:r>
    </w:p>
    <w:p w:rsidR="00FE39C4" w:rsidRPr="00954C03" w:rsidRDefault="00FE39C4" w:rsidP="00C06A17">
      <w:pPr>
        <w:jc w:val="center"/>
        <w:rPr>
          <w:b/>
          <w:sz w:val="16"/>
          <w:szCs w:val="16"/>
        </w:rPr>
      </w:pPr>
    </w:p>
    <w:p w:rsidR="00FE39C4" w:rsidRPr="00954C03" w:rsidRDefault="00FE39C4" w:rsidP="00C06A17">
      <w:pPr>
        <w:pStyle w:val="Balk1"/>
        <w:ind w:left="0" w:firstLine="0"/>
        <w:rPr>
          <w:sz w:val="16"/>
          <w:szCs w:val="16"/>
        </w:rPr>
      </w:pPr>
      <w:r w:rsidRPr="00954C03">
        <w:rPr>
          <w:b/>
          <w:sz w:val="16"/>
          <w:szCs w:val="16"/>
        </w:rPr>
        <w:t>DERS PROGRAMI</w:t>
      </w:r>
    </w:p>
    <w:p w:rsidR="00FE39C4" w:rsidRPr="00954C03" w:rsidRDefault="00FE39C4" w:rsidP="00C06A17">
      <w:pPr>
        <w:ind w:left="-426"/>
        <w:jc w:val="center"/>
        <w:rPr>
          <w:sz w:val="16"/>
          <w:szCs w:val="16"/>
        </w:rPr>
      </w:pPr>
    </w:p>
    <w:p w:rsidR="00FE39C4" w:rsidRPr="00954C03" w:rsidRDefault="00FE39C4" w:rsidP="00C06A17">
      <w:pPr>
        <w:ind w:left="-426"/>
        <w:jc w:val="center"/>
        <w:rPr>
          <w:sz w:val="16"/>
          <w:szCs w:val="16"/>
        </w:rPr>
      </w:pPr>
    </w:p>
    <w:p w:rsidR="00FE39C4" w:rsidRPr="00954C03" w:rsidRDefault="00FE39C4" w:rsidP="00C06A17">
      <w:pPr>
        <w:ind w:left="-426"/>
        <w:jc w:val="center"/>
        <w:rPr>
          <w:sz w:val="16"/>
          <w:szCs w:val="16"/>
        </w:rPr>
      </w:pPr>
    </w:p>
    <w:p w:rsidR="00FE39C4" w:rsidRPr="00954C03" w:rsidRDefault="00FE39C4" w:rsidP="00C06A17">
      <w:pPr>
        <w:ind w:left="-426"/>
        <w:jc w:val="center"/>
        <w:rPr>
          <w:sz w:val="16"/>
          <w:szCs w:val="16"/>
        </w:rPr>
      </w:pPr>
    </w:p>
    <w:p w:rsidR="00FE39C4" w:rsidRPr="00954C03" w:rsidRDefault="00FE39C4" w:rsidP="00C06A17">
      <w:pPr>
        <w:pStyle w:val="Balk3"/>
        <w:ind w:left="-426" w:firstLine="0"/>
        <w:rPr>
          <w:rFonts w:ascii="Times New Roman" w:hAnsi="Times New Roman"/>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jc w:val="cente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6F319A" w:rsidP="00C06A17">
      <w:pPr>
        <w:jc w:val="center"/>
        <w:rPr>
          <w:b/>
          <w:bCs/>
          <w:sz w:val="16"/>
          <w:szCs w:val="16"/>
        </w:rPr>
      </w:pPr>
      <w:r>
        <w:rPr>
          <w:b/>
          <w:noProof/>
          <w:sz w:val="16"/>
          <w:szCs w:val="16"/>
          <w:lang w:eastAsia="tr-TR"/>
        </w:rPr>
        <w:drawing>
          <wp:inline distT="0" distB="0" distL="0" distR="0">
            <wp:extent cx="1496060" cy="1046480"/>
            <wp:effectExtent l="0" t="0" r="8890" b="1270"/>
            <wp:docPr id="3" name="Resim 3" descr="tip logo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 logo2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6060" cy="1046480"/>
                    </a:xfrm>
                    <a:prstGeom prst="rect">
                      <a:avLst/>
                    </a:prstGeom>
                    <a:noFill/>
                    <a:ln>
                      <a:noFill/>
                    </a:ln>
                  </pic:spPr>
                </pic:pic>
              </a:graphicData>
            </a:graphic>
          </wp:inline>
        </w:drawing>
      </w:r>
    </w:p>
    <w:p w:rsidR="00FE39C4" w:rsidRDefault="00FE39C4" w:rsidP="00C06A17">
      <w:pPr>
        <w:rPr>
          <w:b/>
          <w:bCs/>
          <w:sz w:val="16"/>
          <w:szCs w:val="16"/>
        </w:rPr>
      </w:pPr>
    </w:p>
    <w:p w:rsidR="00FE39C4" w:rsidRDefault="00FE39C4" w:rsidP="00C06A17">
      <w:pPr>
        <w:rPr>
          <w:b/>
          <w:bCs/>
          <w:sz w:val="16"/>
          <w:szCs w:val="16"/>
        </w:rPr>
      </w:pPr>
    </w:p>
    <w:p w:rsidR="00FE39C4" w:rsidRDefault="00FE39C4" w:rsidP="00C06A17">
      <w:pPr>
        <w:rPr>
          <w:b/>
          <w:bCs/>
          <w:sz w:val="16"/>
          <w:szCs w:val="16"/>
        </w:rPr>
      </w:pPr>
    </w:p>
    <w:p w:rsidR="00FE39C4" w:rsidRDefault="00FE39C4" w:rsidP="00C06A17">
      <w:pPr>
        <w:rPr>
          <w:b/>
          <w:bCs/>
          <w:sz w:val="16"/>
          <w:szCs w:val="16"/>
        </w:rPr>
      </w:pPr>
    </w:p>
    <w:p w:rsidR="00FE39C4" w:rsidRDefault="00FE39C4" w:rsidP="00C06A17">
      <w:pPr>
        <w:rPr>
          <w:b/>
          <w:bCs/>
          <w:sz w:val="16"/>
          <w:szCs w:val="16"/>
        </w:rPr>
      </w:pPr>
    </w:p>
    <w:p w:rsidR="00FE39C4" w:rsidRDefault="00FE39C4" w:rsidP="00C06A17">
      <w:pPr>
        <w:rPr>
          <w:b/>
          <w:bCs/>
          <w:sz w:val="16"/>
          <w:szCs w:val="16"/>
        </w:rPr>
      </w:pPr>
    </w:p>
    <w:p w:rsidR="00FE39C4" w:rsidRDefault="00FE39C4" w:rsidP="00C06A17">
      <w:pPr>
        <w:rPr>
          <w:b/>
          <w:bCs/>
          <w:sz w:val="16"/>
          <w:szCs w:val="16"/>
        </w:rPr>
      </w:pPr>
    </w:p>
    <w:p w:rsidR="00FE39C4" w:rsidRDefault="00FE39C4" w:rsidP="00C06A17">
      <w:pPr>
        <w:rPr>
          <w:b/>
          <w:bCs/>
          <w:sz w:val="16"/>
          <w:szCs w:val="16"/>
        </w:rPr>
      </w:pPr>
    </w:p>
    <w:p w:rsidR="00FE39C4"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6F319A" w:rsidP="00C06A17">
      <w:pPr>
        <w:ind w:left="-142"/>
        <w:rPr>
          <w:sz w:val="16"/>
          <w:szCs w:val="16"/>
        </w:rPr>
      </w:pPr>
      <w:r>
        <w:rPr>
          <w:noProof/>
          <w:sz w:val="16"/>
          <w:szCs w:val="16"/>
          <w:lang w:eastAsia="tr-TR"/>
        </w:rPr>
        <w:drawing>
          <wp:inline distT="0" distB="0" distL="0" distR="0">
            <wp:extent cx="1046480" cy="629285"/>
            <wp:effectExtent l="0" t="0" r="1270" b="0"/>
            <wp:docPr id="4" name="Resim 4" descr="Kocaeli Üniversitesi Tıp Fakül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caeli Üniversitesi Tıp Fakült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480" cy="629285"/>
                    </a:xfrm>
                    <a:prstGeom prst="rect">
                      <a:avLst/>
                    </a:prstGeom>
                    <a:noFill/>
                    <a:ln>
                      <a:noFill/>
                    </a:ln>
                  </pic:spPr>
                </pic:pic>
              </a:graphicData>
            </a:graphic>
          </wp:inline>
        </w:drawing>
      </w:r>
      <w:r>
        <w:rPr>
          <w:noProof/>
          <w:sz w:val="16"/>
          <w:szCs w:val="16"/>
          <w:lang w:eastAsia="tr-TR"/>
        </w:rPr>
        <w:drawing>
          <wp:inline distT="0" distB="0" distL="0" distR="0">
            <wp:extent cx="3202940" cy="607695"/>
            <wp:effectExtent l="0" t="0" r="0" b="1905"/>
            <wp:docPr id="5" name="Resim 5" descr="Kocaeli Üniversitesi Tıp Fakül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caeli Üniversitesi Tıp Fakülte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2940" cy="607695"/>
                    </a:xfrm>
                    <a:prstGeom prst="rect">
                      <a:avLst/>
                    </a:prstGeom>
                    <a:noFill/>
                    <a:ln>
                      <a:noFill/>
                    </a:ln>
                  </pic:spPr>
                </pic:pic>
              </a:graphicData>
            </a:graphic>
          </wp:inline>
        </w:drawing>
      </w:r>
    </w:p>
    <w:p w:rsidR="00FE39C4" w:rsidRPr="00954C03" w:rsidRDefault="00FE39C4" w:rsidP="00C06A17">
      <w:pPr>
        <w:pStyle w:val="Balk3"/>
        <w:tabs>
          <w:tab w:val="left" w:pos="5812"/>
        </w:tabs>
        <w:ind w:left="-142" w:right="-113" w:hanging="425"/>
        <w:rPr>
          <w:sz w:val="16"/>
          <w:szCs w:val="16"/>
        </w:rPr>
      </w:pPr>
    </w:p>
    <w:p w:rsidR="00FE39C4" w:rsidRPr="00954C03" w:rsidRDefault="00FE39C4" w:rsidP="00C06A17">
      <w:pPr>
        <w:pStyle w:val="Balk3"/>
        <w:rPr>
          <w:sz w:val="16"/>
          <w:szCs w:val="16"/>
        </w:rPr>
      </w:pPr>
    </w:p>
    <w:p w:rsidR="00FE39C4" w:rsidRPr="00954C03" w:rsidRDefault="00FE39C4" w:rsidP="00C06A17">
      <w:pPr>
        <w:pStyle w:val="Balk3"/>
        <w:rPr>
          <w:sz w:val="16"/>
          <w:szCs w:val="16"/>
        </w:rPr>
      </w:pPr>
    </w:p>
    <w:p w:rsidR="00FE39C4" w:rsidRPr="00954C03" w:rsidRDefault="00FE39C4" w:rsidP="00C06A17">
      <w:pPr>
        <w:pStyle w:val="Balk3"/>
        <w:rPr>
          <w:rFonts w:ascii="Times New Roman" w:hAnsi="Times New Roman"/>
          <w:sz w:val="16"/>
          <w:szCs w:val="16"/>
        </w:rPr>
      </w:pPr>
      <w:r>
        <w:rPr>
          <w:rFonts w:ascii="Times New Roman" w:hAnsi="Times New Roman"/>
          <w:sz w:val="16"/>
          <w:szCs w:val="16"/>
        </w:rPr>
        <w:t>2019</w:t>
      </w:r>
      <w:r w:rsidRPr="00954C03">
        <w:rPr>
          <w:rFonts w:ascii="Times New Roman" w:hAnsi="Times New Roman"/>
          <w:sz w:val="16"/>
          <w:szCs w:val="16"/>
        </w:rPr>
        <w:t>-</w:t>
      </w:r>
      <w:r>
        <w:rPr>
          <w:rFonts w:ascii="Times New Roman" w:hAnsi="Times New Roman"/>
          <w:sz w:val="16"/>
          <w:szCs w:val="16"/>
        </w:rPr>
        <w:t>2020</w:t>
      </w:r>
    </w:p>
    <w:p w:rsidR="00FE39C4" w:rsidRPr="00954C03" w:rsidRDefault="00FE39C4" w:rsidP="00C06A17">
      <w:pPr>
        <w:ind w:left="-142"/>
        <w:jc w:val="center"/>
        <w:rPr>
          <w:b/>
          <w:sz w:val="16"/>
          <w:szCs w:val="16"/>
        </w:rPr>
      </w:pPr>
    </w:p>
    <w:p w:rsidR="00FE39C4" w:rsidRPr="00954C03" w:rsidRDefault="00FE39C4" w:rsidP="00C06A17">
      <w:pPr>
        <w:ind w:left="-142"/>
        <w:jc w:val="center"/>
        <w:rPr>
          <w:b/>
          <w:sz w:val="16"/>
          <w:szCs w:val="16"/>
        </w:rPr>
      </w:pPr>
      <w:r w:rsidRPr="00954C03">
        <w:rPr>
          <w:b/>
          <w:sz w:val="16"/>
          <w:szCs w:val="16"/>
        </w:rPr>
        <w:t>EĞİTİM-ÖĞRETİM YILI</w:t>
      </w:r>
    </w:p>
    <w:p w:rsidR="00FE39C4" w:rsidRPr="00954C03" w:rsidRDefault="00FE39C4" w:rsidP="00C06A17">
      <w:pPr>
        <w:ind w:left="-142"/>
        <w:jc w:val="center"/>
        <w:rPr>
          <w:b/>
          <w:sz w:val="16"/>
          <w:szCs w:val="16"/>
        </w:rPr>
      </w:pPr>
      <w:r w:rsidRPr="00954C03">
        <w:rPr>
          <w:b/>
          <w:sz w:val="16"/>
          <w:szCs w:val="16"/>
        </w:rPr>
        <w:t>DÖNEM IV</w:t>
      </w:r>
    </w:p>
    <w:p w:rsidR="00FE39C4" w:rsidRPr="00954C03" w:rsidRDefault="00FE39C4" w:rsidP="00C06A17">
      <w:pPr>
        <w:pStyle w:val="Balk1"/>
        <w:ind w:left="-142" w:firstLine="0"/>
        <w:rPr>
          <w:sz w:val="16"/>
          <w:szCs w:val="16"/>
        </w:rPr>
      </w:pPr>
      <w:r w:rsidRPr="00954C03">
        <w:rPr>
          <w:b/>
          <w:sz w:val="16"/>
          <w:szCs w:val="16"/>
        </w:rPr>
        <w:t>DERS PROGRAMI</w:t>
      </w:r>
    </w:p>
    <w:p w:rsidR="00FE39C4" w:rsidRPr="00954C03" w:rsidRDefault="00FE39C4" w:rsidP="00C06A17">
      <w:pPr>
        <w:ind w:left="-426"/>
        <w:jc w:val="center"/>
        <w:rPr>
          <w:sz w:val="16"/>
          <w:szCs w:val="16"/>
        </w:rPr>
      </w:pPr>
    </w:p>
    <w:p w:rsidR="00FE39C4" w:rsidRPr="00954C03" w:rsidRDefault="00FE39C4" w:rsidP="00C06A17">
      <w:pPr>
        <w:ind w:left="-426"/>
        <w:jc w:val="center"/>
        <w:rPr>
          <w:sz w:val="16"/>
          <w:szCs w:val="16"/>
        </w:rPr>
      </w:pPr>
    </w:p>
    <w:p w:rsidR="00FE39C4" w:rsidRPr="00954C03" w:rsidRDefault="006F319A" w:rsidP="00C06A17">
      <w:pPr>
        <w:pStyle w:val="Balk3"/>
        <w:ind w:left="-284" w:firstLine="0"/>
        <w:rPr>
          <w:rFonts w:ascii="Cambria" w:hAnsi="Cambria"/>
          <w:noProof/>
          <w:sz w:val="16"/>
          <w:szCs w:val="16"/>
          <w:lang w:eastAsia="tr-TR"/>
        </w:rPr>
      </w:pPr>
      <w:r>
        <w:rPr>
          <w:noProof/>
          <w:color w:val="000000"/>
          <w:sz w:val="15"/>
          <w:szCs w:val="15"/>
          <w:lang w:eastAsia="tr-TR"/>
        </w:rPr>
        <w:drawing>
          <wp:inline distT="0" distB="0" distL="0" distR="0">
            <wp:extent cx="3636645" cy="2647950"/>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50983" t="1619" r="591" b="1619"/>
                    <a:stretch>
                      <a:fillRect/>
                    </a:stretch>
                  </pic:blipFill>
                  <pic:spPr bwMode="auto">
                    <a:xfrm>
                      <a:off x="0" y="0"/>
                      <a:ext cx="3636645" cy="2647950"/>
                    </a:xfrm>
                    <a:prstGeom prst="rect">
                      <a:avLst/>
                    </a:prstGeom>
                    <a:noFill/>
                    <a:ln>
                      <a:noFill/>
                    </a:ln>
                  </pic:spPr>
                </pic:pic>
              </a:graphicData>
            </a:graphic>
          </wp:inline>
        </w:drawing>
      </w:r>
    </w:p>
    <w:p w:rsidR="00FE39C4" w:rsidRPr="00954C03" w:rsidRDefault="00FE39C4" w:rsidP="00C06A17">
      <w:pPr>
        <w:jc w:val="center"/>
        <w:rPr>
          <w:sz w:val="16"/>
          <w:szCs w:val="16"/>
        </w:rPr>
      </w:pPr>
    </w:p>
    <w:p w:rsidR="00FE39C4" w:rsidRPr="00954C03" w:rsidRDefault="006F319A" w:rsidP="00C06A17">
      <w:pPr>
        <w:jc w:val="center"/>
        <w:rPr>
          <w:sz w:val="16"/>
          <w:szCs w:val="16"/>
        </w:rPr>
      </w:pPr>
      <w:r>
        <w:rPr>
          <w:b/>
          <w:noProof/>
          <w:sz w:val="16"/>
          <w:szCs w:val="16"/>
          <w:lang w:eastAsia="tr-TR"/>
        </w:rPr>
        <w:drawing>
          <wp:inline distT="0" distB="0" distL="0" distR="0">
            <wp:extent cx="1496060" cy="935355"/>
            <wp:effectExtent l="0" t="0" r="8890" b="0"/>
            <wp:docPr id="7" name="Resim 7" descr="tip logo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tip logo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6060" cy="935355"/>
                    </a:xfrm>
                    <a:prstGeom prst="rect">
                      <a:avLst/>
                    </a:prstGeom>
                    <a:noFill/>
                    <a:ln>
                      <a:noFill/>
                    </a:ln>
                  </pic:spPr>
                </pic:pic>
              </a:graphicData>
            </a:graphic>
          </wp:inline>
        </w:drawing>
      </w:r>
    </w:p>
    <w:p w:rsidR="00FE39C4" w:rsidRPr="00954C03" w:rsidRDefault="00FE39C4" w:rsidP="00C06A17">
      <w:pPr>
        <w:pStyle w:val="Balk3"/>
        <w:pageBreakBefore/>
        <w:ind w:left="-426" w:firstLine="0"/>
        <w:jc w:val="left"/>
        <w:rPr>
          <w:sz w:val="16"/>
          <w:szCs w:val="16"/>
        </w:rPr>
      </w:pPr>
    </w:p>
    <w:p w:rsidR="00FE39C4" w:rsidRPr="00954C03" w:rsidRDefault="00FE39C4" w:rsidP="00C06A17">
      <w:pPr>
        <w:jc w:val="center"/>
        <w:rPr>
          <w:b/>
          <w:sz w:val="16"/>
          <w:szCs w:val="16"/>
        </w:rPr>
      </w:pPr>
    </w:p>
    <w:p w:rsidR="00FE39C4" w:rsidRPr="00954C03" w:rsidRDefault="006F319A" w:rsidP="00C06A17">
      <w:pPr>
        <w:jc w:val="center"/>
        <w:rPr>
          <w:sz w:val="16"/>
          <w:szCs w:val="16"/>
        </w:rPr>
      </w:pPr>
      <w:r>
        <w:rPr>
          <w:noProof/>
          <w:lang w:eastAsia="tr-TR"/>
        </w:rPr>
        <mc:AlternateContent>
          <mc:Choice Requires="wps">
            <w:drawing>
              <wp:anchor distT="0" distB="0" distL="114935" distR="114935" simplePos="0" relativeHeight="251658240" behindDoc="0" locked="0" layoutInCell="1" allowOverlap="1">
                <wp:simplePos x="0" y="0"/>
                <wp:positionH relativeFrom="page">
                  <wp:posOffset>764540</wp:posOffset>
                </wp:positionH>
                <wp:positionV relativeFrom="paragraph">
                  <wp:posOffset>175895</wp:posOffset>
                </wp:positionV>
                <wp:extent cx="3773805" cy="3306445"/>
                <wp:effectExtent l="2540" t="5715" r="5080" b="2540"/>
                <wp:wrapTopAndBottom/>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3306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665" w:rsidRDefault="006F319A">
                            <w:r>
                              <w:rPr>
                                <w:noProof/>
                                <w:szCs w:val="24"/>
                                <w:lang w:eastAsia="tr-TR"/>
                              </w:rPr>
                              <w:drawing>
                                <wp:inline distT="0" distB="0" distL="0" distR="0">
                                  <wp:extent cx="3773805" cy="330898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3805" cy="3308985"/>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0.2pt;margin-top:13.85pt;width:297.15pt;height:260.35pt;z-index:251658240;visibility:visible;mso-wrap-style:non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" stroked="f">
                <v:fill opacity="0"/>
                <v:textbox style="mso-fit-shape-to-text:t" inset="0,0,0,0">
                  <w:txbxContent>
                    <w:p w:rsidR="009C0665" w:rsidRDefault="006F319A">
                      <w:r>
                        <w:rPr>
                          <w:noProof/>
                          <w:szCs w:val="24"/>
                          <w:lang w:eastAsia="tr-TR"/>
                        </w:rPr>
                        <w:drawing>
                          <wp:inline distT="0" distB="0" distL="0" distR="0">
                            <wp:extent cx="3773805" cy="330898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3805" cy="3308985"/>
                                    </a:xfrm>
                                    <a:prstGeom prst="rect">
                                      <a:avLst/>
                                    </a:prstGeom>
                                    <a:solidFill>
                                      <a:srgbClr val="FFFFFF">
                                        <a:alpha val="0"/>
                                      </a:srgbClr>
                                    </a:solidFill>
                                    <a:ln>
                                      <a:noFill/>
                                    </a:ln>
                                  </pic:spPr>
                                </pic:pic>
                              </a:graphicData>
                            </a:graphic>
                          </wp:inline>
                        </w:drawing>
                      </w:r>
                    </w:p>
                  </w:txbxContent>
                </v:textbox>
                <w10:wrap type="topAndBottom" anchorx="page"/>
              </v:shape>
            </w:pict>
          </mc:Fallback>
        </mc:AlternateContent>
      </w:r>
    </w:p>
    <w:p w:rsidR="00FE39C4" w:rsidRPr="00954C03" w:rsidRDefault="00FE39C4" w:rsidP="00C06A17">
      <w:pPr>
        <w:jc w:val="center"/>
        <w:rPr>
          <w:sz w:val="16"/>
          <w:szCs w:val="16"/>
        </w:rPr>
      </w:pPr>
    </w:p>
    <w:p w:rsidR="00FE39C4" w:rsidRDefault="00FE39C4" w:rsidP="00C06A17">
      <w:pPr>
        <w:jc w:val="both"/>
        <w:rPr>
          <w:b/>
          <w:sz w:val="16"/>
          <w:szCs w:val="16"/>
        </w:rPr>
      </w:pPr>
    </w:p>
    <w:p w:rsidR="00FE39C4" w:rsidRPr="00954C03" w:rsidRDefault="00FE39C4" w:rsidP="00C06A17">
      <w:pPr>
        <w:jc w:val="both"/>
        <w:rPr>
          <w:b/>
          <w:sz w:val="16"/>
          <w:szCs w:val="16"/>
        </w:rPr>
      </w:pPr>
      <w:r w:rsidRPr="00954C03">
        <w:rPr>
          <w:b/>
          <w:sz w:val="16"/>
          <w:szCs w:val="16"/>
        </w:rPr>
        <w:t>“... Ve çünkü, Türk milletinin yürümekte olduğuterakki ve medeniyet yolunda,</w:t>
      </w:r>
    </w:p>
    <w:p w:rsidR="00FE39C4" w:rsidRDefault="00FE39C4" w:rsidP="00C06A17">
      <w:pPr>
        <w:jc w:val="both"/>
        <w:rPr>
          <w:b/>
          <w:sz w:val="16"/>
          <w:szCs w:val="16"/>
        </w:rPr>
      </w:pPr>
    </w:p>
    <w:p w:rsidR="00FE39C4" w:rsidRPr="00954C03" w:rsidRDefault="00FE39C4" w:rsidP="00C06A17">
      <w:pPr>
        <w:jc w:val="both"/>
        <w:rPr>
          <w:b/>
          <w:sz w:val="16"/>
          <w:szCs w:val="16"/>
        </w:rPr>
      </w:pPr>
      <w:r w:rsidRPr="00954C03">
        <w:rPr>
          <w:b/>
          <w:sz w:val="16"/>
          <w:szCs w:val="16"/>
        </w:rPr>
        <w:t>elinde ve kafasındatuttuğu meşale, müspet ilimdir.”</w:t>
      </w:r>
    </w:p>
    <w:p w:rsidR="00FE39C4" w:rsidRDefault="00FE39C4" w:rsidP="00C06A17">
      <w:pPr>
        <w:rPr>
          <w:b/>
          <w:sz w:val="16"/>
          <w:szCs w:val="16"/>
        </w:rPr>
      </w:pPr>
    </w:p>
    <w:p w:rsidR="00FE39C4" w:rsidRPr="00954C03" w:rsidRDefault="00FE39C4" w:rsidP="00C06A17">
      <w:pPr>
        <w:rPr>
          <w:b/>
          <w:sz w:val="16"/>
          <w:szCs w:val="16"/>
        </w:rPr>
      </w:pPr>
      <w:r w:rsidRPr="00954C03">
        <w:rPr>
          <w:b/>
          <w:sz w:val="16"/>
          <w:szCs w:val="16"/>
        </w:rPr>
        <w:t xml:space="preserve"> 29 Ekim 1933</w:t>
      </w:r>
    </w:p>
    <w:p w:rsidR="00FE39C4" w:rsidRPr="00954C03" w:rsidRDefault="00FE39C4" w:rsidP="00C06A17">
      <w:pPr>
        <w:pStyle w:val="GvdeMetni31"/>
        <w:ind w:left="1416" w:firstLine="708"/>
        <w:rPr>
          <w:b/>
          <w:sz w:val="16"/>
          <w:szCs w:val="16"/>
        </w:rPr>
      </w:pPr>
    </w:p>
    <w:p w:rsidR="00FE39C4" w:rsidRPr="00954C03" w:rsidRDefault="00FE39C4" w:rsidP="00C06A17">
      <w:pPr>
        <w:pStyle w:val="GvdeMetni31"/>
        <w:ind w:left="1416" w:firstLine="708"/>
        <w:rPr>
          <w:b/>
          <w:sz w:val="16"/>
          <w:szCs w:val="16"/>
        </w:rPr>
      </w:pPr>
    </w:p>
    <w:p w:rsidR="00FE39C4" w:rsidRPr="00954C03" w:rsidRDefault="00FE39C4" w:rsidP="00C06A17">
      <w:pPr>
        <w:pStyle w:val="GvdeMetni31"/>
        <w:ind w:left="2832" w:firstLine="708"/>
        <w:rPr>
          <w:b/>
          <w:sz w:val="16"/>
          <w:szCs w:val="16"/>
        </w:rPr>
      </w:pPr>
    </w:p>
    <w:p w:rsidR="00FE39C4" w:rsidRPr="00954C03" w:rsidRDefault="00FE39C4" w:rsidP="00C06A17">
      <w:pPr>
        <w:pStyle w:val="GvdeMetni31"/>
        <w:ind w:left="2832" w:firstLine="708"/>
        <w:rPr>
          <w:sz w:val="16"/>
          <w:szCs w:val="16"/>
        </w:rPr>
      </w:pPr>
      <w:r w:rsidRPr="00954C03">
        <w:rPr>
          <w:b/>
          <w:sz w:val="16"/>
          <w:szCs w:val="16"/>
        </w:rPr>
        <w:t xml:space="preserve">Mustafa Kemal Atatürk </w:t>
      </w:r>
    </w:p>
    <w:p w:rsidR="00FE39C4" w:rsidRPr="00954C03" w:rsidRDefault="00FE39C4" w:rsidP="00C06A17">
      <w:pPr>
        <w:rPr>
          <w:sz w:val="16"/>
          <w:szCs w:val="16"/>
        </w:rPr>
      </w:pPr>
    </w:p>
    <w:p w:rsidR="00FE39C4" w:rsidRPr="00954C03" w:rsidRDefault="00FE39C4" w:rsidP="00C06A17">
      <w:pPr>
        <w:rPr>
          <w:sz w:val="16"/>
          <w:szCs w:val="16"/>
        </w:rPr>
      </w:pPr>
    </w:p>
    <w:p w:rsidR="00FE39C4" w:rsidRPr="00954C03" w:rsidRDefault="00FE39C4" w:rsidP="00C06A17">
      <w:pPr>
        <w:rPr>
          <w:sz w:val="16"/>
          <w:szCs w:val="16"/>
        </w:rPr>
      </w:pPr>
    </w:p>
    <w:p w:rsidR="00FE39C4" w:rsidRPr="00954C03" w:rsidRDefault="00FE39C4" w:rsidP="00C06A17">
      <w:pPr>
        <w:rPr>
          <w:rFonts w:ascii="Calibri" w:hAnsi="Calibri"/>
          <w:b/>
          <w:sz w:val="16"/>
          <w:szCs w:val="16"/>
        </w:rPr>
      </w:pPr>
    </w:p>
    <w:p w:rsidR="00FE39C4" w:rsidRPr="00954C03" w:rsidRDefault="00FE39C4" w:rsidP="00C06A17">
      <w:pPr>
        <w:ind w:firstLine="180"/>
        <w:rPr>
          <w:rFonts w:ascii="Calibri" w:hAnsi="Calibri"/>
          <w:b/>
          <w:sz w:val="16"/>
          <w:szCs w:val="16"/>
        </w:rPr>
      </w:pPr>
    </w:p>
    <w:p w:rsidR="00FE39C4" w:rsidRDefault="00FE39C4" w:rsidP="00C06A17">
      <w:pPr>
        <w:ind w:firstLine="180"/>
        <w:jc w:val="center"/>
        <w:rPr>
          <w:rFonts w:ascii="Calibri" w:hAnsi="Calibri"/>
          <w:b/>
          <w:sz w:val="16"/>
          <w:szCs w:val="16"/>
        </w:rPr>
      </w:pPr>
    </w:p>
    <w:p w:rsidR="00FE39C4" w:rsidRDefault="00FE39C4" w:rsidP="00C06A17">
      <w:pPr>
        <w:ind w:firstLine="180"/>
        <w:jc w:val="center"/>
        <w:rPr>
          <w:rFonts w:ascii="Calibri" w:hAnsi="Calibri"/>
          <w:b/>
          <w:sz w:val="16"/>
          <w:szCs w:val="16"/>
        </w:rPr>
      </w:pPr>
    </w:p>
    <w:p w:rsidR="00FE39C4" w:rsidRDefault="00FE39C4" w:rsidP="00C06A17">
      <w:pPr>
        <w:ind w:firstLine="180"/>
        <w:jc w:val="center"/>
        <w:rPr>
          <w:rFonts w:ascii="Calibri" w:hAnsi="Calibri"/>
          <w:b/>
          <w:sz w:val="16"/>
          <w:szCs w:val="16"/>
        </w:rPr>
      </w:pPr>
    </w:p>
    <w:p w:rsidR="00FE39C4" w:rsidRDefault="00FE39C4" w:rsidP="00C06A17">
      <w:pPr>
        <w:ind w:firstLine="180"/>
        <w:jc w:val="center"/>
        <w:rPr>
          <w:rFonts w:ascii="Calibri" w:hAnsi="Calibri"/>
          <w:b/>
          <w:sz w:val="16"/>
          <w:szCs w:val="16"/>
        </w:rPr>
      </w:pPr>
    </w:p>
    <w:p w:rsidR="00FE39C4" w:rsidRDefault="00FE39C4" w:rsidP="00C06A17">
      <w:pPr>
        <w:ind w:firstLine="180"/>
        <w:jc w:val="center"/>
        <w:rPr>
          <w:rFonts w:ascii="Calibri" w:hAnsi="Calibri"/>
          <w:b/>
          <w:sz w:val="16"/>
          <w:szCs w:val="16"/>
        </w:rPr>
      </w:pPr>
    </w:p>
    <w:p w:rsidR="00FE39C4" w:rsidRPr="00954C03" w:rsidRDefault="00FE39C4" w:rsidP="00C06A17">
      <w:pPr>
        <w:ind w:firstLine="180"/>
        <w:jc w:val="center"/>
        <w:rPr>
          <w:rFonts w:ascii="Calibri" w:hAnsi="Calibri"/>
          <w:b/>
          <w:sz w:val="16"/>
          <w:szCs w:val="16"/>
        </w:rPr>
      </w:pPr>
      <w:r w:rsidRPr="00954C03">
        <w:rPr>
          <w:rFonts w:ascii="Calibri" w:hAnsi="Calibri"/>
          <w:b/>
          <w:sz w:val="16"/>
          <w:szCs w:val="16"/>
        </w:rPr>
        <w:t>KOCAELİ   ÜNİVERSİTESİ</w:t>
      </w:r>
    </w:p>
    <w:p w:rsidR="00FE39C4" w:rsidRDefault="00FE39C4" w:rsidP="00C06A17">
      <w:pPr>
        <w:ind w:left="180"/>
        <w:rPr>
          <w:rFonts w:ascii="Calibri" w:hAnsi="Calibri"/>
          <w:b/>
          <w:sz w:val="16"/>
          <w:szCs w:val="16"/>
        </w:rPr>
      </w:pPr>
    </w:p>
    <w:p w:rsidR="00FE39C4" w:rsidRDefault="00FE39C4" w:rsidP="00C06A17">
      <w:pPr>
        <w:ind w:left="180"/>
        <w:rPr>
          <w:rFonts w:ascii="Calibri" w:hAnsi="Calibri"/>
          <w:b/>
          <w:sz w:val="16"/>
          <w:szCs w:val="16"/>
        </w:rPr>
      </w:pPr>
    </w:p>
    <w:p w:rsidR="00FE39C4" w:rsidRPr="00954C03" w:rsidRDefault="00FE39C4" w:rsidP="00C06A17">
      <w:pPr>
        <w:ind w:left="180"/>
        <w:rPr>
          <w:rFonts w:ascii="Calibri" w:hAnsi="Calibri"/>
          <w:b/>
          <w:sz w:val="16"/>
          <w:szCs w:val="16"/>
        </w:rPr>
      </w:pPr>
    </w:p>
    <w:p w:rsidR="00FE39C4" w:rsidRPr="00954C03" w:rsidRDefault="00FE39C4" w:rsidP="00C06A17">
      <w:pPr>
        <w:ind w:left="180"/>
        <w:rPr>
          <w:rFonts w:ascii="Calibri" w:hAnsi="Calibri"/>
          <w:sz w:val="16"/>
          <w:szCs w:val="16"/>
        </w:rPr>
      </w:pPr>
      <w:r w:rsidRPr="00954C03">
        <w:rPr>
          <w:rFonts w:ascii="Calibri" w:hAnsi="Calibri"/>
          <w:b/>
          <w:sz w:val="16"/>
          <w:szCs w:val="16"/>
        </w:rPr>
        <w:t>Rektör:</w:t>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Prof. Dr. Sadettin Hülagü</w:t>
      </w:r>
    </w:p>
    <w:p w:rsidR="00FE39C4" w:rsidRPr="00954C03" w:rsidRDefault="00FE39C4" w:rsidP="00C06A17">
      <w:pPr>
        <w:pStyle w:val="KonuBal"/>
        <w:ind w:left="180"/>
        <w:jc w:val="left"/>
        <w:rPr>
          <w:rFonts w:ascii="Calibri" w:hAnsi="Calibri"/>
          <w:b w:val="0"/>
          <w:sz w:val="16"/>
          <w:szCs w:val="16"/>
        </w:rPr>
      </w:pPr>
    </w:p>
    <w:p w:rsidR="00FE39C4" w:rsidRPr="00954C03" w:rsidRDefault="00FE39C4" w:rsidP="00C06A17">
      <w:pPr>
        <w:pStyle w:val="KonuBal"/>
        <w:tabs>
          <w:tab w:val="left" w:pos="-180"/>
        </w:tabs>
        <w:ind w:left="180"/>
        <w:jc w:val="left"/>
        <w:rPr>
          <w:rFonts w:ascii="Calibri" w:hAnsi="Calibri"/>
          <w:sz w:val="16"/>
          <w:szCs w:val="16"/>
        </w:rPr>
      </w:pPr>
      <w:r w:rsidRPr="00954C03">
        <w:rPr>
          <w:rFonts w:ascii="Calibri" w:hAnsi="Calibri"/>
          <w:sz w:val="16"/>
          <w:szCs w:val="16"/>
        </w:rPr>
        <w:t>TIP FAKÜLTESİ</w:t>
      </w:r>
    </w:p>
    <w:p w:rsidR="00FE39C4" w:rsidRPr="00954C03" w:rsidRDefault="00FE39C4" w:rsidP="00C06A17">
      <w:pPr>
        <w:pStyle w:val="KonuBal"/>
        <w:ind w:left="180"/>
        <w:jc w:val="left"/>
        <w:rPr>
          <w:rFonts w:ascii="Calibri" w:hAnsi="Calibri"/>
          <w:sz w:val="16"/>
          <w:szCs w:val="16"/>
        </w:rPr>
      </w:pPr>
    </w:p>
    <w:p w:rsidR="00FE39C4" w:rsidRPr="00954C03" w:rsidRDefault="00FE39C4" w:rsidP="00C06A17">
      <w:pPr>
        <w:spacing w:line="200" w:lineRule="atLeast"/>
        <w:ind w:left="181"/>
        <w:rPr>
          <w:rFonts w:ascii="Calibri" w:hAnsi="Calibri"/>
          <w:b/>
          <w:sz w:val="16"/>
          <w:szCs w:val="16"/>
        </w:rPr>
      </w:pPr>
      <w:r w:rsidRPr="00954C03">
        <w:rPr>
          <w:rFonts w:ascii="Calibri" w:hAnsi="Calibri"/>
          <w:b/>
          <w:sz w:val="16"/>
          <w:szCs w:val="16"/>
        </w:rPr>
        <w:t>Dekan:</w:t>
      </w:r>
      <w:r w:rsidRPr="00954C03">
        <w:rPr>
          <w:rFonts w:ascii="Calibri" w:hAnsi="Calibri"/>
          <w:b/>
          <w:sz w:val="16"/>
          <w:szCs w:val="16"/>
        </w:rPr>
        <w:tab/>
      </w:r>
      <w:r w:rsidRPr="00954C03">
        <w:rPr>
          <w:rFonts w:ascii="Calibri" w:hAnsi="Calibri"/>
          <w:b/>
          <w:sz w:val="16"/>
          <w:szCs w:val="16"/>
        </w:rPr>
        <w:tab/>
      </w:r>
      <w:r w:rsidRPr="00954C03">
        <w:rPr>
          <w:rFonts w:ascii="Calibri" w:hAnsi="Calibri"/>
          <w:b/>
          <w:sz w:val="16"/>
          <w:szCs w:val="16"/>
        </w:rPr>
        <w:tab/>
      </w:r>
      <w:r w:rsidRPr="00954C03">
        <w:rPr>
          <w:rFonts w:ascii="Calibri" w:hAnsi="Calibri"/>
          <w:b/>
          <w:sz w:val="16"/>
          <w:szCs w:val="16"/>
        </w:rPr>
        <w:tab/>
      </w:r>
      <w:r w:rsidRPr="00954C03">
        <w:rPr>
          <w:rFonts w:ascii="Calibri" w:hAnsi="Calibri"/>
          <w:sz w:val="16"/>
          <w:szCs w:val="16"/>
        </w:rPr>
        <w:t>Prof. Dr. N. Zafer Utkan</w:t>
      </w:r>
    </w:p>
    <w:p w:rsidR="00FE39C4" w:rsidRPr="00954C03" w:rsidRDefault="00FE39C4" w:rsidP="00C06A17">
      <w:pPr>
        <w:spacing w:line="200" w:lineRule="atLeast"/>
        <w:ind w:left="181"/>
        <w:rPr>
          <w:rFonts w:ascii="Calibri" w:hAnsi="Calibri"/>
          <w:b/>
          <w:sz w:val="16"/>
          <w:szCs w:val="16"/>
        </w:rPr>
      </w:pPr>
      <w:r w:rsidRPr="00954C03">
        <w:rPr>
          <w:rFonts w:ascii="Calibri" w:hAnsi="Calibri"/>
          <w:b/>
          <w:sz w:val="16"/>
          <w:szCs w:val="16"/>
        </w:rPr>
        <w:t>Dekan Yardımcısı:</w:t>
      </w:r>
      <w:r w:rsidRPr="00954C03">
        <w:rPr>
          <w:rFonts w:ascii="Calibri" w:hAnsi="Calibri"/>
          <w:b/>
          <w:sz w:val="16"/>
          <w:szCs w:val="16"/>
        </w:rPr>
        <w:tab/>
      </w:r>
      <w:r w:rsidRPr="00954C03">
        <w:rPr>
          <w:rFonts w:ascii="Calibri" w:hAnsi="Calibri"/>
          <w:b/>
          <w:sz w:val="16"/>
          <w:szCs w:val="16"/>
        </w:rPr>
        <w:tab/>
      </w:r>
      <w:r w:rsidRPr="00954C03">
        <w:rPr>
          <w:rFonts w:ascii="Calibri" w:hAnsi="Calibri"/>
          <w:b/>
          <w:sz w:val="16"/>
          <w:szCs w:val="16"/>
        </w:rPr>
        <w:tab/>
      </w:r>
      <w:r w:rsidRPr="00954C03">
        <w:rPr>
          <w:rFonts w:ascii="Calibri" w:hAnsi="Calibri"/>
          <w:sz w:val="16"/>
          <w:szCs w:val="16"/>
        </w:rPr>
        <w:t>Prof. Dr. Hüsnü Efendi</w:t>
      </w:r>
    </w:p>
    <w:p w:rsidR="00FE39C4" w:rsidRPr="00954C03" w:rsidRDefault="00FE39C4" w:rsidP="00C06A17">
      <w:pPr>
        <w:spacing w:line="200" w:lineRule="atLeast"/>
        <w:ind w:left="181"/>
        <w:rPr>
          <w:rFonts w:ascii="Calibri" w:hAnsi="Calibri"/>
          <w:b/>
          <w:sz w:val="16"/>
          <w:szCs w:val="16"/>
        </w:rPr>
      </w:pPr>
      <w:r w:rsidRPr="00954C03">
        <w:rPr>
          <w:rFonts w:ascii="Calibri" w:hAnsi="Calibri"/>
          <w:b/>
          <w:sz w:val="16"/>
          <w:szCs w:val="16"/>
        </w:rPr>
        <w:t>Dekan Yardımcısı:</w:t>
      </w:r>
      <w:r w:rsidRPr="00954C03">
        <w:rPr>
          <w:rFonts w:ascii="Calibri" w:hAnsi="Calibri"/>
          <w:b/>
          <w:sz w:val="16"/>
          <w:szCs w:val="16"/>
        </w:rPr>
        <w:tab/>
      </w:r>
      <w:r w:rsidRPr="00954C03">
        <w:rPr>
          <w:rFonts w:ascii="Calibri" w:hAnsi="Calibri"/>
          <w:b/>
          <w:sz w:val="16"/>
          <w:szCs w:val="16"/>
        </w:rPr>
        <w:tab/>
      </w:r>
      <w:r w:rsidRPr="00954C03">
        <w:rPr>
          <w:rFonts w:ascii="Calibri" w:hAnsi="Calibri"/>
          <w:b/>
          <w:sz w:val="16"/>
          <w:szCs w:val="16"/>
        </w:rPr>
        <w:tab/>
      </w:r>
      <w:r w:rsidRPr="00954C03">
        <w:rPr>
          <w:rFonts w:ascii="Calibri" w:hAnsi="Calibri"/>
          <w:sz w:val="16"/>
          <w:szCs w:val="16"/>
        </w:rPr>
        <w:t>Prof. Dr. Dilek Bayramgürler</w:t>
      </w:r>
    </w:p>
    <w:p w:rsidR="00FE39C4" w:rsidRPr="00954C03" w:rsidRDefault="00FE39C4" w:rsidP="00C06A17">
      <w:pPr>
        <w:pStyle w:val="GvdeMetni21"/>
        <w:spacing w:line="200" w:lineRule="atLeast"/>
        <w:ind w:left="181" w:firstLine="0"/>
        <w:jc w:val="left"/>
        <w:rPr>
          <w:rFonts w:ascii="Calibri" w:hAnsi="Calibri" w:cs="Times New Roman"/>
          <w:sz w:val="16"/>
          <w:szCs w:val="16"/>
        </w:rPr>
      </w:pPr>
      <w:r w:rsidRPr="00954C03">
        <w:rPr>
          <w:rFonts w:ascii="Calibri" w:hAnsi="Calibri" w:cs="Times New Roman"/>
          <w:b/>
          <w:sz w:val="16"/>
          <w:szCs w:val="16"/>
        </w:rPr>
        <w:t xml:space="preserve">Eğitim Komisyonu Başkanı:     </w:t>
      </w:r>
      <w:r w:rsidRPr="00954C03">
        <w:rPr>
          <w:rFonts w:ascii="Calibri" w:hAnsi="Calibri" w:cs="Times New Roman"/>
          <w:b/>
          <w:sz w:val="16"/>
          <w:szCs w:val="16"/>
        </w:rPr>
        <w:tab/>
      </w:r>
      <w:r w:rsidRPr="00954C03">
        <w:rPr>
          <w:rFonts w:ascii="Calibri" w:hAnsi="Calibri" w:cs="Times New Roman"/>
          <w:sz w:val="16"/>
          <w:szCs w:val="16"/>
        </w:rPr>
        <w:t>Prof. Dr. Devrim Dündar</w:t>
      </w:r>
    </w:p>
    <w:p w:rsidR="00FE39C4" w:rsidRPr="00954C03" w:rsidRDefault="00FE39C4" w:rsidP="00C06A17">
      <w:pPr>
        <w:pStyle w:val="GvdeMetni21"/>
        <w:spacing w:line="360" w:lineRule="auto"/>
        <w:ind w:left="0" w:firstLine="0"/>
        <w:jc w:val="left"/>
        <w:rPr>
          <w:rFonts w:ascii="Calibri" w:hAnsi="Calibri" w:cs="Times New Roman"/>
          <w:sz w:val="16"/>
          <w:szCs w:val="16"/>
        </w:rPr>
      </w:pPr>
    </w:p>
    <w:p w:rsidR="00FE39C4" w:rsidRPr="00954C03" w:rsidRDefault="00FE39C4" w:rsidP="00C06A17">
      <w:pPr>
        <w:pStyle w:val="GvdeMetni21"/>
        <w:spacing w:line="360" w:lineRule="auto"/>
        <w:ind w:left="0" w:firstLine="0"/>
        <w:jc w:val="left"/>
        <w:rPr>
          <w:rFonts w:ascii="Calibri" w:hAnsi="Calibri" w:cs="Times New Roman"/>
          <w:b/>
          <w:sz w:val="16"/>
          <w:szCs w:val="16"/>
        </w:rPr>
      </w:pPr>
      <w:r w:rsidRPr="00954C03">
        <w:rPr>
          <w:rFonts w:ascii="Calibri" w:hAnsi="Calibri" w:cs="Times New Roman"/>
          <w:b/>
          <w:bCs/>
          <w:sz w:val="16"/>
          <w:szCs w:val="16"/>
        </w:rPr>
        <w:t>DÖNEM IV</w:t>
      </w:r>
    </w:p>
    <w:p w:rsidR="00FE39C4" w:rsidRPr="00954C03" w:rsidRDefault="00FE39C4" w:rsidP="00C06A17">
      <w:pPr>
        <w:pStyle w:val="GvdeMetni21"/>
        <w:spacing w:line="200" w:lineRule="atLeast"/>
        <w:ind w:left="3121" w:hanging="2940"/>
        <w:jc w:val="left"/>
        <w:rPr>
          <w:rFonts w:ascii="Calibri" w:hAnsi="Calibri"/>
          <w:sz w:val="16"/>
          <w:szCs w:val="16"/>
        </w:rPr>
      </w:pPr>
      <w:r w:rsidRPr="00954C03">
        <w:rPr>
          <w:rFonts w:ascii="Calibri" w:hAnsi="Calibri" w:cs="Times New Roman"/>
          <w:b/>
          <w:sz w:val="16"/>
          <w:szCs w:val="16"/>
        </w:rPr>
        <w:t xml:space="preserve">Dönem Koordinatörü:         </w:t>
      </w:r>
      <w:r w:rsidRPr="00954C03">
        <w:rPr>
          <w:rFonts w:ascii="Calibri" w:hAnsi="Calibri" w:cs="Times New Roman"/>
          <w:sz w:val="16"/>
          <w:szCs w:val="16"/>
        </w:rPr>
        <w:t xml:space="preserve"> Doç. Dr. Özgür Mehtap</w:t>
      </w:r>
    </w:p>
    <w:p w:rsidR="00FE39C4" w:rsidRPr="00954C03" w:rsidRDefault="00FE39C4" w:rsidP="00C06A17">
      <w:pPr>
        <w:ind w:firstLine="180"/>
        <w:rPr>
          <w:rFonts w:ascii="Calibri" w:hAnsi="Calibri"/>
          <w:sz w:val="16"/>
          <w:szCs w:val="16"/>
        </w:rPr>
      </w:pPr>
      <w:r w:rsidRPr="00954C03">
        <w:rPr>
          <w:rFonts w:ascii="Calibri" w:hAnsi="Calibri"/>
          <w:sz w:val="16"/>
          <w:szCs w:val="16"/>
        </w:rPr>
        <w:t>Tel:</w:t>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303 75 61</w:t>
      </w:r>
    </w:p>
    <w:p w:rsidR="00FE39C4" w:rsidRPr="00954C03" w:rsidRDefault="00FE39C4" w:rsidP="00C06A17">
      <w:pPr>
        <w:ind w:firstLine="180"/>
        <w:rPr>
          <w:rFonts w:ascii="Calibri" w:hAnsi="Calibri"/>
          <w:b/>
          <w:sz w:val="16"/>
          <w:szCs w:val="16"/>
        </w:rPr>
      </w:pPr>
      <w:r w:rsidRPr="00954C03">
        <w:rPr>
          <w:rFonts w:ascii="Calibri" w:hAnsi="Calibri"/>
          <w:sz w:val="16"/>
          <w:szCs w:val="16"/>
        </w:rPr>
        <w:t>E-posta:</w:t>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hyperlink r:id="rId15" w:history="1">
        <w:r w:rsidRPr="00954C03">
          <w:rPr>
            <w:rStyle w:val="Kpr"/>
            <w:rFonts w:ascii="Calibri" w:hAnsi="Calibri"/>
            <w:sz w:val="16"/>
            <w:szCs w:val="16"/>
          </w:rPr>
          <w:t>ozgurmehtap@gmail.com</w:t>
        </w:r>
      </w:hyperlink>
    </w:p>
    <w:p w:rsidR="00FE39C4" w:rsidRPr="00954C03" w:rsidRDefault="00FE39C4" w:rsidP="00C06A17">
      <w:pPr>
        <w:spacing w:line="200" w:lineRule="atLeast"/>
        <w:ind w:left="181"/>
        <w:rPr>
          <w:rFonts w:ascii="Calibri" w:hAnsi="Calibri"/>
          <w:sz w:val="16"/>
          <w:szCs w:val="16"/>
        </w:rPr>
      </w:pPr>
      <w:r w:rsidRPr="00954C03">
        <w:rPr>
          <w:rFonts w:ascii="Calibri" w:hAnsi="Calibri"/>
          <w:b/>
          <w:sz w:val="16"/>
          <w:szCs w:val="16"/>
        </w:rPr>
        <w:t xml:space="preserve">Dönem Koordinatör Yard.: </w:t>
      </w:r>
      <w:r w:rsidRPr="00954C03">
        <w:rPr>
          <w:rFonts w:ascii="Calibri" w:hAnsi="Calibri"/>
          <w:b/>
          <w:sz w:val="16"/>
          <w:szCs w:val="16"/>
        </w:rPr>
        <w:tab/>
      </w:r>
      <w:r w:rsidRPr="00954C03">
        <w:rPr>
          <w:rFonts w:ascii="Calibri" w:hAnsi="Calibri"/>
          <w:b/>
          <w:sz w:val="16"/>
          <w:szCs w:val="16"/>
        </w:rPr>
        <w:tab/>
      </w:r>
      <w:r w:rsidRPr="00954C03">
        <w:rPr>
          <w:rFonts w:ascii="Calibri" w:hAnsi="Calibri"/>
          <w:sz w:val="16"/>
          <w:szCs w:val="16"/>
        </w:rPr>
        <w:t>Dr.</w:t>
      </w:r>
      <w:r>
        <w:rPr>
          <w:rFonts w:ascii="Calibri" w:hAnsi="Calibri"/>
          <w:sz w:val="16"/>
          <w:szCs w:val="16"/>
        </w:rPr>
        <w:t xml:space="preserve"> Öğretim Üyesi</w:t>
      </w:r>
      <w:r w:rsidRPr="00954C03">
        <w:rPr>
          <w:rFonts w:ascii="Calibri" w:hAnsi="Calibri"/>
          <w:sz w:val="16"/>
          <w:szCs w:val="16"/>
        </w:rPr>
        <w:t xml:space="preserve"> Necmi Eren</w:t>
      </w:r>
    </w:p>
    <w:p w:rsidR="00FE39C4" w:rsidRPr="00954C03" w:rsidRDefault="00FE39C4" w:rsidP="00C06A17">
      <w:pPr>
        <w:ind w:firstLine="180"/>
        <w:rPr>
          <w:rFonts w:ascii="Calibri" w:hAnsi="Calibri"/>
          <w:sz w:val="16"/>
          <w:szCs w:val="16"/>
        </w:rPr>
      </w:pPr>
      <w:r w:rsidRPr="00954C03">
        <w:rPr>
          <w:rFonts w:ascii="Calibri" w:hAnsi="Calibri"/>
          <w:sz w:val="16"/>
          <w:szCs w:val="16"/>
        </w:rPr>
        <w:t xml:space="preserve">Tel: </w:t>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303 85 68</w:t>
      </w:r>
    </w:p>
    <w:p w:rsidR="00FE39C4" w:rsidRPr="00954C03" w:rsidRDefault="00FE39C4" w:rsidP="00C06A17">
      <w:pPr>
        <w:pStyle w:val="Balk4"/>
        <w:ind w:left="0" w:firstLine="180"/>
        <w:rPr>
          <w:rFonts w:ascii="Calibri" w:hAnsi="Calibri"/>
          <w:sz w:val="16"/>
          <w:szCs w:val="16"/>
        </w:rPr>
      </w:pPr>
      <w:r w:rsidRPr="00954C03">
        <w:rPr>
          <w:rFonts w:ascii="Calibri" w:hAnsi="Calibri"/>
          <w:b w:val="0"/>
          <w:sz w:val="16"/>
          <w:szCs w:val="16"/>
        </w:rPr>
        <w:t>E-posta:</w:t>
      </w:r>
      <w:r w:rsidRPr="00954C03">
        <w:rPr>
          <w:rFonts w:ascii="Calibri" w:hAnsi="Calibri"/>
          <w:b w:val="0"/>
          <w:sz w:val="16"/>
          <w:szCs w:val="16"/>
        </w:rPr>
        <w:tab/>
      </w:r>
      <w:r w:rsidRPr="00954C03">
        <w:rPr>
          <w:rFonts w:ascii="Calibri" w:hAnsi="Calibri"/>
          <w:b w:val="0"/>
          <w:sz w:val="16"/>
          <w:szCs w:val="16"/>
        </w:rPr>
        <w:tab/>
      </w:r>
      <w:r w:rsidRPr="00954C03">
        <w:rPr>
          <w:rFonts w:ascii="Calibri" w:hAnsi="Calibri"/>
          <w:b w:val="0"/>
          <w:sz w:val="16"/>
          <w:szCs w:val="16"/>
        </w:rPr>
        <w:tab/>
        <w:t>necmieren.kou@gmail.com</w:t>
      </w:r>
    </w:p>
    <w:p w:rsidR="00FE39C4" w:rsidRPr="00954C03" w:rsidRDefault="00FE39C4" w:rsidP="00C06A17">
      <w:pPr>
        <w:ind w:left="180"/>
        <w:rPr>
          <w:sz w:val="16"/>
          <w:szCs w:val="16"/>
        </w:rPr>
      </w:pPr>
      <w:r w:rsidRPr="00954C03">
        <w:rPr>
          <w:b/>
          <w:sz w:val="16"/>
          <w:szCs w:val="16"/>
        </w:rPr>
        <w:t>Dönem Koordinatör Yard.:</w:t>
      </w:r>
      <w:r w:rsidRPr="00954C03">
        <w:rPr>
          <w:b/>
          <w:sz w:val="16"/>
          <w:szCs w:val="16"/>
        </w:rPr>
        <w:tab/>
      </w:r>
      <w:r w:rsidRPr="00954C03">
        <w:rPr>
          <w:b/>
          <w:sz w:val="16"/>
          <w:szCs w:val="16"/>
        </w:rPr>
        <w:tab/>
      </w:r>
      <w:r w:rsidRPr="00954C03">
        <w:rPr>
          <w:rFonts w:ascii="Calibri" w:hAnsi="Calibri"/>
          <w:sz w:val="16"/>
          <w:szCs w:val="16"/>
        </w:rPr>
        <w:t>Dr.</w:t>
      </w:r>
      <w:r>
        <w:rPr>
          <w:rFonts w:ascii="Calibri" w:hAnsi="Calibri"/>
          <w:sz w:val="16"/>
          <w:szCs w:val="16"/>
        </w:rPr>
        <w:t xml:space="preserve"> Öğretim Üyesi </w:t>
      </w:r>
      <w:r w:rsidRPr="00954C03">
        <w:rPr>
          <w:rFonts w:ascii="Calibri" w:hAnsi="Calibri"/>
          <w:sz w:val="16"/>
          <w:szCs w:val="16"/>
        </w:rPr>
        <w:t>Kurtuluş Karaüzüm</w:t>
      </w:r>
    </w:p>
    <w:p w:rsidR="00FE39C4" w:rsidRPr="00954C03" w:rsidRDefault="00FE39C4" w:rsidP="00C06A17">
      <w:pPr>
        <w:ind w:left="180"/>
        <w:rPr>
          <w:sz w:val="16"/>
          <w:szCs w:val="16"/>
        </w:rPr>
      </w:pPr>
      <w:r w:rsidRPr="00954C03">
        <w:rPr>
          <w:rFonts w:ascii="Calibri" w:hAnsi="Calibri"/>
          <w:sz w:val="16"/>
          <w:szCs w:val="16"/>
        </w:rPr>
        <w:t>Tel:</w:t>
      </w:r>
      <w:r w:rsidRPr="00954C03">
        <w:rPr>
          <w:b/>
          <w:sz w:val="16"/>
          <w:szCs w:val="16"/>
        </w:rPr>
        <w:tab/>
      </w:r>
      <w:r w:rsidRPr="00954C03">
        <w:rPr>
          <w:b/>
          <w:sz w:val="16"/>
          <w:szCs w:val="16"/>
        </w:rPr>
        <w:tab/>
      </w:r>
      <w:r w:rsidRPr="00954C03">
        <w:rPr>
          <w:b/>
          <w:sz w:val="16"/>
          <w:szCs w:val="16"/>
        </w:rPr>
        <w:tab/>
      </w:r>
      <w:r w:rsidRPr="00954C03">
        <w:rPr>
          <w:b/>
          <w:sz w:val="16"/>
          <w:szCs w:val="16"/>
        </w:rPr>
        <w:tab/>
      </w:r>
      <w:r w:rsidRPr="00954C03">
        <w:rPr>
          <w:sz w:val="16"/>
          <w:szCs w:val="16"/>
        </w:rPr>
        <w:t>303 87 47</w:t>
      </w:r>
    </w:p>
    <w:p w:rsidR="00FE39C4" w:rsidRPr="00954C03" w:rsidRDefault="00FE39C4" w:rsidP="00C06A17">
      <w:pPr>
        <w:ind w:left="180"/>
        <w:rPr>
          <w:sz w:val="16"/>
          <w:szCs w:val="16"/>
        </w:rPr>
      </w:pPr>
      <w:r w:rsidRPr="00954C03">
        <w:rPr>
          <w:rFonts w:ascii="Calibri" w:hAnsi="Calibri"/>
          <w:b/>
          <w:sz w:val="16"/>
          <w:szCs w:val="16"/>
        </w:rPr>
        <w:t xml:space="preserve">E-posta: </w:t>
      </w:r>
      <w:r w:rsidRPr="00954C03">
        <w:rPr>
          <w:rFonts w:ascii="Calibri" w:hAnsi="Calibri"/>
          <w:sz w:val="16"/>
          <w:szCs w:val="16"/>
        </w:rPr>
        <w:t>kurtuluskarauzum@yahoo.com</w:t>
      </w:r>
    </w:p>
    <w:p w:rsidR="00FE39C4" w:rsidRPr="00954C03" w:rsidRDefault="00FE39C4" w:rsidP="00C06A17">
      <w:pPr>
        <w:spacing w:line="200" w:lineRule="atLeast"/>
        <w:ind w:left="181"/>
        <w:rPr>
          <w:rFonts w:ascii="Calibri" w:hAnsi="Calibri"/>
          <w:sz w:val="16"/>
          <w:szCs w:val="16"/>
        </w:rPr>
      </w:pPr>
    </w:p>
    <w:p w:rsidR="00FE39C4" w:rsidRPr="00954C03" w:rsidRDefault="00FE39C4" w:rsidP="00C06A17">
      <w:pPr>
        <w:spacing w:line="200" w:lineRule="atLeast"/>
        <w:ind w:left="181"/>
        <w:rPr>
          <w:rFonts w:ascii="Calibri" w:hAnsi="Calibri"/>
          <w:sz w:val="16"/>
          <w:szCs w:val="16"/>
        </w:rPr>
      </w:pPr>
      <w:r w:rsidRPr="00954C03">
        <w:rPr>
          <w:rFonts w:ascii="Calibri" w:hAnsi="Calibri"/>
          <w:b/>
          <w:bCs/>
          <w:sz w:val="16"/>
          <w:szCs w:val="16"/>
        </w:rPr>
        <w:t xml:space="preserve">Dönem IV Öğrenci  Danışmanlık Kurulu  </w:t>
      </w:r>
    </w:p>
    <w:p w:rsidR="00FE39C4" w:rsidRPr="00954C03" w:rsidRDefault="00FE39C4" w:rsidP="00C06A17">
      <w:pPr>
        <w:suppressAutoHyphens w:val="0"/>
        <w:overflowPunct/>
        <w:autoSpaceDE/>
        <w:ind w:left="2124" w:firstLine="708"/>
        <w:textAlignment w:val="auto"/>
        <w:rPr>
          <w:rFonts w:ascii="Calibri" w:hAnsi="Calibri"/>
          <w:sz w:val="16"/>
          <w:szCs w:val="16"/>
        </w:rPr>
      </w:pPr>
    </w:p>
    <w:p w:rsidR="00FE39C4" w:rsidRPr="00954C03" w:rsidRDefault="00FE39C4" w:rsidP="00C06A17">
      <w:pPr>
        <w:suppressAutoHyphens w:val="0"/>
        <w:overflowPunct/>
        <w:autoSpaceDE/>
        <w:ind w:left="2844"/>
        <w:textAlignment w:val="auto"/>
        <w:rPr>
          <w:rFonts w:ascii="Calibri" w:hAnsi="Calibri"/>
          <w:sz w:val="16"/>
          <w:szCs w:val="16"/>
        </w:rPr>
      </w:pPr>
      <w:r w:rsidRPr="00954C03">
        <w:rPr>
          <w:rFonts w:ascii="Calibri" w:hAnsi="Calibri"/>
          <w:sz w:val="16"/>
          <w:szCs w:val="16"/>
        </w:rPr>
        <w:t>Prof. Dr. Arzu Arslan</w:t>
      </w:r>
    </w:p>
    <w:p w:rsidR="00FE39C4" w:rsidRPr="00954C03" w:rsidRDefault="00FE39C4" w:rsidP="00C06A17">
      <w:pPr>
        <w:suppressAutoHyphens w:val="0"/>
        <w:overflowPunct/>
        <w:autoSpaceDE/>
        <w:ind w:left="2484" w:firstLine="348"/>
        <w:textAlignment w:val="auto"/>
        <w:rPr>
          <w:rFonts w:ascii="Calibri" w:hAnsi="Calibri"/>
          <w:sz w:val="16"/>
          <w:szCs w:val="16"/>
        </w:rPr>
      </w:pPr>
      <w:r w:rsidRPr="00954C03">
        <w:rPr>
          <w:rFonts w:ascii="Calibri" w:hAnsi="Calibri"/>
          <w:sz w:val="16"/>
          <w:szCs w:val="16"/>
        </w:rPr>
        <w:t>Prof. Dr. Betül Kalender</w:t>
      </w:r>
    </w:p>
    <w:p w:rsidR="00FE39C4" w:rsidRPr="00954C03" w:rsidRDefault="00FE39C4" w:rsidP="00C06A17">
      <w:pPr>
        <w:suppressAutoHyphens w:val="0"/>
        <w:overflowPunct/>
        <w:autoSpaceDE/>
        <w:ind w:left="2484" w:firstLine="348"/>
        <w:textAlignment w:val="auto"/>
        <w:rPr>
          <w:rFonts w:ascii="Calibri" w:hAnsi="Calibri"/>
          <w:sz w:val="16"/>
          <w:szCs w:val="16"/>
        </w:rPr>
      </w:pPr>
      <w:r w:rsidRPr="00954C03">
        <w:rPr>
          <w:rFonts w:ascii="Calibri" w:hAnsi="Calibri"/>
          <w:sz w:val="16"/>
          <w:szCs w:val="16"/>
        </w:rPr>
        <w:t>Prof. Dr. Emin Sami Arısoy</w:t>
      </w:r>
    </w:p>
    <w:p w:rsidR="00FE39C4" w:rsidRPr="00954C03" w:rsidRDefault="00FE39C4" w:rsidP="00C06A17">
      <w:pPr>
        <w:suppressAutoHyphens w:val="0"/>
        <w:overflowPunct/>
        <w:autoSpaceDE/>
        <w:ind w:left="2124" w:firstLine="708"/>
        <w:textAlignment w:val="auto"/>
        <w:rPr>
          <w:rFonts w:ascii="Calibri" w:hAnsi="Calibri"/>
          <w:b/>
          <w:bCs/>
          <w:sz w:val="16"/>
          <w:szCs w:val="16"/>
        </w:rPr>
      </w:pPr>
      <w:r w:rsidRPr="00954C03">
        <w:rPr>
          <w:rFonts w:ascii="Calibri" w:hAnsi="Calibri"/>
          <w:sz w:val="16"/>
          <w:szCs w:val="16"/>
        </w:rPr>
        <w:t>Doç. Dr. Selim Öncel</w:t>
      </w:r>
    </w:p>
    <w:p w:rsidR="00FE39C4" w:rsidRPr="00954C03" w:rsidRDefault="00FE39C4" w:rsidP="00C06A17">
      <w:pPr>
        <w:spacing w:line="200" w:lineRule="atLeast"/>
        <w:ind w:left="181"/>
        <w:rPr>
          <w:b/>
          <w:bCs/>
          <w:sz w:val="16"/>
          <w:szCs w:val="16"/>
        </w:rPr>
      </w:pPr>
    </w:p>
    <w:p w:rsidR="00FE39C4" w:rsidRPr="00954C03" w:rsidRDefault="00FE39C4" w:rsidP="00C06A17">
      <w:pPr>
        <w:spacing w:line="200" w:lineRule="atLeast"/>
        <w:ind w:left="181"/>
        <w:rPr>
          <w:b/>
          <w:bCs/>
          <w:sz w:val="16"/>
          <w:szCs w:val="16"/>
        </w:rPr>
      </w:pPr>
    </w:p>
    <w:p w:rsidR="00FE39C4" w:rsidRPr="00954C03" w:rsidRDefault="00FE39C4" w:rsidP="00C06A17">
      <w:pPr>
        <w:ind w:firstLine="180"/>
        <w:rPr>
          <w:sz w:val="16"/>
          <w:szCs w:val="16"/>
          <w:u w:val="single"/>
        </w:rPr>
      </w:pPr>
      <w:r w:rsidRPr="00954C03">
        <w:rPr>
          <w:sz w:val="16"/>
          <w:szCs w:val="16"/>
        </w:rPr>
        <w:tab/>
      </w:r>
    </w:p>
    <w:p w:rsidR="00FE39C4" w:rsidRPr="00954C03" w:rsidRDefault="00FE39C4" w:rsidP="00C06A17">
      <w:pPr>
        <w:pStyle w:val="Balk4"/>
        <w:pageBreakBefore/>
        <w:tabs>
          <w:tab w:val="clear" w:pos="0"/>
        </w:tabs>
        <w:ind w:left="0" w:firstLine="0"/>
        <w:rPr>
          <w:rFonts w:ascii="Calibri" w:hAnsi="Calibri"/>
          <w:sz w:val="16"/>
          <w:szCs w:val="16"/>
        </w:rPr>
      </w:pPr>
      <w:r w:rsidRPr="00954C03">
        <w:rPr>
          <w:rFonts w:ascii="Calibri" w:hAnsi="Calibri"/>
          <w:sz w:val="16"/>
          <w:szCs w:val="16"/>
          <w:u w:val="single"/>
        </w:rPr>
        <w:lastRenderedPageBreak/>
        <w:t>AKADEMİK TAKVİM</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color w:val="000000"/>
          <w:sz w:val="16"/>
          <w:szCs w:val="16"/>
        </w:rPr>
      </w:pPr>
      <w:r>
        <w:rPr>
          <w:rFonts w:ascii="Calibri" w:hAnsi="Calibri"/>
          <w:b/>
          <w:i/>
          <w:color w:val="000000"/>
          <w:sz w:val="16"/>
          <w:szCs w:val="16"/>
        </w:rPr>
        <w:t>2019</w:t>
      </w:r>
      <w:r w:rsidRPr="00954C03">
        <w:rPr>
          <w:rFonts w:ascii="Calibri" w:hAnsi="Calibri"/>
          <w:b/>
          <w:i/>
          <w:color w:val="000000"/>
          <w:sz w:val="16"/>
          <w:szCs w:val="16"/>
        </w:rPr>
        <w:t xml:space="preserve"> – </w:t>
      </w:r>
      <w:r>
        <w:rPr>
          <w:rFonts w:ascii="Calibri" w:hAnsi="Calibri"/>
          <w:b/>
          <w:i/>
          <w:color w:val="000000"/>
          <w:sz w:val="16"/>
          <w:szCs w:val="16"/>
        </w:rPr>
        <w:t>2020</w:t>
      </w:r>
      <w:r w:rsidRPr="00954C03">
        <w:rPr>
          <w:rFonts w:ascii="Calibri" w:hAnsi="Calibri"/>
          <w:b/>
          <w:i/>
          <w:color w:val="000000"/>
          <w:sz w:val="16"/>
          <w:szCs w:val="16"/>
        </w:rPr>
        <w:t xml:space="preserve"> ÖĞRETİM YILI</w:t>
      </w:r>
    </w:p>
    <w:p w:rsidR="00FE39C4" w:rsidRPr="00954C03" w:rsidRDefault="00FE39C4" w:rsidP="00C06A17">
      <w:pPr>
        <w:rPr>
          <w:rFonts w:ascii="Calibri" w:hAnsi="Calibri"/>
          <w:color w:val="000000"/>
          <w:sz w:val="16"/>
          <w:szCs w:val="16"/>
        </w:rPr>
      </w:pPr>
      <w:r>
        <w:rPr>
          <w:rFonts w:ascii="Calibri" w:hAnsi="Calibri"/>
          <w:color w:val="000000"/>
          <w:sz w:val="16"/>
          <w:szCs w:val="16"/>
        </w:rPr>
        <w:t>02</w:t>
      </w:r>
      <w:r w:rsidRPr="00954C03">
        <w:rPr>
          <w:rFonts w:ascii="Calibri" w:hAnsi="Calibri"/>
          <w:color w:val="000000"/>
          <w:sz w:val="16"/>
          <w:szCs w:val="16"/>
        </w:rPr>
        <w:t xml:space="preserve"> Eylül </w:t>
      </w:r>
      <w:r>
        <w:rPr>
          <w:rFonts w:ascii="Calibri" w:hAnsi="Calibri"/>
          <w:color w:val="000000"/>
          <w:sz w:val="16"/>
          <w:szCs w:val="16"/>
        </w:rPr>
        <w:t>2018</w:t>
      </w:r>
      <w:r w:rsidRPr="00954C03">
        <w:rPr>
          <w:rFonts w:ascii="Calibri" w:hAnsi="Calibri"/>
          <w:color w:val="000000"/>
          <w:sz w:val="16"/>
          <w:szCs w:val="16"/>
        </w:rPr>
        <w:t>–</w:t>
      </w:r>
      <w:r>
        <w:rPr>
          <w:rFonts w:ascii="Calibri" w:hAnsi="Calibri"/>
          <w:color w:val="000000"/>
          <w:sz w:val="16"/>
          <w:szCs w:val="16"/>
        </w:rPr>
        <w:t>12</w:t>
      </w:r>
      <w:r w:rsidRPr="00954C03">
        <w:rPr>
          <w:rFonts w:ascii="Calibri" w:hAnsi="Calibri"/>
          <w:color w:val="000000"/>
          <w:sz w:val="16"/>
          <w:szCs w:val="16"/>
        </w:rPr>
        <w:t xml:space="preserve"> Haziran </w:t>
      </w:r>
      <w:r>
        <w:rPr>
          <w:rFonts w:ascii="Calibri" w:hAnsi="Calibri"/>
          <w:color w:val="000000"/>
          <w:sz w:val="16"/>
          <w:szCs w:val="16"/>
        </w:rPr>
        <w:t>2019</w:t>
      </w:r>
      <w:bookmarkStart w:id="0" w:name="_GoBack"/>
      <w:bookmarkEnd w:id="0"/>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b/>
          <w:i/>
          <w:color w:val="000000"/>
          <w:sz w:val="16"/>
          <w:szCs w:val="16"/>
        </w:rPr>
        <w:t>GÜZ DÖNEMİ (I. YARIYIL)</w:t>
      </w:r>
    </w:p>
    <w:p w:rsidR="00FE39C4" w:rsidRPr="00954C03" w:rsidRDefault="00FE39C4" w:rsidP="00C06A17">
      <w:pPr>
        <w:rPr>
          <w:rFonts w:ascii="Calibri" w:hAnsi="Calibri"/>
          <w:color w:val="000000"/>
          <w:sz w:val="16"/>
          <w:szCs w:val="16"/>
        </w:rPr>
      </w:pPr>
      <w:r>
        <w:rPr>
          <w:rFonts w:ascii="Calibri" w:hAnsi="Calibri"/>
          <w:color w:val="000000"/>
          <w:sz w:val="16"/>
          <w:szCs w:val="16"/>
        </w:rPr>
        <w:t>02</w:t>
      </w:r>
      <w:r w:rsidRPr="00954C03">
        <w:rPr>
          <w:rFonts w:ascii="Calibri" w:hAnsi="Calibri"/>
          <w:color w:val="000000"/>
          <w:sz w:val="16"/>
          <w:szCs w:val="16"/>
        </w:rPr>
        <w:t xml:space="preserve"> Eylül </w:t>
      </w:r>
      <w:r>
        <w:rPr>
          <w:rFonts w:ascii="Calibri" w:hAnsi="Calibri"/>
          <w:color w:val="000000"/>
          <w:sz w:val="16"/>
          <w:szCs w:val="16"/>
        </w:rPr>
        <w:t>2019</w:t>
      </w:r>
      <w:r w:rsidRPr="00954C03">
        <w:rPr>
          <w:rFonts w:ascii="Calibri" w:hAnsi="Calibri"/>
          <w:color w:val="000000"/>
          <w:sz w:val="16"/>
          <w:szCs w:val="16"/>
        </w:rPr>
        <w:t xml:space="preserve"> – </w:t>
      </w:r>
      <w:r>
        <w:rPr>
          <w:rFonts w:ascii="Calibri" w:hAnsi="Calibri"/>
          <w:color w:val="000000"/>
          <w:sz w:val="16"/>
          <w:szCs w:val="16"/>
        </w:rPr>
        <w:t>1</w:t>
      </w:r>
      <w:r w:rsidR="00B25ABF">
        <w:rPr>
          <w:rFonts w:ascii="Calibri" w:hAnsi="Calibri"/>
          <w:color w:val="000000"/>
          <w:sz w:val="16"/>
          <w:szCs w:val="16"/>
        </w:rPr>
        <w:t xml:space="preserve">0 </w:t>
      </w:r>
      <w:r w:rsidRPr="00954C03">
        <w:rPr>
          <w:rFonts w:ascii="Calibri" w:hAnsi="Calibri"/>
          <w:color w:val="000000"/>
          <w:sz w:val="16"/>
          <w:szCs w:val="16"/>
        </w:rPr>
        <w:t xml:space="preserve">Ocak </w:t>
      </w:r>
      <w:r>
        <w:rPr>
          <w:rFonts w:ascii="Calibri" w:hAnsi="Calibri"/>
          <w:color w:val="000000"/>
          <w:sz w:val="16"/>
          <w:szCs w:val="16"/>
        </w:rPr>
        <w:t>2020</w:t>
      </w:r>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b/>
          <w:i/>
          <w:color w:val="000000"/>
          <w:sz w:val="16"/>
          <w:szCs w:val="16"/>
        </w:rPr>
        <w:t>YARIYIL TATİLİ</w:t>
      </w:r>
    </w:p>
    <w:p w:rsidR="00FE39C4" w:rsidRPr="00954C03" w:rsidRDefault="00FE39C4" w:rsidP="00C06A17">
      <w:pPr>
        <w:rPr>
          <w:rFonts w:ascii="Calibri" w:hAnsi="Calibri"/>
          <w:color w:val="000000"/>
          <w:sz w:val="16"/>
          <w:szCs w:val="16"/>
        </w:rPr>
      </w:pPr>
      <w:r>
        <w:rPr>
          <w:rFonts w:ascii="Calibri" w:hAnsi="Calibri"/>
          <w:color w:val="000000"/>
          <w:sz w:val="16"/>
          <w:szCs w:val="16"/>
        </w:rPr>
        <w:t>20</w:t>
      </w:r>
      <w:r w:rsidRPr="00954C03">
        <w:rPr>
          <w:rFonts w:ascii="Calibri" w:hAnsi="Calibri"/>
          <w:color w:val="000000"/>
          <w:sz w:val="16"/>
          <w:szCs w:val="16"/>
        </w:rPr>
        <w:t xml:space="preserve"> Ocak</w:t>
      </w:r>
      <w:r>
        <w:rPr>
          <w:rFonts w:ascii="Calibri" w:hAnsi="Calibri"/>
          <w:color w:val="000000"/>
          <w:sz w:val="16"/>
          <w:szCs w:val="16"/>
        </w:rPr>
        <w:t xml:space="preserve"> 2019</w:t>
      </w:r>
      <w:r w:rsidRPr="00954C03">
        <w:rPr>
          <w:rFonts w:ascii="Calibri" w:hAnsi="Calibri"/>
          <w:color w:val="000000"/>
          <w:sz w:val="16"/>
          <w:szCs w:val="16"/>
        </w:rPr>
        <w:t xml:space="preserve"> – </w:t>
      </w:r>
      <w:r>
        <w:rPr>
          <w:rFonts w:ascii="Calibri" w:hAnsi="Calibri"/>
          <w:color w:val="000000"/>
          <w:sz w:val="16"/>
          <w:szCs w:val="16"/>
        </w:rPr>
        <w:t>31</w:t>
      </w:r>
      <w:r w:rsidRPr="00954C03">
        <w:rPr>
          <w:rFonts w:ascii="Calibri" w:hAnsi="Calibri"/>
          <w:color w:val="000000"/>
          <w:sz w:val="16"/>
          <w:szCs w:val="16"/>
        </w:rPr>
        <w:t xml:space="preserve"> </w:t>
      </w:r>
      <w:r>
        <w:rPr>
          <w:rFonts w:ascii="Calibri" w:hAnsi="Calibri"/>
          <w:color w:val="000000"/>
          <w:sz w:val="16"/>
          <w:szCs w:val="16"/>
        </w:rPr>
        <w:t>Ocak 2020</w:t>
      </w:r>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b/>
          <w:i/>
          <w:color w:val="000000"/>
          <w:sz w:val="16"/>
          <w:szCs w:val="16"/>
        </w:rPr>
        <w:t>BAHAR DÖNEMİ (II. YARIYIL)</w:t>
      </w:r>
    </w:p>
    <w:p w:rsidR="00FE39C4" w:rsidRPr="00954C03" w:rsidRDefault="00FE39C4" w:rsidP="00C06A17">
      <w:pPr>
        <w:rPr>
          <w:rFonts w:ascii="Calibri" w:hAnsi="Calibri"/>
          <w:color w:val="000000"/>
          <w:sz w:val="16"/>
          <w:szCs w:val="16"/>
        </w:rPr>
      </w:pPr>
      <w:r>
        <w:rPr>
          <w:rFonts w:ascii="Calibri" w:hAnsi="Calibri"/>
          <w:color w:val="000000"/>
          <w:sz w:val="16"/>
          <w:szCs w:val="16"/>
        </w:rPr>
        <w:t>03</w:t>
      </w:r>
      <w:r w:rsidR="00B25ABF">
        <w:rPr>
          <w:rFonts w:ascii="Calibri" w:hAnsi="Calibri"/>
          <w:color w:val="000000"/>
          <w:sz w:val="16"/>
          <w:szCs w:val="16"/>
        </w:rPr>
        <w:t xml:space="preserve"> </w:t>
      </w:r>
      <w:r w:rsidRPr="00954C03">
        <w:rPr>
          <w:rFonts w:ascii="Calibri" w:hAnsi="Calibri"/>
          <w:color w:val="000000"/>
          <w:sz w:val="16"/>
          <w:szCs w:val="16"/>
        </w:rPr>
        <w:t xml:space="preserve">Şubat </w:t>
      </w:r>
      <w:r>
        <w:rPr>
          <w:rFonts w:ascii="Calibri" w:hAnsi="Calibri"/>
          <w:color w:val="000000"/>
          <w:sz w:val="16"/>
          <w:szCs w:val="16"/>
        </w:rPr>
        <w:t>2020 – 12</w:t>
      </w:r>
      <w:r w:rsidR="00B25ABF">
        <w:rPr>
          <w:rFonts w:ascii="Calibri" w:hAnsi="Calibri"/>
          <w:color w:val="000000"/>
          <w:sz w:val="16"/>
          <w:szCs w:val="16"/>
        </w:rPr>
        <w:t xml:space="preserve"> </w:t>
      </w:r>
      <w:r w:rsidRPr="00954C03">
        <w:rPr>
          <w:rFonts w:ascii="Calibri" w:hAnsi="Calibri"/>
          <w:color w:val="000000"/>
          <w:sz w:val="16"/>
          <w:szCs w:val="16"/>
        </w:rPr>
        <w:t xml:space="preserve">Haziran </w:t>
      </w:r>
      <w:r>
        <w:rPr>
          <w:rFonts w:ascii="Calibri" w:hAnsi="Calibri"/>
          <w:color w:val="000000"/>
          <w:sz w:val="16"/>
          <w:szCs w:val="16"/>
        </w:rPr>
        <w:t>2020</w:t>
      </w:r>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b/>
          <w:i/>
          <w:color w:val="000000"/>
          <w:sz w:val="16"/>
          <w:szCs w:val="16"/>
        </w:rPr>
        <w:t>BÜTÜNLEME SINAVLARI</w:t>
      </w:r>
    </w:p>
    <w:p w:rsidR="00FE39C4" w:rsidRDefault="00FE39C4" w:rsidP="00C06A17">
      <w:pPr>
        <w:rPr>
          <w:rFonts w:ascii="Calibri" w:hAnsi="Calibri"/>
          <w:color w:val="000000"/>
          <w:sz w:val="16"/>
          <w:szCs w:val="16"/>
        </w:rPr>
      </w:pPr>
      <w:r>
        <w:rPr>
          <w:rFonts w:ascii="Calibri" w:hAnsi="Calibri"/>
          <w:color w:val="000000"/>
          <w:sz w:val="16"/>
          <w:szCs w:val="16"/>
        </w:rPr>
        <w:t>22 Haziran2020</w:t>
      </w:r>
      <w:r w:rsidRPr="00954C03">
        <w:rPr>
          <w:rFonts w:ascii="Calibri" w:hAnsi="Calibri"/>
          <w:color w:val="000000"/>
          <w:sz w:val="16"/>
          <w:szCs w:val="16"/>
        </w:rPr>
        <w:t xml:space="preserve">– </w:t>
      </w:r>
      <w:r>
        <w:rPr>
          <w:rFonts w:ascii="Calibri" w:hAnsi="Calibri"/>
          <w:color w:val="000000"/>
          <w:sz w:val="16"/>
          <w:szCs w:val="16"/>
        </w:rPr>
        <w:t xml:space="preserve"> 04</w:t>
      </w:r>
      <w:r w:rsidR="00B25ABF">
        <w:rPr>
          <w:rFonts w:ascii="Calibri" w:hAnsi="Calibri"/>
          <w:color w:val="000000"/>
          <w:sz w:val="16"/>
          <w:szCs w:val="16"/>
        </w:rPr>
        <w:t xml:space="preserve"> </w:t>
      </w:r>
      <w:r w:rsidRPr="00954C03">
        <w:rPr>
          <w:rFonts w:ascii="Calibri" w:hAnsi="Calibri"/>
          <w:color w:val="000000"/>
          <w:sz w:val="16"/>
          <w:szCs w:val="16"/>
        </w:rPr>
        <w:t xml:space="preserve">Temmuz </w:t>
      </w:r>
      <w:r w:rsidR="009D7000">
        <w:rPr>
          <w:rFonts w:ascii="Calibri" w:hAnsi="Calibri"/>
          <w:color w:val="000000"/>
          <w:sz w:val="16"/>
          <w:szCs w:val="16"/>
        </w:rPr>
        <w:t>2020</w:t>
      </w:r>
    </w:p>
    <w:p w:rsidR="00FE39C4" w:rsidRDefault="00FE39C4" w:rsidP="00C06A17">
      <w:pPr>
        <w:rPr>
          <w:rFonts w:ascii="Calibri" w:hAnsi="Calibri"/>
          <w:color w:val="000000"/>
          <w:sz w:val="16"/>
          <w:szCs w:val="16"/>
        </w:rPr>
      </w:pPr>
    </w:p>
    <w:p w:rsidR="00FE39C4" w:rsidRPr="003934FE" w:rsidRDefault="00FE39C4" w:rsidP="00C06A17">
      <w:pPr>
        <w:rPr>
          <w:rFonts w:ascii="Calibri" w:hAnsi="Calibri"/>
          <w:b/>
          <w:color w:val="000000"/>
          <w:sz w:val="16"/>
          <w:szCs w:val="16"/>
        </w:rPr>
      </w:pPr>
      <w:r w:rsidRPr="003934FE">
        <w:rPr>
          <w:rFonts w:ascii="Calibri" w:hAnsi="Calibri"/>
          <w:b/>
          <w:color w:val="000000"/>
          <w:sz w:val="16"/>
          <w:szCs w:val="16"/>
        </w:rPr>
        <w:t>14 Mart Tıp Bayramı programı</w:t>
      </w:r>
    </w:p>
    <w:p w:rsidR="00FE39C4" w:rsidRPr="00954C03" w:rsidRDefault="00FE39C4" w:rsidP="00C06A17">
      <w:pPr>
        <w:rPr>
          <w:rFonts w:ascii="Calibri" w:hAnsi="Calibri"/>
          <w:color w:val="000000"/>
          <w:sz w:val="16"/>
          <w:szCs w:val="16"/>
        </w:rPr>
      </w:pPr>
      <w:r>
        <w:rPr>
          <w:rFonts w:ascii="Calibri" w:hAnsi="Calibri"/>
          <w:color w:val="000000"/>
          <w:sz w:val="16"/>
          <w:szCs w:val="16"/>
        </w:rPr>
        <w:t>14.03.2020: 10:00-12:00</w:t>
      </w:r>
    </w:p>
    <w:p w:rsidR="00FE39C4" w:rsidRPr="00954C03" w:rsidRDefault="00FE39C4" w:rsidP="00C06A17">
      <w:pPr>
        <w:rPr>
          <w:rFonts w:ascii="Calibri" w:hAnsi="Calibri"/>
          <w:color w:val="C00000"/>
          <w:sz w:val="16"/>
          <w:szCs w:val="16"/>
        </w:rPr>
      </w:pPr>
    </w:p>
    <w:p w:rsidR="00FE39C4" w:rsidRPr="00954C03" w:rsidRDefault="00FE39C4" w:rsidP="00C06A17">
      <w:pPr>
        <w:ind w:firstLine="708"/>
        <w:rPr>
          <w:rFonts w:ascii="Calibri" w:hAnsi="Calibri"/>
          <w:b/>
          <w:sz w:val="16"/>
          <w:szCs w:val="16"/>
        </w:rPr>
      </w:pPr>
    </w:p>
    <w:p w:rsidR="00FE39C4" w:rsidRPr="00954C03" w:rsidRDefault="00FE39C4" w:rsidP="0095265D">
      <w:pPr>
        <w:spacing w:after="120"/>
        <w:rPr>
          <w:rFonts w:ascii="Calibri" w:hAnsi="Calibri"/>
          <w:i/>
          <w:iCs/>
          <w:sz w:val="16"/>
          <w:szCs w:val="16"/>
        </w:rPr>
      </w:pPr>
      <w:r w:rsidRPr="00954C03">
        <w:rPr>
          <w:rFonts w:ascii="Calibri" w:hAnsi="Calibri"/>
          <w:b/>
          <w:sz w:val="16"/>
          <w:szCs w:val="16"/>
          <w:u w:val="single"/>
        </w:rPr>
        <w:t>RESMİ TATİLLER</w:t>
      </w:r>
    </w:p>
    <w:p w:rsidR="00FE39C4" w:rsidRPr="00954C03" w:rsidRDefault="00FE39C4" w:rsidP="00C06A17">
      <w:pPr>
        <w:rPr>
          <w:rFonts w:ascii="Calibri" w:hAnsi="Calibri"/>
          <w:color w:val="000000"/>
          <w:sz w:val="16"/>
          <w:szCs w:val="16"/>
        </w:rPr>
      </w:pPr>
      <w:r w:rsidRPr="00954C03">
        <w:rPr>
          <w:rFonts w:ascii="Calibri" w:hAnsi="Calibri"/>
          <w:iCs/>
          <w:color w:val="000000"/>
          <w:sz w:val="16"/>
          <w:szCs w:val="16"/>
        </w:rPr>
        <w:t xml:space="preserve">- </w:t>
      </w:r>
      <w:r w:rsidRPr="00954C03">
        <w:rPr>
          <w:rFonts w:ascii="Calibri" w:hAnsi="Calibri"/>
          <w:b/>
          <w:bCs/>
          <w:iCs/>
          <w:color w:val="000000"/>
          <w:sz w:val="16"/>
          <w:szCs w:val="16"/>
        </w:rPr>
        <w:t>Cumhuriyet Bayramı</w:t>
      </w:r>
      <w:r w:rsidRPr="00954C03">
        <w:rPr>
          <w:rFonts w:ascii="Calibri" w:hAnsi="Calibri"/>
          <w:color w:val="000000"/>
          <w:sz w:val="16"/>
          <w:szCs w:val="16"/>
        </w:rPr>
        <w:t xml:space="preserve">– 29 Ekim </w:t>
      </w:r>
      <w:r>
        <w:rPr>
          <w:rFonts w:ascii="Calibri" w:hAnsi="Calibri"/>
          <w:color w:val="000000"/>
          <w:sz w:val="16"/>
          <w:szCs w:val="16"/>
        </w:rPr>
        <w:t>2019 Salı</w:t>
      </w:r>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iCs/>
          <w:color w:val="000000"/>
          <w:sz w:val="16"/>
          <w:szCs w:val="16"/>
        </w:rPr>
        <w:t xml:space="preserve">- </w:t>
      </w:r>
      <w:r w:rsidRPr="00954C03">
        <w:rPr>
          <w:rFonts w:ascii="Calibri" w:hAnsi="Calibri"/>
          <w:b/>
          <w:bCs/>
          <w:iCs/>
          <w:color w:val="000000"/>
          <w:sz w:val="16"/>
          <w:szCs w:val="16"/>
        </w:rPr>
        <w:t>Yeni Yıl Tatili</w:t>
      </w:r>
      <w:r w:rsidRPr="00954C03">
        <w:rPr>
          <w:rFonts w:ascii="Calibri" w:hAnsi="Calibri"/>
          <w:color w:val="000000"/>
          <w:sz w:val="16"/>
          <w:szCs w:val="16"/>
        </w:rPr>
        <w:t xml:space="preserve"> - 1 Ocak </w:t>
      </w:r>
      <w:r>
        <w:rPr>
          <w:rFonts w:ascii="Calibri" w:hAnsi="Calibri"/>
          <w:color w:val="000000"/>
          <w:sz w:val="16"/>
          <w:szCs w:val="16"/>
        </w:rPr>
        <w:t>2019 Çarşamba</w:t>
      </w:r>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iCs/>
          <w:color w:val="000000"/>
          <w:sz w:val="16"/>
          <w:szCs w:val="16"/>
        </w:rPr>
        <w:t xml:space="preserve">- </w:t>
      </w:r>
      <w:r w:rsidRPr="00954C03">
        <w:rPr>
          <w:rFonts w:ascii="Calibri" w:hAnsi="Calibri"/>
          <w:b/>
          <w:bCs/>
          <w:iCs/>
          <w:color w:val="000000"/>
          <w:sz w:val="16"/>
          <w:szCs w:val="16"/>
        </w:rPr>
        <w:t>Ulusal Egemenlik ve Çocuk Bayramı</w:t>
      </w:r>
      <w:r w:rsidRPr="00954C03">
        <w:rPr>
          <w:rFonts w:ascii="Calibri" w:hAnsi="Calibri"/>
          <w:color w:val="000000"/>
          <w:sz w:val="16"/>
          <w:szCs w:val="16"/>
        </w:rPr>
        <w:t xml:space="preserve"> – 23 Nisan </w:t>
      </w:r>
      <w:r>
        <w:rPr>
          <w:rFonts w:ascii="Calibri" w:hAnsi="Calibri"/>
          <w:color w:val="000000"/>
          <w:sz w:val="16"/>
          <w:szCs w:val="16"/>
        </w:rPr>
        <w:t>2020 Perşembe</w:t>
      </w:r>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i/>
          <w:iCs/>
          <w:color w:val="000000"/>
          <w:sz w:val="16"/>
          <w:szCs w:val="16"/>
        </w:rPr>
        <w:t xml:space="preserve">- </w:t>
      </w:r>
      <w:r w:rsidRPr="00954C03">
        <w:rPr>
          <w:rFonts w:ascii="Calibri" w:hAnsi="Calibri"/>
          <w:b/>
          <w:bCs/>
          <w:iCs/>
          <w:color w:val="000000"/>
          <w:sz w:val="16"/>
          <w:szCs w:val="16"/>
        </w:rPr>
        <w:t>Emek ve Dayanışma Günü</w:t>
      </w:r>
      <w:r w:rsidRPr="00954C03">
        <w:rPr>
          <w:rFonts w:ascii="Calibri" w:hAnsi="Calibri"/>
          <w:color w:val="000000"/>
          <w:sz w:val="16"/>
          <w:szCs w:val="16"/>
        </w:rPr>
        <w:t xml:space="preserve">– 1 Mayıs </w:t>
      </w:r>
      <w:r>
        <w:rPr>
          <w:rFonts w:ascii="Calibri" w:hAnsi="Calibri"/>
          <w:color w:val="000000"/>
          <w:sz w:val="16"/>
          <w:szCs w:val="16"/>
        </w:rPr>
        <w:t>2020 Cuma</w:t>
      </w:r>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color w:val="000000"/>
          <w:sz w:val="16"/>
          <w:szCs w:val="16"/>
        </w:rPr>
        <w:t xml:space="preserve">- </w:t>
      </w:r>
      <w:r w:rsidRPr="00954C03">
        <w:rPr>
          <w:rFonts w:ascii="Calibri" w:hAnsi="Calibri"/>
          <w:b/>
          <w:bCs/>
          <w:iCs/>
          <w:color w:val="000000"/>
          <w:sz w:val="16"/>
          <w:szCs w:val="16"/>
        </w:rPr>
        <w:t>Gençlik ve Spor Bayramı</w:t>
      </w:r>
      <w:r w:rsidRPr="00954C03">
        <w:rPr>
          <w:rFonts w:ascii="Calibri" w:hAnsi="Calibri"/>
          <w:color w:val="000000"/>
          <w:sz w:val="16"/>
          <w:szCs w:val="16"/>
        </w:rPr>
        <w:t xml:space="preserve"> – 19 Mayıs </w:t>
      </w:r>
      <w:r>
        <w:rPr>
          <w:rFonts w:ascii="Calibri" w:hAnsi="Calibri"/>
          <w:color w:val="000000"/>
          <w:sz w:val="16"/>
          <w:szCs w:val="16"/>
        </w:rPr>
        <w:t>2020 Salı</w:t>
      </w:r>
    </w:p>
    <w:p w:rsidR="00FE39C4" w:rsidRPr="00954C03" w:rsidRDefault="00FE39C4" w:rsidP="00C06A17">
      <w:pPr>
        <w:rPr>
          <w:rFonts w:ascii="Calibri" w:hAnsi="Calibri"/>
          <w:color w:val="000000"/>
          <w:sz w:val="16"/>
          <w:szCs w:val="16"/>
        </w:rPr>
      </w:pPr>
    </w:p>
    <w:p w:rsidR="00FE39C4" w:rsidRPr="00954C03" w:rsidRDefault="00FE39C4" w:rsidP="00C06A17">
      <w:pPr>
        <w:rPr>
          <w:rFonts w:ascii="Calibri" w:hAnsi="Calibri"/>
          <w:color w:val="000000"/>
          <w:sz w:val="16"/>
          <w:szCs w:val="16"/>
        </w:rPr>
      </w:pPr>
      <w:r w:rsidRPr="00954C03">
        <w:rPr>
          <w:rFonts w:ascii="Calibri" w:hAnsi="Calibri"/>
          <w:color w:val="000000"/>
          <w:sz w:val="16"/>
          <w:szCs w:val="16"/>
        </w:rPr>
        <w:t>-</w:t>
      </w:r>
      <w:r w:rsidRPr="00954C03">
        <w:rPr>
          <w:rFonts w:ascii="Calibri" w:hAnsi="Calibri"/>
          <w:b/>
          <w:color w:val="000000"/>
          <w:sz w:val="16"/>
          <w:szCs w:val="16"/>
        </w:rPr>
        <w:t>Ramazan Bayramı</w:t>
      </w:r>
      <w:r>
        <w:rPr>
          <w:rFonts w:ascii="Calibri" w:hAnsi="Calibri"/>
          <w:color w:val="000000"/>
          <w:sz w:val="16"/>
          <w:szCs w:val="16"/>
        </w:rPr>
        <w:t xml:space="preserve"> – 24 Mayıs </w:t>
      </w:r>
      <w:r w:rsidRPr="00954C03">
        <w:rPr>
          <w:rFonts w:ascii="Calibri" w:hAnsi="Calibri"/>
          <w:color w:val="000000"/>
          <w:sz w:val="16"/>
          <w:szCs w:val="16"/>
        </w:rPr>
        <w:t xml:space="preserve"> </w:t>
      </w:r>
      <w:r>
        <w:rPr>
          <w:rFonts w:ascii="Calibri" w:hAnsi="Calibri"/>
          <w:color w:val="000000"/>
          <w:sz w:val="16"/>
          <w:szCs w:val="16"/>
        </w:rPr>
        <w:t>2020</w:t>
      </w:r>
      <w:r w:rsidRPr="00954C03">
        <w:rPr>
          <w:rFonts w:ascii="Calibri" w:hAnsi="Calibri"/>
          <w:color w:val="000000"/>
          <w:sz w:val="16"/>
          <w:szCs w:val="16"/>
        </w:rPr>
        <w:t xml:space="preserve"> -</w:t>
      </w:r>
      <w:r>
        <w:rPr>
          <w:rFonts w:ascii="Calibri" w:hAnsi="Calibri"/>
          <w:color w:val="000000"/>
          <w:sz w:val="16"/>
          <w:szCs w:val="16"/>
        </w:rPr>
        <w:t xml:space="preserve"> 26 Mayıs 2020</w:t>
      </w:r>
    </w:p>
    <w:p w:rsidR="00FE39C4" w:rsidRPr="00954C03" w:rsidRDefault="00FE39C4" w:rsidP="00C06A17">
      <w:pPr>
        <w:rPr>
          <w:color w:val="C00000"/>
          <w:sz w:val="16"/>
          <w:szCs w:val="16"/>
        </w:rPr>
      </w:pPr>
    </w:p>
    <w:p w:rsidR="00FE39C4" w:rsidRPr="00954C03" w:rsidRDefault="00FE39C4" w:rsidP="00C06A17">
      <w:pPr>
        <w:rPr>
          <w:sz w:val="16"/>
          <w:szCs w:val="16"/>
        </w:rPr>
      </w:pPr>
    </w:p>
    <w:p w:rsidR="00FE39C4" w:rsidRPr="00954C03" w:rsidRDefault="00FE39C4" w:rsidP="00C06A17">
      <w:pPr>
        <w:rPr>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pPr>
    </w:p>
    <w:p w:rsidR="00FE39C4" w:rsidRPr="00954C03" w:rsidRDefault="00FE39C4" w:rsidP="00C06A17">
      <w:pPr>
        <w:rPr>
          <w:b/>
          <w:bCs/>
          <w:sz w:val="16"/>
          <w:szCs w:val="16"/>
        </w:rPr>
        <w:sectPr w:rsidR="00FE39C4" w:rsidRPr="00954C03" w:rsidSect="006A2C21">
          <w:headerReference w:type="default" r:id="rId16"/>
          <w:footerReference w:type="default" r:id="rId17"/>
          <w:pgSz w:w="8391" w:h="11906"/>
          <w:pgMar w:top="426" w:right="594" w:bottom="1247" w:left="993" w:header="709" w:footer="709" w:gutter="0"/>
          <w:cols w:space="708"/>
          <w:docGrid w:linePitch="360"/>
        </w:sectPr>
      </w:pPr>
    </w:p>
    <w:p w:rsidR="00FE39C4" w:rsidRPr="00954C03" w:rsidRDefault="00FE39C4" w:rsidP="00C06A17">
      <w:pPr>
        <w:ind w:left="284"/>
        <w:rPr>
          <w:b/>
          <w:bCs/>
          <w:sz w:val="16"/>
          <w:szCs w:val="16"/>
        </w:rPr>
      </w:pPr>
    </w:p>
    <w:p w:rsidR="00FE39C4" w:rsidRPr="00954C03" w:rsidRDefault="00FE39C4" w:rsidP="00025A43">
      <w:pPr>
        <w:ind w:left="284"/>
        <w:rPr>
          <w:b/>
          <w:bCs/>
          <w:sz w:val="16"/>
          <w:szCs w:val="16"/>
        </w:rPr>
      </w:pPr>
    </w:p>
    <w:tbl>
      <w:tblPr>
        <w:tblW w:w="10490" w:type="dxa"/>
        <w:tblInd w:w="-72" w:type="dxa"/>
        <w:tblLayout w:type="fixed"/>
        <w:tblCellMar>
          <w:left w:w="70" w:type="dxa"/>
          <w:right w:w="70" w:type="dxa"/>
        </w:tblCellMar>
        <w:tblLook w:val="00A0" w:firstRow="1" w:lastRow="0" w:firstColumn="1" w:lastColumn="0" w:noHBand="0" w:noVBand="0"/>
      </w:tblPr>
      <w:tblGrid>
        <w:gridCol w:w="548"/>
        <w:gridCol w:w="420"/>
        <w:gridCol w:w="279"/>
        <w:gridCol w:w="285"/>
        <w:gridCol w:w="571"/>
        <w:gridCol w:w="283"/>
        <w:gridCol w:w="16"/>
        <w:gridCol w:w="268"/>
        <w:gridCol w:w="283"/>
        <w:gridCol w:w="16"/>
        <w:gridCol w:w="269"/>
        <w:gridCol w:w="13"/>
        <w:gridCol w:w="1001"/>
        <w:gridCol w:w="416"/>
        <w:gridCol w:w="10"/>
        <w:gridCol w:w="434"/>
        <w:gridCol w:w="417"/>
        <w:gridCol w:w="425"/>
        <w:gridCol w:w="992"/>
        <w:gridCol w:w="567"/>
        <w:gridCol w:w="709"/>
        <w:gridCol w:w="709"/>
        <w:gridCol w:w="709"/>
        <w:gridCol w:w="850"/>
      </w:tblGrid>
      <w:tr w:rsidR="00FE39C4" w:rsidRPr="00954C03" w:rsidTr="00D728D1">
        <w:trPr>
          <w:trHeight w:val="337"/>
        </w:trPr>
        <w:tc>
          <w:tcPr>
            <w:tcW w:w="10490" w:type="dxa"/>
            <w:gridSpan w:val="24"/>
            <w:tcBorders>
              <w:top w:val="single" w:sz="4" w:space="0" w:color="auto"/>
              <w:left w:val="single" w:sz="4" w:space="0" w:color="auto"/>
              <w:bottom w:val="single" w:sz="4" w:space="0" w:color="auto"/>
              <w:right w:val="single" w:sz="4" w:space="0" w:color="auto"/>
            </w:tcBorders>
            <w:vAlign w:val="center"/>
          </w:tcPr>
          <w:p w:rsidR="00FE39C4" w:rsidRPr="00954C03" w:rsidRDefault="00FE39C4" w:rsidP="00EF51FF">
            <w:pPr>
              <w:jc w:val="center"/>
              <w:rPr>
                <w:rFonts w:ascii="Calibri" w:hAnsi="Calibri"/>
                <w:b/>
                <w:color w:val="000000"/>
                <w:sz w:val="16"/>
                <w:szCs w:val="16"/>
                <w:lang w:eastAsia="tr-TR"/>
              </w:rPr>
            </w:pPr>
            <w:r>
              <w:rPr>
                <w:rFonts w:ascii="Calibri" w:hAnsi="Calibri"/>
                <w:b/>
                <w:color w:val="000000"/>
                <w:sz w:val="16"/>
                <w:szCs w:val="16"/>
                <w:lang w:eastAsia="tr-TR"/>
              </w:rPr>
              <w:t>2019-2020</w:t>
            </w:r>
            <w:r w:rsidRPr="00954C03">
              <w:rPr>
                <w:rFonts w:ascii="Calibri" w:hAnsi="Calibri"/>
                <w:b/>
                <w:color w:val="000000"/>
                <w:sz w:val="16"/>
                <w:szCs w:val="16"/>
                <w:lang w:eastAsia="tr-TR"/>
              </w:rPr>
              <w:t xml:space="preserve"> IV. DÖNEM I. YARIYIL</w:t>
            </w:r>
          </w:p>
        </w:tc>
      </w:tr>
      <w:tr w:rsidR="00FE39C4" w:rsidRPr="00954C03" w:rsidTr="00D728D1">
        <w:trPr>
          <w:trHeight w:val="410"/>
        </w:trPr>
        <w:tc>
          <w:tcPr>
            <w:tcW w:w="548" w:type="dxa"/>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Hafta</w:t>
            </w:r>
          </w:p>
        </w:tc>
        <w:tc>
          <w:tcPr>
            <w:tcW w:w="420"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2</w:t>
            </w:r>
          </w:p>
        </w:tc>
        <w:tc>
          <w:tcPr>
            <w:tcW w:w="279"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ind w:left="-257" w:firstLine="257"/>
              <w:jc w:val="center"/>
              <w:rPr>
                <w:rFonts w:ascii="Calibri" w:hAnsi="Calibri"/>
                <w:color w:val="000000"/>
                <w:sz w:val="16"/>
                <w:szCs w:val="16"/>
                <w:lang w:eastAsia="tr-TR"/>
              </w:rPr>
            </w:pPr>
            <w:r w:rsidRPr="00954C03">
              <w:rPr>
                <w:rFonts w:ascii="Calibri" w:hAnsi="Calibri"/>
                <w:color w:val="000000"/>
                <w:sz w:val="16"/>
                <w:szCs w:val="16"/>
                <w:lang w:eastAsia="tr-TR"/>
              </w:rPr>
              <w:t>3</w:t>
            </w:r>
          </w:p>
        </w:tc>
        <w:tc>
          <w:tcPr>
            <w:tcW w:w="285"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4</w:t>
            </w:r>
          </w:p>
        </w:tc>
        <w:tc>
          <w:tcPr>
            <w:tcW w:w="571"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5</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6</w:t>
            </w:r>
          </w:p>
        </w:tc>
        <w:tc>
          <w:tcPr>
            <w:tcW w:w="284" w:type="dxa"/>
            <w:gridSpan w:val="2"/>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7</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ind w:left="-206" w:firstLine="206"/>
              <w:jc w:val="center"/>
              <w:rPr>
                <w:rFonts w:ascii="Calibri" w:hAnsi="Calibri"/>
                <w:color w:val="000000"/>
                <w:sz w:val="16"/>
                <w:szCs w:val="16"/>
                <w:lang w:eastAsia="tr-TR"/>
              </w:rPr>
            </w:pPr>
            <w:r w:rsidRPr="00954C03">
              <w:rPr>
                <w:rFonts w:ascii="Calibri" w:hAnsi="Calibri"/>
                <w:color w:val="000000"/>
                <w:sz w:val="16"/>
                <w:szCs w:val="16"/>
                <w:lang w:eastAsia="tr-TR"/>
              </w:rPr>
              <w:t>8</w:t>
            </w:r>
          </w:p>
        </w:tc>
        <w:tc>
          <w:tcPr>
            <w:tcW w:w="285" w:type="dxa"/>
            <w:gridSpan w:val="2"/>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9</w:t>
            </w:r>
          </w:p>
        </w:tc>
        <w:tc>
          <w:tcPr>
            <w:tcW w:w="1014" w:type="dxa"/>
            <w:gridSpan w:val="2"/>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10</w:t>
            </w:r>
          </w:p>
        </w:tc>
        <w:tc>
          <w:tcPr>
            <w:tcW w:w="426" w:type="dxa"/>
            <w:gridSpan w:val="2"/>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11</w:t>
            </w: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12</w:t>
            </w:r>
          </w:p>
        </w:tc>
        <w:tc>
          <w:tcPr>
            <w:tcW w:w="41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13</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14</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15</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16</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17</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18</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19</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ind w:left="497" w:hanging="497"/>
              <w:jc w:val="center"/>
              <w:rPr>
                <w:rFonts w:ascii="Calibri" w:hAnsi="Calibri"/>
                <w:color w:val="000000"/>
                <w:sz w:val="16"/>
                <w:szCs w:val="16"/>
                <w:lang w:eastAsia="tr-TR"/>
              </w:rPr>
            </w:pPr>
            <w:r w:rsidRPr="00954C03">
              <w:rPr>
                <w:rFonts w:ascii="Calibri" w:hAnsi="Calibri"/>
                <w:color w:val="000000"/>
                <w:sz w:val="16"/>
                <w:szCs w:val="16"/>
                <w:lang w:eastAsia="tr-TR"/>
              </w:rPr>
              <w:t>20</w:t>
            </w:r>
          </w:p>
        </w:tc>
      </w:tr>
      <w:tr w:rsidR="00FE39C4" w:rsidRPr="00954C03" w:rsidTr="00D728D1">
        <w:trPr>
          <w:trHeight w:val="64"/>
        </w:trPr>
        <w:tc>
          <w:tcPr>
            <w:tcW w:w="548" w:type="dxa"/>
            <w:tcBorders>
              <w:top w:val="nil"/>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Grup</w:t>
            </w:r>
          </w:p>
        </w:tc>
        <w:tc>
          <w:tcPr>
            <w:tcW w:w="420"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279"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285"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571"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285" w:type="dxa"/>
            <w:gridSpan w:val="2"/>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434"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41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p>
        </w:tc>
      </w:tr>
      <w:tr w:rsidR="00FE39C4" w:rsidRPr="00954C03" w:rsidTr="00D728D1">
        <w:trPr>
          <w:trHeight w:val="695"/>
        </w:trPr>
        <w:tc>
          <w:tcPr>
            <w:tcW w:w="548" w:type="dxa"/>
            <w:tcBorders>
              <w:top w:val="nil"/>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A</w:t>
            </w:r>
          </w:p>
        </w:tc>
        <w:tc>
          <w:tcPr>
            <w:tcW w:w="2690" w:type="dxa"/>
            <w:gridSpan w:val="10"/>
            <w:tcBorders>
              <w:top w:val="single" w:sz="4" w:space="0" w:color="auto"/>
              <w:left w:val="nil"/>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İç hastalıkları</w:t>
            </w:r>
          </w:p>
          <w:p w:rsidR="00FE39C4" w:rsidRPr="00954C03" w:rsidRDefault="00FE39C4" w:rsidP="00683D8A">
            <w:pPr>
              <w:jc w:val="center"/>
              <w:rPr>
                <w:rFonts w:ascii="Calibri" w:hAnsi="Calibri"/>
                <w:b/>
                <w:color w:val="000000"/>
                <w:sz w:val="16"/>
                <w:szCs w:val="16"/>
                <w:lang w:eastAsia="tr-TR"/>
              </w:rPr>
            </w:pPr>
            <w:r>
              <w:rPr>
                <w:rFonts w:ascii="Calibri" w:hAnsi="Calibri"/>
                <w:b/>
                <w:color w:val="000000"/>
                <w:sz w:val="16"/>
                <w:szCs w:val="16"/>
                <w:lang w:eastAsia="tr-TR"/>
              </w:rPr>
              <w:t>09</w:t>
            </w:r>
            <w:r w:rsidRPr="00954C03">
              <w:rPr>
                <w:rFonts w:ascii="Calibri" w:hAnsi="Calibri"/>
                <w:b/>
                <w:color w:val="000000"/>
                <w:sz w:val="16"/>
                <w:szCs w:val="16"/>
                <w:lang w:eastAsia="tr-TR"/>
              </w:rPr>
              <w:t>.09.</w:t>
            </w:r>
            <w:r>
              <w:rPr>
                <w:rFonts w:ascii="Calibri" w:hAnsi="Calibri"/>
                <w:b/>
                <w:color w:val="000000"/>
                <w:sz w:val="16"/>
                <w:szCs w:val="16"/>
                <w:lang w:eastAsia="tr-TR"/>
              </w:rPr>
              <w:t>2019 - 01</w:t>
            </w:r>
            <w:r w:rsidRPr="00954C03">
              <w:rPr>
                <w:rFonts w:ascii="Calibri" w:hAnsi="Calibri"/>
                <w:b/>
                <w:color w:val="000000"/>
                <w:sz w:val="16"/>
                <w:szCs w:val="16"/>
                <w:lang w:eastAsia="tr-TR"/>
              </w:rPr>
              <w:t>.11.</w:t>
            </w:r>
            <w:r>
              <w:rPr>
                <w:rFonts w:ascii="Calibri" w:hAnsi="Calibri"/>
                <w:b/>
                <w:color w:val="000000"/>
                <w:sz w:val="16"/>
                <w:szCs w:val="16"/>
                <w:lang w:eastAsia="tr-TR"/>
              </w:rPr>
              <w:t>2019</w:t>
            </w:r>
          </w:p>
        </w:tc>
        <w:tc>
          <w:tcPr>
            <w:tcW w:w="1440" w:type="dxa"/>
            <w:gridSpan w:val="4"/>
            <w:tcBorders>
              <w:top w:val="single" w:sz="4" w:space="0" w:color="auto"/>
              <w:left w:val="nil"/>
              <w:bottom w:val="single" w:sz="4" w:space="0" w:color="auto"/>
              <w:right w:val="single" w:sz="4" w:space="0" w:color="auto"/>
            </w:tcBorders>
            <w:vAlign w:val="center"/>
          </w:tcPr>
          <w:p w:rsidR="00FE39C4" w:rsidRPr="00954C03" w:rsidRDefault="00FE39C4" w:rsidP="0034184D">
            <w:pPr>
              <w:jc w:val="center"/>
              <w:rPr>
                <w:rFonts w:ascii="Calibri" w:hAnsi="Calibri"/>
                <w:color w:val="000000"/>
                <w:sz w:val="16"/>
                <w:szCs w:val="16"/>
                <w:lang w:eastAsia="tr-TR"/>
              </w:rPr>
            </w:pPr>
            <w:r w:rsidRPr="00954C03">
              <w:rPr>
                <w:rFonts w:ascii="Calibri" w:hAnsi="Calibri"/>
                <w:color w:val="000000"/>
                <w:sz w:val="16"/>
                <w:szCs w:val="16"/>
                <w:lang w:eastAsia="tr-TR"/>
              </w:rPr>
              <w:t>Plastik Cerr.</w:t>
            </w:r>
          </w:p>
          <w:p w:rsidR="00FE39C4" w:rsidRPr="00097103" w:rsidRDefault="00FE39C4" w:rsidP="0034184D">
            <w:pPr>
              <w:jc w:val="center"/>
              <w:rPr>
                <w:rFonts w:ascii="Calibri" w:hAnsi="Calibri"/>
                <w:color w:val="000000"/>
                <w:sz w:val="16"/>
                <w:szCs w:val="16"/>
                <w:lang w:eastAsia="tr-TR"/>
              </w:rPr>
            </w:pPr>
            <w:r>
              <w:rPr>
                <w:rFonts w:ascii="Calibri" w:hAnsi="Calibri"/>
                <w:b/>
                <w:color w:val="000000"/>
                <w:sz w:val="16"/>
                <w:szCs w:val="16"/>
                <w:lang w:eastAsia="tr-TR"/>
              </w:rPr>
              <w:t>04</w:t>
            </w:r>
            <w:r w:rsidRPr="00954C03">
              <w:rPr>
                <w:rFonts w:ascii="Calibri" w:hAnsi="Calibri"/>
                <w:b/>
                <w:color w:val="000000"/>
                <w:sz w:val="16"/>
                <w:szCs w:val="16"/>
                <w:lang w:eastAsia="tr-TR"/>
              </w:rPr>
              <w:t>.11.</w:t>
            </w:r>
            <w:r>
              <w:rPr>
                <w:rFonts w:ascii="Calibri" w:hAnsi="Calibri"/>
                <w:b/>
                <w:color w:val="000000"/>
                <w:sz w:val="16"/>
                <w:szCs w:val="16"/>
                <w:lang w:eastAsia="tr-TR"/>
              </w:rPr>
              <w:t>2019  15</w:t>
            </w:r>
            <w:r w:rsidRPr="00954C03">
              <w:rPr>
                <w:rFonts w:ascii="Calibri" w:hAnsi="Calibri"/>
                <w:b/>
                <w:color w:val="000000"/>
                <w:sz w:val="16"/>
                <w:szCs w:val="16"/>
                <w:lang w:eastAsia="tr-TR"/>
              </w:rPr>
              <w:t>.11.</w:t>
            </w:r>
            <w:r>
              <w:rPr>
                <w:rFonts w:ascii="Calibri" w:hAnsi="Calibri"/>
                <w:b/>
                <w:color w:val="000000"/>
                <w:sz w:val="16"/>
                <w:szCs w:val="16"/>
                <w:lang w:eastAsia="tr-TR"/>
              </w:rPr>
              <w:t>2019</w:t>
            </w:r>
          </w:p>
          <w:p w:rsidR="00FE39C4" w:rsidRPr="00954C03" w:rsidRDefault="00FE39C4" w:rsidP="00097103">
            <w:pPr>
              <w:jc w:val="center"/>
              <w:rPr>
                <w:rFonts w:ascii="Calibri" w:hAnsi="Calibri"/>
                <w:b/>
                <w:color w:val="000000"/>
                <w:sz w:val="16"/>
                <w:szCs w:val="16"/>
                <w:lang w:eastAsia="tr-TR"/>
              </w:rPr>
            </w:pPr>
          </w:p>
        </w:tc>
        <w:tc>
          <w:tcPr>
            <w:tcW w:w="1276" w:type="dxa"/>
            <w:gridSpan w:val="3"/>
            <w:tcBorders>
              <w:top w:val="single" w:sz="4" w:space="0" w:color="auto"/>
              <w:left w:val="nil"/>
              <w:bottom w:val="single" w:sz="4" w:space="0" w:color="auto"/>
              <w:right w:val="single" w:sz="4" w:space="0" w:color="auto"/>
            </w:tcBorders>
            <w:vAlign w:val="center"/>
          </w:tcPr>
          <w:p w:rsidR="00FE39C4" w:rsidRPr="00954C03" w:rsidRDefault="00FE39C4" w:rsidP="0034184D">
            <w:pPr>
              <w:jc w:val="center"/>
              <w:rPr>
                <w:rFonts w:ascii="Calibri" w:hAnsi="Calibri"/>
                <w:color w:val="000000"/>
                <w:sz w:val="16"/>
                <w:szCs w:val="16"/>
                <w:lang w:eastAsia="tr-TR"/>
              </w:rPr>
            </w:pPr>
            <w:r w:rsidRPr="00954C03">
              <w:rPr>
                <w:rFonts w:ascii="Calibri" w:hAnsi="Calibri"/>
                <w:color w:val="000000"/>
                <w:sz w:val="16"/>
                <w:szCs w:val="16"/>
                <w:lang w:eastAsia="tr-TR"/>
              </w:rPr>
              <w:t>Kardiyoloji</w:t>
            </w:r>
          </w:p>
          <w:p w:rsidR="00FE39C4" w:rsidRDefault="00FE39C4" w:rsidP="0034184D">
            <w:pPr>
              <w:jc w:val="center"/>
              <w:rPr>
                <w:rFonts w:ascii="Calibri" w:hAnsi="Calibri"/>
                <w:b/>
                <w:color w:val="000000"/>
                <w:sz w:val="16"/>
                <w:szCs w:val="16"/>
                <w:lang w:eastAsia="tr-TR"/>
              </w:rPr>
            </w:pPr>
            <w:r>
              <w:rPr>
                <w:rFonts w:ascii="Calibri" w:hAnsi="Calibri"/>
                <w:b/>
                <w:color w:val="000000"/>
                <w:sz w:val="16"/>
                <w:szCs w:val="16"/>
                <w:lang w:eastAsia="tr-TR"/>
              </w:rPr>
              <w:t>18</w:t>
            </w:r>
            <w:r w:rsidRPr="00954C03">
              <w:rPr>
                <w:rFonts w:ascii="Calibri" w:hAnsi="Calibri"/>
                <w:b/>
                <w:color w:val="000000"/>
                <w:sz w:val="16"/>
                <w:szCs w:val="16"/>
                <w:lang w:eastAsia="tr-TR"/>
              </w:rPr>
              <w:t>.11.</w:t>
            </w:r>
            <w:r>
              <w:rPr>
                <w:rFonts w:ascii="Calibri" w:hAnsi="Calibri"/>
                <w:b/>
                <w:color w:val="000000"/>
                <w:sz w:val="16"/>
                <w:szCs w:val="16"/>
                <w:lang w:eastAsia="tr-TR"/>
              </w:rPr>
              <w:t>2019-</w:t>
            </w:r>
          </w:p>
          <w:p w:rsidR="00FE39C4" w:rsidRDefault="00FE39C4" w:rsidP="0034184D">
            <w:pPr>
              <w:jc w:val="center"/>
              <w:rPr>
                <w:rFonts w:ascii="Calibri" w:hAnsi="Calibri"/>
                <w:b/>
                <w:color w:val="000000"/>
                <w:sz w:val="16"/>
                <w:szCs w:val="16"/>
                <w:lang w:eastAsia="tr-TR"/>
              </w:rPr>
            </w:pPr>
            <w:r>
              <w:rPr>
                <w:rFonts w:ascii="Calibri" w:hAnsi="Calibri"/>
                <w:b/>
                <w:color w:val="000000"/>
                <w:sz w:val="16"/>
                <w:szCs w:val="16"/>
                <w:lang w:eastAsia="tr-TR"/>
              </w:rPr>
              <w:t>06.</w:t>
            </w:r>
            <w:r w:rsidRPr="00954C03">
              <w:rPr>
                <w:rFonts w:ascii="Calibri" w:hAnsi="Calibri"/>
                <w:b/>
                <w:color w:val="000000"/>
                <w:sz w:val="16"/>
                <w:szCs w:val="16"/>
                <w:lang w:eastAsia="tr-TR"/>
              </w:rPr>
              <w:t>12.</w:t>
            </w:r>
            <w:r>
              <w:rPr>
                <w:rFonts w:ascii="Calibri" w:hAnsi="Calibri"/>
                <w:b/>
                <w:color w:val="000000"/>
                <w:sz w:val="16"/>
                <w:szCs w:val="16"/>
                <w:lang w:eastAsia="tr-TR"/>
              </w:rPr>
              <w:t>2019</w:t>
            </w:r>
          </w:p>
          <w:p w:rsidR="00FE39C4" w:rsidRPr="00954C03" w:rsidRDefault="00FE39C4" w:rsidP="00097103">
            <w:pPr>
              <w:jc w:val="center"/>
              <w:rPr>
                <w:rFonts w:ascii="Calibri" w:hAnsi="Calibri"/>
                <w:b/>
                <w:color w:val="000000"/>
                <w:sz w:val="16"/>
                <w:szCs w:val="16"/>
                <w:lang w:eastAsia="tr-TR"/>
              </w:rPr>
            </w:pPr>
          </w:p>
        </w:tc>
        <w:tc>
          <w:tcPr>
            <w:tcW w:w="992" w:type="dxa"/>
            <w:tcBorders>
              <w:top w:val="single" w:sz="4" w:space="0" w:color="auto"/>
              <w:left w:val="nil"/>
              <w:bottom w:val="single" w:sz="4" w:space="0" w:color="auto"/>
              <w:right w:val="single" w:sz="4" w:space="0" w:color="auto"/>
            </w:tcBorders>
            <w:vAlign w:val="center"/>
          </w:tcPr>
          <w:p w:rsidR="00FE39C4" w:rsidRPr="00954C03" w:rsidRDefault="00FE39C4" w:rsidP="0034184D">
            <w:pPr>
              <w:jc w:val="center"/>
              <w:rPr>
                <w:rFonts w:ascii="Calibri" w:hAnsi="Calibri"/>
                <w:color w:val="000000"/>
                <w:sz w:val="16"/>
                <w:szCs w:val="16"/>
                <w:lang w:eastAsia="tr-TR"/>
              </w:rPr>
            </w:pPr>
            <w:r w:rsidRPr="00954C03">
              <w:rPr>
                <w:rFonts w:ascii="Calibri" w:hAnsi="Calibri"/>
                <w:color w:val="000000"/>
                <w:sz w:val="16"/>
                <w:szCs w:val="16"/>
                <w:lang w:eastAsia="tr-TR"/>
              </w:rPr>
              <w:t>KDC</w:t>
            </w:r>
          </w:p>
          <w:p w:rsidR="00FE39C4" w:rsidRDefault="00FE39C4" w:rsidP="00642027">
            <w:pPr>
              <w:jc w:val="center"/>
              <w:rPr>
                <w:rFonts w:ascii="Calibri" w:hAnsi="Calibri"/>
                <w:b/>
                <w:color w:val="000000"/>
                <w:sz w:val="16"/>
                <w:szCs w:val="16"/>
                <w:lang w:eastAsia="tr-TR"/>
              </w:rPr>
            </w:pPr>
            <w:r>
              <w:rPr>
                <w:rFonts w:ascii="Calibri" w:hAnsi="Calibri"/>
                <w:b/>
                <w:color w:val="000000"/>
                <w:sz w:val="16"/>
                <w:szCs w:val="16"/>
                <w:lang w:eastAsia="tr-TR"/>
              </w:rPr>
              <w:t>09.12.2019</w:t>
            </w:r>
          </w:p>
          <w:p w:rsidR="00FE39C4" w:rsidRPr="00954C03" w:rsidRDefault="00FE39C4" w:rsidP="00CE1ADE">
            <w:pPr>
              <w:jc w:val="center"/>
              <w:rPr>
                <w:rFonts w:ascii="Calibri" w:hAnsi="Calibri"/>
                <w:b/>
                <w:color w:val="000000"/>
                <w:sz w:val="16"/>
                <w:szCs w:val="16"/>
                <w:lang w:eastAsia="tr-TR"/>
              </w:rPr>
            </w:pPr>
            <w:r>
              <w:rPr>
                <w:rFonts w:ascii="Calibri" w:hAnsi="Calibri"/>
                <w:b/>
                <w:color w:val="000000"/>
                <w:sz w:val="16"/>
                <w:szCs w:val="16"/>
                <w:lang w:eastAsia="tr-TR"/>
              </w:rPr>
              <w:t>13</w:t>
            </w:r>
            <w:r w:rsidRPr="00954C03">
              <w:rPr>
                <w:rFonts w:ascii="Calibri" w:hAnsi="Calibri"/>
                <w:b/>
                <w:color w:val="000000"/>
                <w:sz w:val="16"/>
                <w:szCs w:val="16"/>
                <w:lang w:eastAsia="tr-TR"/>
              </w:rPr>
              <w:t>.12.</w:t>
            </w:r>
            <w:r>
              <w:rPr>
                <w:rFonts w:ascii="Calibri" w:hAnsi="Calibri"/>
                <w:b/>
                <w:color w:val="000000"/>
                <w:sz w:val="16"/>
                <w:szCs w:val="16"/>
                <w:lang w:eastAsia="tr-TR"/>
              </w:rPr>
              <w:t>2019</w:t>
            </w:r>
          </w:p>
        </w:tc>
        <w:tc>
          <w:tcPr>
            <w:tcW w:w="3544" w:type="dxa"/>
            <w:gridSpan w:val="5"/>
            <w:tcBorders>
              <w:top w:val="single" w:sz="4" w:space="0" w:color="auto"/>
              <w:left w:val="nil"/>
              <w:bottom w:val="single" w:sz="4" w:space="0" w:color="auto"/>
              <w:right w:val="single" w:sz="4" w:space="0" w:color="auto"/>
            </w:tcBorders>
            <w:vAlign w:val="center"/>
          </w:tcPr>
          <w:p w:rsidR="00FE39C4" w:rsidRPr="00954C03" w:rsidRDefault="00FE39C4" w:rsidP="0034184D">
            <w:pPr>
              <w:jc w:val="center"/>
              <w:rPr>
                <w:rFonts w:ascii="Calibri" w:hAnsi="Calibri"/>
                <w:color w:val="000000"/>
                <w:sz w:val="16"/>
                <w:szCs w:val="16"/>
                <w:lang w:eastAsia="tr-TR"/>
              </w:rPr>
            </w:pPr>
            <w:r>
              <w:rPr>
                <w:rFonts w:ascii="Calibri" w:hAnsi="Calibri"/>
                <w:color w:val="000000"/>
                <w:sz w:val="16"/>
                <w:szCs w:val="16"/>
                <w:lang w:eastAsia="tr-TR"/>
              </w:rPr>
              <w:t>K</w:t>
            </w:r>
            <w:r w:rsidRPr="00954C03">
              <w:rPr>
                <w:rFonts w:ascii="Calibri" w:hAnsi="Calibri"/>
                <w:color w:val="000000"/>
                <w:sz w:val="16"/>
                <w:szCs w:val="16"/>
                <w:lang w:eastAsia="tr-TR"/>
              </w:rPr>
              <w:t>adınHastalıkları ve Doğum</w:t>
            </w:r>
          </w:p>
          <w:p w:rsidR="00FE39C4" w:rsidRPr="00954C03" w:rsidRDefault="00FE39C4" w:rsidP="00683D8A">
            <w:pPr>
              <w:jc w:val="center"/>
              <w:rPr>
                <w:rFonts w:ascii="Calibri" w:hAnsi="Calibri"/>
                <w:b/>
                <w:color w:val="000000"/>
                <w:sz w:val="16"/>
                <w:szCs w:val="16"/>
                <w:lang w:eastAsia="tr-TR"/>
              </w:rPr>
            </w:pPr>
            <w:r>
              <w:rPr>
                <w:rFonts w:ascii="Calibri" w:hAnsi="Calibri"/>
                <w:b/>
                <w:color w:val="000000"/>
                <w:sz w:val="16"/>
                <w:szCs w:val="16"/>
                <w:lang w:eastAsia="tr-TR"/>
              </w:rPr>
              <w:t>16</w:t>
            </w:r>
            <w:r w:rsidRPr="00954C03">
              <w:rPr>
                <w:rFonts w:ascii="Calibri" w:hAnsi="Calibri"/>
                <w:b/>
                <w:color w:val="000000"/>
                <w:sz w:val="16"/>
                <w:szCs w:val="16"/>
                <w:lang w:eastAsia="tr-TR"/>
              </w:rPr>
              <w:t>.12.</w:t>
            </w:r>
            <w:r>
              <w:rPr>
                <w:rFonts w:ascii="Calibri" w:hAnsi="Calibri"/>
                <w:b/>
                <w:color w:val="000000"/>
                <w:sz w:val="16"/>
                <w:szCs w:val="16"/>
                <w:lang w:eastAsia="tr-TR"/>
              </w:rPr>
              <w:t>2019-17</w:t>
            </w:r>
            <w:r w:rsidRPr="00954C03">
              <w:rPr>
                <w:rFonts w:ascii="Calibri" w:hAnsi="Calibri"/>
                <w:b/>
                <w:color w:val="000000"/>
                <w:sz w:val="16"/>
                <w:szCs w:val="16"/>
                <w:lang w:eastAsia="tr-TR"/>
              </w:rPr>
              <w:t>.01.</w:t>
            </w:r>
            <w:r>
              <w:rPr>
                <w:rFonts w:ascii="Calibri" w:hAnsi="Calibri"/>
                <w:b/>
                <w:color w:val="000000"/>
                <w:sz w:val="16"/>
                <w:szCs w:val="16"/>
                <w:lang w:eastAsia="tr-TR"/>
              </w:rPr>
              <w:t>2020</w:t>
            </w:r>
          </w:p>
        </w:tc>
      </w:tr>
      <w:tr w:rsidR="00FE39C4" w:rsidRPr="00954C03" w:rsidTr="00D728D1">
        <w:trPr>
          <w:cantSplit/>
          <w:trHeight w:val="1134"/>
        </w:trPr>
        <w:tc>
          <w:tcPr>
            <w:tcW w:w="548" w:type="dxa"/>
            <w:tcBorders>
              <w:top w:val="nil"/>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B</w:t>
            </w:r>
          </w:p>
        </w:tc>
        <w:tc>
          <w:tcPr>
            <w:tcW w:w="984" w:type="dxa"/>
            <w:gridSpan w:val="3"/>
            <w:tcBorders>
              <w:top w:val="single" w:sz="4" w:space="0" w:color="auto"/>
              <w:left w:val="nil"/>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 xml:space="preserve">Kardiyoloji. </w:t>
            </w:r>
          </w:p>
          <w:p w:rsidR="00FE39C4" w:rsidRPr="00954C03" w:rsidRDefault="00FE39C4" w:rsidP="00683D8A">
            <w:pPr>
              <w:jc w:val="center"/>
              <w:rPr>
                <w:rFonts w:ascii="Calibri" w:hAnsi="Calibri"/>
                <w:b/>
                <w:color w:val="000000"/>
                <w:sz w:val="16"/>
                <w:szCs w:val="16"/>
                <w:lang w:eastAsia="tr-TR"/>
              </w:rPr>
            </w:pPr>
            <w:r>
              <w:rPr>
                <w:rFonts w:ascii="Calibri" w:hAnsi="Calibri"/>
                <w:b/>
                <w:color w:val="000000"/>
                <w:sz w:val="16"/>
                <w:szCs w:val="16"/>
                <w:lang w:eastAsia="tr-TR"/>
              </w:rPr>
              <w:t>09</w:t>
            </w:r>
            <w:r w:rsidRPr="00954C03">
              <w:rPr>
                <w:rFonts w:ascii="Calibri" w:hAnsi="Calibri"/>
                <w:b/>
                <w:color w:val="000000"/>
                <w:sz w:val="16"/>
                <w:szCs w:val="16"/>
                <w:lang w:eastAsia="tr-TR"/>
              </w:rPr>
              <w:t>.09.</w:t>
            </w:r>
            <w:r>
              <w:rPr>
                <w:rFonts w:ascii="Calibri" w:hAnsi="Calibri"/>
                <w:b/>
                <w:color w:val="000000"/>
                <w:sz w:val="16"/>
                <w:szCs w:val="16"/>
                <w:lang w:eastAsia="tr-TR"/>
              </w:rPr>
              <w:t>2019 27.09</w:t>
            </w:r>
            <w:r w:rsidRPr="00954C03">
              <w:rPr>
                <w:rFonts w:ascii="Calibri" w:hAnsi="Calibri"/>
                <w:b/>
                <w:color w:val="000000"/>
                <w:sz w:val="16"/>
                <w:szCs w:val="16"/>
                <w:lang w:eastAsia="tr-TR"/>
              </w:rPr>
              <w:t>.</w:t>
            </w:r>
            <w:r>
              <w:rPr>
                <w:rFonts w:ascii="Calibri" w:hAnsi="Calibri"/>
                <w:b/>
                <w:color w:val="000000"/>
                <w:sz w:val="16"/>
                <w:szCs w:val="16"/>
                <w:lang w:eastAsia="tr-TR"/>
              </w:rPr>
              <w:t>2019</w:t>
            </w:r>
          </w:p>
        </w:tc>
        <w:tc>
          <w:tcPr>
            <w:tcW w:w="571" w:type="dxa"/>
            <w:tcBorders>
              <w:top w:val="single" w:sz="4" w:space="0" w:color="auto"/>
              <w:left w:val="nil"/>
              <w:bottom w:val="single" w:sz="4" w:space="0" w:color="auto"/>
              <w:right w:val="single" w:sz="4" w:space="0" w:color="auto"/>
            </w:tcBorders>
            <w:textDirection w:val="btLr"/>
            <w:vAlign w:val="center"/>
          </w:tcPr>
          <w:p w:rsidR="00FE39C4" w:rsidRPr="00954C03" w:rsidRDefault="00FE39C4" w:rsidP="008F7334">
            <w:pPr>
              <w:ind w:left="113" w:right="113"/>
              <w:jc w:val="center"/>
              <w:rPr>
                <w:rFonts w:ascii="Calibri" w:hAnsi="Calibri"/>
                <w:color w:val="000000"/>
                <w:sz w:val="16"/>
                <w:szCs w:val="16"/>
                <w:lang w:eastAsia="tr-TR"/>
              </w:rPr>
            </w:pPr>
            <w:r w:rsidRPr="00954C03">
              <w:rPr>
                <w:rFonts w:ascii="Calibri" w:hAnsi="Calibri"/>
                <w:color w:val="000000"/>
                <w:sz w:val="16"/>
                <w:szCs w:val="16"/>
                <w:lang w:eastAsia="tr-TR"/>
              </w:rPr>
              <w:t>KDC</w:t>
            </w:r>
          </w:p>
          <w:p w:rsidR="00FE39C4" w:rsidRPr="00954C03" w:rsidRDefault="00FE39C4" w:rsidP="00683D8A">
            <w:pPr>
              <w:ind w:left="113" w:right="113"/>
              <w:jc w:val="center"/>
              <w:rPr>
                <w:rFonts w:ascii="Calibri" w:hAnsi="Calibri"/>
                <w:b/>
                <w:color w:val="000000"/>
                <w:sz w:val="16"/>
                <w:szCs w:val="16"/>
                <w:lang w:eastAsia="tr-TR"/>
              </w:rPr>
            </w:pPr>
            <w:r>
              <w:rPr>
                <w:rFonts w:ascii="Calibri" w:hAnsi="Calibri"/>
                <w:b/>
                <w:color w:val="000000"/>
                <w:sz w:val="16"/>
                <w:szCs w:val="16"/>
                <w:lang w:eastAsia="tr-TR"/>
              </w:rPr>
              <w:t>30</w:t>
            </w:r>
            <w:r w:rsidRPr="00954C03">
              <w:rPr>
                <w:rFonts w:ascii="Calibri" w:hAnsi="Calibri"/>
                <w:b/>
                <w:color w:val="000000"/>
                <w:sz w:val="16"/>
                <w:szCs w:val="16"/>
                <w:lang w:eastAsia="tr-TR"/>
              </w:rPr>
              <w:t>.</w:t>
            </w:r>
            <w:r>
              <w:rPr>
                <w:rFonts w:ascii="Calibri" w:hAnsi="Calibri"/>
                <w:b/>
                <w:color w:val="000000"/>
                <w:sz w:val="16"/>
                <w:szCs w:val="16"/>
                <w:lang w:eastAsia="tr-TR"/>
              </w:rPr>
              <w:t>09</w:t>
            </w:r>
            <w:r w:rsidRPr="00954C03">
              <w:rPr>
                <w:rFonts w:ascii="Calibri" w:hAnsi="Calibri"/>
                <w:b/>
                <w:color w:val="000000"/>
                <w:sz w:val="16"/>
                <w:szCs w:val="16"/>
                <w:lang w:eastAsia="tr-TR"/>
              </w:rPr>
              <w:t>.</w:t>
            </w:r>
            <w:r>
              <w:rPr>
                <w:rFonts w:ascii="Calibri" w:hAnsi="Calibri"/>
                <w:b/>
                <w:color w:val="000000"/>
                <w:sz w:val="16"/>
                <w:szCs w:val="16"/>
                <w:lang w:eastAsia="tr-TR"/>
              </w:rPr>
              <w:t>2019- 04</w:t>
            </w:r>
            <w:r w:rsidRPr="00954C03">
              <w:rPr>
                <w:rFonts w:ascii="Calibri" w:hAnsi="Calibri"/>
                <w:b/>
                <w:color w:val="000000"/>
                <w:sz w:val="16"/>
                <w:szCs w:val="16"/>
                <w:lang w:eastAsia="tr-TR"/>
              </w:rPr>
              <w:t>.10.</w:t>
            </w:r>
            <w:r>
              <w:rPr>
                <w:rFonts w:ascii="Calibri" w:hAnsi="Calibri"/>
                <w:b/>
                <w:color w:val="000000"/>
                <w:sz w:val="16"/>
                <w:szCs w:val="16"/>
                <w:lang w:eastAsia="tr-TR"/>
              </w:rPr>
              <w:t>2019</w:t>
            </w:r>
          </w:p>
        </w:tc>
        <w:tc>
          <w:tcPr>
            <w:tcW w:w="2149" w:type="dxa"/>
            <w:gridSpan w:val="8"/>
            <w:tcBorders>
              <w:top w:val="single" w:sz="4" w:space="0" w:color="auto"/>
              <w:left w:val="nil"/>
              <w:bottom w:val="single" w:sz="4" w:space="0" w:color="auto"/>
              <w:right w:val="single" w:sz="4" w:space="0" w:color="auto"/>
            </w:tcBorders>
            <w:vAlign w:val="center"/>
          </w:tcPr>
          <w:p w:rsidR="00FE39C4" w:rsidRPr="00954C03" w:rsidRDefault="00FE39C4" w:rsidP="00CC3730">
            <w:pPr>
              <w:jc w:val="center"/>
              <w:rPr>
                <w:rFonts w:ascii="Calibri" w:hAnsi="Calibri"/>
                <w:sz w:val="16"/>
                <w:szCs w:val="16"/>
                <w:lang w:eastAsia="tr-TR"/>
              </w:rPr>
            </w:pPr>
            <w:r w:rsidRPr="00954C03">
              <w:rPr>
                <w:rFonts w:ascii="Calibri" w:hAnsi="Calibri"/>
                <w:sz w:val="16"/>
                <w:szCs w:val="16"/>
                <w:lang w:eastAsia="tr-TR"/>
              </w:rPr>
              <w:t>Kadın Hast. Ve Doğum</w:t>
            </w:r>
          </w:p>
          <w:p w:rsidR="00FE39C4" w:rsidRPr="00954C03" w:rsidRDefault="00FE39C4" w:rsidP="00715695">
            <w:pPr>
              <w:jc w:val="center"/>
              <w:rPr>
                <w:rFonts w:ascii="Calibri" w:hAnsi="Calibri"/>
                <w:b/>
                <w:color w:val="000000"/>
                <w:sz w:val="16"/>
                <w:szCs w:val="16"/>
                <w:lang w:eastAsia="tr-TR"/>
              </w:rPr>
            </w:pPr>
            <w:r>
              <w:rPr>
                <w:rFonts w:ascii="Calibri" w:hAnsi="Calibri"/>
                <w:b/>
                <w:sz w:val="16"/>
                <w:szCs w:val="16"/>
                <w:lang w:eastAsia="tr-TR"/>
              </w:rPr>
              <w:t>07</w:t>
            </w:r>
            <w:r w:rsidRPr="00954C03">
              <w:rPr>
                <w:rFonts w:ascii="Calibri" w:hAnsi="Calibri"/>
                <w:b/>
                <w:sz w:val="16"/>
                <w:szCs w:val="16"/>
                <w:lang w:eastAsia="tr-TR"/>
              </w:rPr>
              <w:t>.10.</w:t>
            </w:r>
            <w:r>
              <w:rPr>
                <w:rFonts w:ascii="Calibri" w:hAnsi="Calibri"/>
                <w:b/>
                <w:sz w:val="16"/>
                <w:szCs w:val="16"/>
                <w:lang w:eastAsia="tr-TR"/>
              </w:rPr>
              <w:t>2019 - 08</w:t>
            </w:r>
            <w:r w:rsidRPr="00954C03">
              <w:rPr>
                <w:rFonts w:ascii="Calibri" w:hAnsi="Calibri"/>
                <w:b/>
                <w:sz w:val="16"/>
                <w:szCs w:val="16"/>
                <w:lang w:eastAsia="tr-TR"/>
              </w:rPr>
              <w:t>.11.</w:t>
            </w:r>
            <w:r>
              <w:rPr>
                <w:rFonts w:ascii="Calibri" w:hAnsi="Calibri"/>
                <w:b/>
                <w:sz w:val="16"/>
                <w:szCs w:val="16"/>
                <w:lang w:eastAsia="tr-TR"/>
              </w:rPr>
              <w:t>2019</w:t>
            </w:r>
          </w:p>
        </w:tc>
        <w:tc>
          <w:tcPr>
            <w:tcW w:w="4679" w:type="dxa"/>
            <w:gridSpan w:val="9"/>
            <w:tcBorders>
              <w:top w:val="single" w:sz="4" w:space="0" w:color="auto"/>
              <w:left w:val="nil"/>
              <w:bottom w:val="single" w:sz="4" w:space="0" w:color="auto"/>
              <w:right w:val="single" w:sz="4" w:space="0" w:color="auto"/>
            </w:tcBorders>
            <w:vAlign w:val="center"/>
          </w:tcPr>
          <w:p w:rsidR="00FE39C4" w:rsidRPr="00954C03" w:rsidRDefault="00FE39C4" w:rsidP="00CC3730">
            <w:pPr>
              <w:jc w:val="center"/>
              <w:rPr>
                <w:rFonts w:ascii="Calibri" w:hAnsi="Calibri"/>
                <w:sz w:val="16"/>
                <w:szCs w:val="16"/>
                <w:lang w:eastAsia="tr-TR"/>
              </w:rPr>
            </w:pPr>
            <w:r w:rsidRPr="00954C03">
              <w:rPr>
                <w:rFonts w:ascii="Calibri" w:hAnsi="Calibri"/>
                <w:sz w:val="16"/>
                <w:szCs w:val="16"/>
                <w:lang w:eastAsia="tr-TR"/>
              </w:rPr>
              <w:t>Pediatri</w:t>
            </w:r>
          </w:p>
          <w:p w:rsidR="00FE39C4" w:rsidRPr="00954C03" w:rsidRDefault="00FE39C4" w:rsidP="00715695">
            <w:pPr>
              <w:jc w:val="center"/>
              <w:rPr>
                <w:rFonts w:ascii="Calibri" w:hAnsi="Calibri"/>
                <w:b/>
                <w:color w:val="000000"/>
                <w:sz w:val="16"/>
                <w:szCs w:val="16"/>
                <w:lang w:eastAsia="tr-TR"/>
              </w:rPr>
            </w:pPr>
            <w:r>
              <w:rPr>
                <w:rFonts w:ascii="Calibri" w:hAnsi="Calibri"/>
                <w:b/>
                <w:sz w:val="16"/>
                <w:szCs w:val="16"/>
                <w:lang w:eastAsia="tr-TR"/>
              </w:rPr>
              <w:t>11</w:t>
            </w:r>
            <w:r w:rsidRPr="00954C03">
              <w:rPr>
                <w:rFonts w:ascii="Calibri" w:hAnsi="Calibri"/>
                <w:b/>
                <w:sz w:val="16"/>
                <w:szCs w:val="16"/>
                <w:lang w:eastAsia="tr-TR"/>
              </w:rPr>
              <w:t>.11.</w:t>
            </w:r>
            <w:r>
              <w:rPr>
                <w:rFonts w:ascii="Calibri" w:hAnsi="Calibri"/>
                <w:b/>
                <w:sz w:val="16"/>
                <w:szCs w:val="16"/>
                <w:lang w:eastAsia="tr-TR"/>
              </w:rPr>
              <w:t>2019 - 03</w:t>
            </w:r>
            <w:r w:rsidRPr="00954C03">
              <w:rPr>
                <w:rFonts w:ascii="Calibri" w:hAnsi="Calibri"/>
                <w:b/>
                <w:sz w:val="16"/>
                <w:szCs w:val="16"/>
                <w:lang w:eastAsia="tr-TR"/>
              </w:rPr>
              <w:t>.01.</w:t>
            </w:r>
            <w:r>
              <w:rPr>
                <w:rFonts w:ascii="Calibri" w:hAnsi="Calibri"/>
                <w:b/>
                <w:sz w:val="16"/>
                <w:szCs w:val="16"/>
                <w:lang w:eastAsia="tr-TR"/>
              </w:rPr>
              <w:t>2020</w:t>
            </w:r>
          </w:p>
        </w:tc>
        <w:tc>
          <w:tcPr>
            <w:tcW w:w="1559" w:type="dxa"/>
            <w:gridSpan w:val="2"/>
            <w:tcBorders>
              <w:top w:val="single" w:sz="4" w:space="0" w:color="auto"/>
              <w:left w:val="nil"/>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Çocuk Cerr.</w:t>
            </w:r>
          </w:p>
          <w:p w:rsidR="00FE39C4" w:rsidRPr="00954C03" w:rsidRDefault="00FE39C4" w:rsidP="00715695">
            <w:pPr>
              <w:jc w:val="center"/>
              <w:rPr>
                <w:rFonts w:ascii="Calibri" w:hAnsi="Calibri"/>
                <w:b/>
                <w:color w:val="000000"/>
                <w:sz w:val="16"/>
                <w:szCs w:val="16"/>
                <w:lang w:eastAsia="tr-TR"/>
              </w:rPr>
            </w:pPr>
            <w:r>
              <w:rPr>
                <w:rFonts w:ascii="Calibri" w:hAnsi="Calibri"/>
                <w:b/>
                <w:color w:val="000000"/>
                <w:sz w:val="16"/>
                <w:szCs w:val="16"/>
                <w:lang w:eastAsia="tr-TR"/>
              </w:rPr>
              <w:t>06</w:t>
            </w:r>
            <w:r w:rsidRPr="00954C03">
              <w:rPr>
                <w:rFonts w:ascii="Calibri" w:hAnsi="Calibri"/>
                <w:b/>
                <w:color w:val="000000"/>
                <w:sz w:val="16"/>
                <w:szCs w:val="16"/>
                <w:lang w:eastAsia="tr-TR"/>
              </w:rPr>
              <w:t>.01.</w:t>
            </w:r>
            <w:r>
              <w:rPr>
                <w:rFonts w:ascii="Calibri" w:hAnsi="Calibri"/>
                <w:b/>
                <w:color w:val="000000"/>
                <w:sz w:val="16"/>
                <w:szCs w:val="16"/>
                <w:lang w:eastAsia="tr-TR"/>
              </w:rPr>
              <w:t>2020 17</w:t>
            </w:r>
            <w:r w:rsidRPr="00954C03">
              <w:rPr>
                <w:rFonts w:ascii="Calibri" w:hAnsi="Calibri"/>
                <w:b/>
                <w:color w:val="000000"/>
                <w:sz w:val="16"/>
                <w:szCs w:val="16"/>
                <w:lang w:eastAsia="tr-TR"/>
              </w:rPr>
              <w:t>.01.</w:t>
            </w:r>
            <w:r>
              <w:rPr>
                <w:rFonts w:ascii="Calibri" w:hAnsi="Calibri"/>
                <w:b/>
                <w:color w:val="000000"/>
                <w:sz w:val="16"/>
                <w:szCs w:val="16"/>
                <w:lang w:eastAsia="tr-TR"/>
              </w:rPr>
              <w:t>2020</w:t>
            </w:r>
          </w:p>
        </w:tc>
      </w:tr>
      <w:tr w:rsidR="00FE39C4" w:rsidRPr="00954C03" w:rsidTr="00D728D1">
        <w:trPr>
          <w:trHeight w:val="1003"/>
        </w:trPr>
        <w:tc>
          <w:tcPr>
            <w:tcW w:w="548" w:type="dxa"/>
            <w:tcBorders>
              <w:top w:val="nil"/>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C</w:t>
            </w:r>
          </w:p>
        </w:tc>
        <w:tc>
          <w:tcPr>
            <w:tcW w:w="2703" w:type="dxa"/>
            <w:gridSpan w:val="11"/>
            <w:tcBorders>
              <w:top w:val="single" w:sz="4" w:space="0" w:color="auto"/>
              <w:left w:val="nil"/>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Pediatri</w:t>
            </w:r>
          </w:p>
          <w:p w:rsidR="00FE39C4" w:rsidRPr="00817EE4" w:rsidRDefault="00FE39C4" w:rsidP="00715695">
            <w:pPr>
              <w:jc w:val="center"/>
              <w:rPr>
                <w:rFonts w:ascii="Calibri" w:hAnsi="Calibri"/>
                <w:b/>
                <w:color w:val="000000"/>
                <w:sz w:val="16"/>
                <w:szCs w:val="16"/>
                <w:lang w:eastAsia="tr-TR"/>
              </w:rPr>
            </w:pPr>
            <w:r>
              <w:rPr>
                <w:rFonts w:ascii="Calibri" w:hAnsi="Calibri"/>
                <w:b/>
                <w:color w:val="000000"/>
                <w:sz w:val="16"/>
                <w:szCs w:val="16"/>
                <w:lang w:eastAsia="tr-TR"/>
              </w:rPr>
              <w:t>09</w:t>
            </w:r>
            <w:r w:rsidRPr="00954C03">
              <w:rPr>
                <w:rFonts w:ascii="Calibri" w:hAnsi="Calibri"/>
                <w:b/>
                <w:color w:val="000000"/>
                <w:sz w:val="16"/>
                <w:szCs w:val="16"/>
                <w:lang w:eastAsia="tr-TR"/>
              </w:rPr>
              <w:t>.09.</w:t>
            </w:r>
            <w:r>
              <w:rPr>
                <w:rFonts w:ascii="Calibri" w:hAnsi="Calibri"/>
                <w:b/>
                <w:color w:val="000000"/>
                <w:sz w:val="16"/>
                <w:szCs w:val="16"/>
                <w:lang w:eastAsia="tr-TR"/>
              </w:rPr>
              <w:t>2019 - 01</w:t>
            </w:r>
            <w:r w:rsidRPr="00954C03">
              <w:rPr>
                <w:rFonts w:ascii="Calibri" w:hAnsi="Calibri"/>
                <w:b/>
                <w:color w:val="000000"/>
                <w:sz w:val="16"/>
                <w:szCs w:val="16"/>
                <w:lang w:eastAsia="tr-TR"/>
              </w:rPr>
              <w:t>.11.</w:t>
            </w:r>
            <w:r>
              <w:rPr>
                <w:rFonts w:ascii="Calibri" w:hAnsi="Calibri"/>
                <w:b/>
                <w:color w:val="000000"/>
                <w:sz w:val="16"/>
                <w:szCs w:val="16"/>
                <w:lang w:eastAsia="tr-TR"/>
              </w:rPr>
              <w:t>2019</w:t>
            </w:r>
          </w:p>
        </w:tc>
        <w:tc>
          <w:tcPr>
            <w:tcW w:w="1417" w:type="dxa"/>
            <w:gridSpan w:val="2"/>
            <w:tcBorders>
              <w:top w:val="single" w:sz="4" w:space="0" w:color="auto"/>
              <w:left w:val="nil"/>
              <w:bottom w:val="single" w:sz="4" w:space="0" w:color="auto"/>
              <w:right w:val="single" w:sz="4" w:space="0" w:color="auto"/>
            </w:tcBorders>
            <w:vAlign w:val="center"/>
          </w:tcPr>
          <w:p w:rsidR="00FE39C4" w:rsidRDefault="00FE39C4" w:rsidP="00DE423B">
            <w:pPr>
              <w:jc w:val="center"/>
              <w:rPr>
                <w:rFonts w:ascii="Calibri" w:hAnsi="Calibri"/>
                <w:b/>
                <w:color w:val="000000"/>
                <w:sz w:val="16"/>
                <w:szCs w:val="16"/>
                <w:lang w:eastAsia="tr-TR"/>
              </w:rPr>
            </w:pPr>
            <w:r w:rsidRPr="00954C03">
              <w:rPr>
                <w:rFonts w:ascii="Calibri" w:hAnsi="Calibri"/>
                <w:color w:val="000000"/>
                <w:sz w:val="16"/>
                <w:szCs w:val="16"/>
                <w:lang w:eastAsia="tr-TR"/>
              </w:rPr>
              <w:t>Çocuk Ruh. Sağ. ve Hast.</w:t>
            </w:r>
          </w:p>
          <w:p w:rsidR="00FE39C4" w:rsidRPr="00DE076A" w:rsidRDefault="00FE39C4" w:rsidP="00715695">
            <w:pPr>
              <w:jc w:val="center"/>
              <w:rPr>
                <w:rFonts w:ascii="Calibri" w:hAnsi="Calibri"/>
                <w:b/>
                <w:color w:val="000000"/>
                <w:sz w:val="16"/>
                <w:szCs w:val="16"/>
                <w:lang w:eastAsia="tr-TR"/>
              </w:rPr>
            </w:pPr>
            <w:r>
              <w:rPr>
                <w:rFonts w:ascii="Calibri" w:hAnsi="Calibri"/>
                <w:b/>
                <w:color w:val="000000"/>
                <w:sz w:val="16"/>
                <w:szCs w:val="16"/>
                <w:lang w:eastAsia="tr-TR"/>
              </w:rPr>
              <w:t>04</w:t>
            </w:r>
            <w:r w:rsidRPr="00954C03">
              <w:rPr>
                <w:rFonts w:ascii="Calibri" w:hAnsi="Calibri"/>
                <w:b/>
                <w:color w:val="000000"/>
                <w:sz w:val="16"/>
                <w:szCs w:val="16"/>
                <w:lang w:eastAsia="tr-TR"/>
              </w:rPr>
              <w:t>.11.</w:t>
            </w:r>
            <w:r>
              <w:rPr>
                <w:rFonts w:ascii="Calibri" w:hAnsi="Calibri"/>
                <w:b/>
                <w:color w:val="000000"/>
                <w:sz w:val="16"/>
                <w:szCs w:val="16"/>
                <w:lang w:eastAsia="tr-TR"/>
              </w:rPr>
              <w:t>2019  15</w:t>
            </w:r>
            <w:r w:rsidRPr="00954C03">
              <w:rPr>
                <w:rFonts w:ascii="Calibri" w:hAnsi="Calibri"/>
                <w:b/>
                <w:color w:val="000000"/>
                <w:sz w:val="16"/>
                <w:szCs w:val="16"/>
                <w:lang w:eastAsia="tr-TR"/>
              </w:rPr>
              <w:t>.11.</w:t>
            </w:r>
            <w:r>
              <w:rPr>
                <w:rFonts w:ascii="Calibri" w:hAnsi="Calibri"/>
                <w:b/>
                <w:color w:val="000000"/>
                <w:sz w:val="16"/>
                <w:szCs w:val="16"/>
                <w:lang w:eastAsia="tr-TR"/>
              </w:rPr>
              <w:t>2019</w:t>
            </w:r>
          </w:p>
        </w:tc>
        <w:tc>
          <w:tcPr>
            <w:tcW w:w="2845" w:type="dxa"/>
            <w:gridSpan w:val="6"/>
            <w:tcBorders>
              <w:top w:val="single" w:sz="4" w:space="0" w:color="auto"/>
              <w:left w:val="nil"/>
              <w:bottom w:val="single" w:sz="4" w:space="0" w:color="auto"/>
              <w:right w:val="single" w:sz="4" w:space="0" w:color="auto"/>
            </w:tcBorders>
            <w:vAlign w:val="center"/>
          </w:tcPr>
          <w:p w:rsidR="00FE39C4" w:rsidRDefault="00FE39C4" w:rsidP="00DE423B">
            <w:pPr>
              <w:jc w:val="center"/>
              <w:rPr>
                <w:rFonts w:ascii="Calibri" w:hAnsi="Calibri"/>
                <w:b/>
                <w:color w:val="000000"/>
                <w:sz w:val="16"/>
                <w:szCs w:val="16"/>
                <w:lang w:eastAsia="tr-TR"/>
              </w:rPr>
            </w:pPr>
            <w:r w:rsidRPr="00954C03">
              <w:rPr>
                <w:rFonts w:ascii="Calibri" w:hAnsi="Calibri"/>
                <w:color w:val="000000"/>
                <w:sz w:val="16"/>
                <w:szCs w:val="16"/>
                <w:lang w:eastAsia="tr-TR"/>
              </w:rPr>
              <w:t>Genel Cerrahi</w:t>
            </w:r>
          </w:p>
          <w:p w:rsidR="00FE39C4" w:rsidRPr="00DE076A" w:rsidRDefault="00FE39C4" w:rsidP="00506162">
            <w:pPr>
              <w:jc w:val="center"/>
              <w:rPr>
                <w:rFonts w:ascii="Calibri" w:hAnsi="Calibri"/>
                <w:b/>
                <w:color w:val="000000"/>
                <w:sz w:val="16"/>
                <w:szCs w:val="16"/>
                <w:lang w:eastAsia="tr-TR"/>
              </w:rPr>
            </w:pPr>
            <w:r>
              <w:rPr>
                <w:rFonts w:ascii="Calibri" w:hAnsi="Calibri"/>
                <w:b/>
                <w:color w:val="000000"/>
                <w:sz w:val="16"/>
                <w:szCs w:val="16"/>
                <w:lang w:eastAsia="tr-TR"/>
              </w:rPr>
              <w:t>18</w:t>
            </w:r>
            <w:r w:rsidRPr="00954C03">
              <w:rPr>
                <w:rFonts w:ascii="Calibri" w:hAnsi="Calibri"/>
                <w:b/>
                <w:color w:val="000000"/>
                <w:sz w:val="16"/>
                <w:szCs w:val="16"/>
                <w:lang w:eastAsia="tr-TR"/>
              </w:rPr>
              <w:t>.11.</w:t>
            </w:r>
            <w:r>
              <w:rPr>
                <w:rFonts w:ascii="Calibri" w:hAnsi="Calibri"/>
                <w:b/>
                <w:color w:val="000000"/>
                <w:sz w:val="16"/>
                <w:szCs w:val="16"/>
                <w:lang w:eastAsia="tr-TR"/>
              </w:rPr>
              <w:t>2019-20.12</w:t>
            </w:r>
            <w:r w:rsidRPr="00954C03">
              <w:rPr>
                <w:rFonts w:ascii="Calibri" w:hAnsi="Calibri"/>
                <w:b/>
                <w:color w:val="000000"/>
                <w:sz w:val="16"/>
                <w:szCs w:val="16"/>
                <w:lang w:eastAsia="tr-TR"/>
              </w:rPr>
              <w:t>.</w:t>
            </w:r>
            <w:r>
              <w:rPr>
                <w:rFonts w:ascii="Calibri" w:hAnsi="Calibri"/>
                <w:b/>
                <w:color w:val="000000"/>
                <w:sz w:val="16"/>
                <w:szCs w:val="16"/>
                <w:lang w:eastAsia="tr-TR"/>
              </w:rPr>
              <w:t>2019</w:t>
            </w:r>
          </w:p>
        </w:tc>
        <w:tc>
          <w:tcPr>
            <w:tcW w:w="1418" w:type="dxa"/>
            <w:gridSpan w:val="2"/>
            <w:tcBorders>
              <w:top w:val="single" w:sz="4" w:space="0" w:color="auto"/>
              <w:left w:val="nil"/>
              <w:bottom w:val="single" w:sz="4" w:space="0" w:color="auto"/>
              <w:right w:val="single" w:sz="4" w:space="0" w:color="auto"/>
            </w:tcBorders>
            <w:vAlign w:val="center"/>
          </w:tcPr>
          <w:p w:rsidR="00FE39C4" w:rsidRDefault="00FE39C4" w:rsidP="004F0AB8">
            <w:pPr>
              <w:rPr>
                <w:rFonts w:ascii="Calibri" w:hAnsi="Calibri"/>
                <w:b/>
                <w:sz w:val="16"/>
                <w:szCs w:val="16"/>
                <w:lang w:eastAsia="tr-TR"/>
              </w:rPr>
            </w:pPr>
            <w:r w:rsidRPr="00954C03">
              <w:rPr>
                <w:rFonts w:ascii="Calibri" w:hAnsi="Calibri"/>
                <w:sz w:val="16"/>
                <w:szCs w:val="16"/>
                <w:lang w:eastAsia="tr-TR"/>
              </w:rPr>
              <w:t>Çocuk Cerr</w:t>
            </w:r>
          </w:p>
          <w:p w:rsidR="00FE39C4" w:rsidRPr="00954C03" w:rsidRDefault="00FE39C4" w:rsidP="004F0AB8">
            <w:pPr>
              <w:rPr>
                <w:rFonts w:ascii="Calibri" w:hAnsi="Calibri"/>
                <w:b/>
                <w:sz w:val="16"/>
                <w:szCs w:val="16"/>
                <w:lang w:eastAsia="tr-TR"/>
              </w:rPr>
            </w:pPr>
            <w:r>
              <w:rPr>
                <w:rFonts w:ascii="Calibri" w:hAnsi="Calibri"/>
                <w:b/>
                <w:sz w:val="16"/>
                <w:szCs w:val="16"/>
                <w:lang w:eastAsia="tr-TR"/>
              </w:rPr>
              <w:t>23.12</w:t>
            </w:r>
            <w:r w:rsidRPr="00954C03">
              <w:rPr>
                <w:rFonts w:ascii="Calibri" w:hAnsi="Calibri"/>
                <w:b/>
                <w:sz w:val="16"/>
                <w:szCs w:val="16"/>
                <w:lang w:eastAsia="tr-TR"/>
              </w:rPr>
              <w:t>.</w:t>
            </w:r>
            <w:r>
              <w:rPr>
                <w:rFonts w:ascii="Calibri" w:hAnsi="Calibri"/>
                <w:b/>
                <w:sz w:val="16"/>
                <w:szCs w:val="16"/>
                <w:lang w:eastAsia="tr-TR"/>
              </w:rPr>
              <w:t>2019 03</w:t>
            </w:r>
            <w:r w:rsidRPr="00954C03">
              <w:rPr>
                <w:rFonts w:ascii="Calibri" w:hAnsi="Calibri"/>
                <w:b/>
                <w:sz w:val="16"/>
                <w:szCs w:val="16"/>
                <w:lang w:eastAsia="tr-TR"/>
              </w:rPr>
              <w:t>.01.</w:t>
            </w:r>
            <w:r>
              <w:rPr>
                <w:rFonts w:ascii="Calibri" w:hAnsi="Calibri"/>
                <w:b/>
                <w:sz w:val="16"/>
                <w:szCs w:val="16"/>
                <w:lang w:eastAsia="tr-TR"/>
              </w:rPr>
              <w:t>2020</w:t>
            </w:r>
          </w:p>
          <w:p w:rsidR="00FE39C4" w:rsidRPr="00954C03" w:rsidRDefault="00FE39C4" w:rsidP="004F0AB8">
            <w:pPr>
              <w:jc w:val="center"/>
              <w:rPr>
                <w:rFonts w:ascii="Calibri" w:hAnsi="Calibri"/>
                <w:sz w:val="16"/>
                <w:szCs w:val="16"/>
                <w:lang w:eastAsia="tr-TR"/>
              </w:rPr>
            </w:pPr>
          </w:p>
        </w:tc>
        <w:tc>
          <w:tcPr>
            <w:tcW w:w="1559" w:type="dxa"/>
            <w:gridSpan w:val="2"/>
            <w:tcBorders>
              <w:top w:val="single" w:sz="4" w:space="0" w:color="auto"/>
              <w:left w:val="nil"/>
              <w:bottom w:val="single" w:sz="4" w:space="0" w:color="auto"/>
              <w:right w:val="single" w:sz="4" w:space="0" w:color="auto"/>
            </w:tcBorders>
            <w:vAlign w:val="center"/>
          </w:tcPr>
          <w:p w:rsidR="00FE39C4" w:rsidRDefault="00FE39C4" w:rsidP="004F0AB8">
            <w:pPr>
              <w:jc w:val="center"/>
              <w:rPr>
                <w:rFonts w:ascii="Calibri" w:hAnsi="Calibri"/>
                <w:b/>
                <w:sz w:val="16"/>
                <w:szCs w:val="16"/>
                <w:lang w:eastAsia="tr-TR"/>
              </w:rPr>
            </w:pPr>
            <w:r w:rsidRPr="00954C03">
              <w:rPr>
                <w:rFonts w:ascii="Calibri" w:hAnsi="Calibri"/>
                <w:sz w:val="16"/>
                <w:szCs w:val="16"/>
                <w:lang w:eastAsia="tr-TR"/>
              </w:rPr>
              <w:t>Radyoloji</w:t>
            </w:r>
          </w:p>
          <w:p w:rsidR="00FE39C4" w:rsidRPr="00954C03" w:rsidRDefault="00FE39C4" w:rsidP="004F0AB8">
            <w:pPr>
              <w:jc w:val="center"/>
              <w:rPr>
                <w:rFonts w:ascii="Calibri" w:hAnsi="Calibri"/>
                <w:b/>
                <w:sz w:val="16"/>
                <w:szCs w:val="16"/>
                <w:lang w:eastAsia="tr-TR"/>
              </w:rPr>
            </w:pPr>
            <w:r>
              <w:rPr>
                <w:rFonts w:ascii="Calibri" w:hAnsi="Calibri"/>
                <w:b/>
                <w:color w:val="000000"/>
                <w:sz w:val="16"/>
                <w:szCs w:val="16"/>
                <w:lang w:eastAsia="tr-TR"/>
              </w:rPr>
              <w:t>06</w:t>
            </w:r>
            <w:r w:rsidRPr="00954C03">
              <w:rPr>
                <w:rFonts w:ascii="Calibri" w:hAnsi="Calibri"/>
                <w:b/>
                <w:color w:val="000000"/>
                <w:sz w:val="16"/>
                <w:szCs w:val="16"/>
                <w:lang w:eastAsia="tr-TR"/>
              </w:rPr>
              <w:t>.01.</w:t>
            </w:r>
            <w:r>
              <w:rPr>
                <w:rFonts w:ascii="Calibri" w:hAnsi="Calibri"/>
                <w:b/>
                <w:color w:val="000000"/>
                <w:sz w:val="16"/>
                <w:szCs w:val="16"/>
                <w:lang w:eastAsia="tr-TR"/>
              </w:rPr>
              <w:t>2020 17</w:t>
            </w:r>
            <w:r w:rsidRPr="00954C03">
              <w:rPr>
                <w:rFonts w:ascii="Calibri" w:hAnsi="Calibri"/>
                <w:b/>
                <w:color w:val="000000"/>
                <w:sz w:val="16"/>
                <w:szCs w:val="16"/>
                <w:lang w:eastAsia="tr-TR"/>
              </w:rPr>
              <w:t>.01.</w:t>
            </w:r>
            <w:r>
              <w:rPr>
                <w:rFonts w:ascii="Calibri" w:hAnsi="Calibri"/>
                <w:b/>
                <w:color w:val="000000"/>
                <w:sz w:val="16"/>
                <w:szCs w:val="16"/>
                <w:lang w:eastAsia="tr-TR"/>
              </w:rPr>
              <w:t>2020</w:t>
            </w:r>
          </w:p>
        </w:tc>
      </w:tr>
      <w:tr w:rsidR="00FE39C4" w:rsidRPr="00954C03" w:rsidTr="0030547E">
        <w:trPr>
          <w:cantSplit/>
          <w:trHeight w:val="1134"/>
        </w:trPr>
        <w:tc>
          <w:tcPr>
            <w:tcW w:w="548" w:type="dxa"/>
            <w:tcBorders>
              <w:top w:val="nil"/>
              <w:left w:val="single" w:sz="4" w:space="0" w:color="auto"/>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D</w:t>
            </w:r>
          </w:p>
        </w:tc>
        <w:tc>
          <w:tcPr>
            <w:tcW w:w="1854" w:type="dxa"/>
            <w:gridSpan w:val="6"/>
            <w:tcBorders>
              <w:top w:val="single" w:sz="4" w:space="0" w:color="auto"/>
              <w:left w:val="nil"/>
              <w:bottom w:val="single" w:sz="4" w:space="0" w:color="auto"/>
              <w:right w:val="single" w:sz="4" w:space="0" w:color="auto"/>
            </w:tcBorders>
            <w:vAlign w:val="center"/>
          </w:tcPr>
          <w:p w:rsidR="00FE39C4" w:rsidRPr="00954C03" w:rsidRDefault="00FE39C4" w:rsidP="00DE423B">
            <w:pPr>
              <w:jc w:val="center"/>
              <w:rPr>
                <w:rFonts w:ascii="Calibri" w:hAnsi="Calibri"/>
                <w:color w:val="000000"/>
                <w:sz w:val="16"/>
                <w:szCs w:val="16"/>
                <w:lang w:eastAsia="tr-TR"/>
              </w:rPr>
            </w:pPr>
            <w:r w:rsidRPr="00954C03">
              <w:rPr>
                <w:rFonts w:ascii="Calibri" w:hAnsi="Calibri"/>
                <w:color w:val="000000"/>
                <w:sz w:val="16"/>
                <w:szCs w:val="16"/>
                <w:lang w:eastAsia="tr-TR"/>
              </w:rPr>
              <w:t>Genel Cerrahi</w:t>
            </w:r>
          </w:p>
          <w:p w:rsidR="00FE39C4" w:rsidRPr="00954C03" w:rsidRDefault="00FE39C4" w:rsidP="00DE423B">
            <w:pPr>
              <w:jc w:val="center"/>
              <w:rPr>
                <w:rFonts w:ascii="Calibri" w:hAnsi="Calibri"/>
                <w:b/>
                <w:color w:val="000000"/>
                <w:sz w:val="16"/>
                <w:szCs w:val="16"/>
                <w:lang w:eastAsia="tr-TR"/>
              </w:rPr>
            </w:pPr>
            <w:r>
              <w:rPr>
                <w:rFonts w:ascii="Calibri" w:hAnsi="Calibri"/>
                <w:b/>
                <w:color w:val="000000"/>
                <w:sz w:val="16"/>
                <w:szCs w:val="16"/>
                <w:lang w:eastAsia="tr-TR"/>
              </w:rPr>
              <w:t>09</w:t>
            </w:r>
            <w:r w:rsidRPr="00954C03">
              <w:rPr>
                <w:rFonts w:ascii="Calibri" w:hAnsi="Calibri"/>
                <w:b/>
                <w:color w:val="000000"/>
                <w:sz w:val="16"/>
                <w:szCs w:val="16"/>
                <w:lang w:eastAsia="tr-TR"/>
              </w:rPr>
              <w:t>.09.</w:t>
            </w:r>
            <w:r>
              <w:rPr>
                <w:rFonts w:ascii="Calibri" w:hAnsi="Calibri"/>
                <w:b/>
                <w:color w:val="000000"/>
                <w:sz w:val="16"/>
                <w:szCs w:val="16"/>
                <w:lang w:eastAsia="tr-TR"/>
              </w:rPr>
              <w:t>2019</w:t>
            </w:r>
          </w:p>
          <w:p w:rsidR="00FE39C4" w:rsidRPr="00954C03" w:rsidRDefault="00FE39C4" w:rsidP="00506162">
            <w:pPr>
              <w:jc w:val="center"/>
              <w:rPr>
                <w:rFonts w:ascii="Calibri" w:hAnsi="Calibri"/>
                <w:b/>
                <w:color w:val="000000"/>
                <w:sz w:val="16"/>
                <w:szCs w:val="16"/>
                <w:lang w:eastAsia="tr-TR"/>
              </w:rPr>
            </w:pPr>
            <w:r>
              <w:rPr>
                <w:rFonts w:ascii="Calibri" w:hAnsi="Calibri"/>
                <w:b/>
                <w:color w:val="000000"/>
                <w:sz w:val="16"/>
                <w:szCs w:val="16"/>
                <w:lang w:eastAsia="tr-TR"/>
              </w:rPr>
              <w:t>11</w:t>
            </w:r>
            <w:r w:rsidRPr="00954C03">
              <w:rPr>
                <w:rFonts w:ascii="Calibri" w:hAnsi="Calibri"/>
                <w:b/>
                <w:color w:val="000000"/>
                <w:sz w:val="16"/>
                <w:szCs w:val="16"/>
                <w:lang w:eastAsia="tr-TR"/>
              </w:rPr>
              <w:t>.10.</w:t>
            </w:r>
            <w:r>
              <w:rPr>
                <w:rFonts w:ascii="Calibri" w:hAnsi="Calibri"/>
                <w:b/>
                <w:color w:val="000000"/>
                <w:sz w:val="16"/>
                <w:szCs w:val="16"/>
                <w:lang w:eastAsia="tr-TR"/>
              </w:rPr>
              <w:t>2019</w:t>
            </w:r>
          </w:p>
        </w:tc>
        <w:tc>
          <w:tcPr>
            <w:tcW w:w="567" w:type="dxa"/>
            <w:gridSpan w:val="3"/>
            <w:tcBorders>
              <w:top w:val="single" w:sz="4" w:space="0" w:color="auto"/>
              <w:left w:val="nil"/>
              <w:bottom w:val="single" w:sz="4" w:space="0" w:color="auto"/>
              <w:right w:val="single" w:sz="4" w:space="0" w:color="auto"/>
            </w:tcBorders>
            <w:textDirection w:val="btLr"/>
            <w:vAlign w:val="center"/>
          </w:tcPr>
          <w:p w:rsidR="00FE39C4" w:rsidRPr="00954C03" w:rsidRDefault="00FE39C4" w:rsidP="003F09D1">
            <w:pPr>
              <w:jc w:val="center"/>
              <w:rPr>
                <w:rFonts w:ascii="Calibri" w:hAnsi="Calibri"/>
                <w:color w:val="000000"/>
                <w:sz w:val="16"/>
                <w:szCs w:val="16"/>
                <w:lang w:eastAsia="tr-TR"/>
              </w:rPr>
            </w:pPr>
            <w:r w:rsidRPr="00954C03">
              <w:rPr>
                <w:rFonts w:ascii="Calibri" w:hAnsi="Calibri"/>
                <w:color w:val="000000"/>
                <w:sz w:val="16"/>
                <w:szCs w:val="16"/>
                <w:lang w:eastAsia="tr-TR"/>
              </w:rPr>
              <w:t>Plastik Cerr.</w:t>
            </w:r>
          </w:p>
          <w:p w:rsidR="00FE39C4" w:rsidRPr="00954C03" w:rsidRDefault="00FE39C4" w:rsidP="00DE423B">
            <w:pPr>
              <w:ind w:left="113" w:right="113"/>
              <w:jc w:val="center"/>
              <w:rPr>
                <w:rFonts w:ascii="Calibri" w:hAnsi="Calibri"/>
                <w:b/>
                <w:color w:val="000000"/>
                <w:sz w:val="16"/>
                <w:szCs w:val="16"/>
                <w:lang w:eastAsia="tr-TR"/>
              </w:rPr>
            </w:pPr>
            <w:r>
              <w:rPr>
                <w:rFonts w:ascii="Calibri" w:hAnsi="Calibri"/>
                <w:b/>
                <w:color w:val="000000"/>
                <w:sz w:val="16"/>
                <w:szCs w:val="16"/>
                <w:lang w:eastAsia="tr-TR"/>
              </w:rPr>
              <w:t>14</w:t>
            </w:r>
            <w:r w:rsidRPr="00954C03">
              <w:rPr>
                <w:rFonts w:ascii="Calibri" w:hAnsi="Calibri"/>
                <w:b/>
                <w:color w:val="000000"/>
                <w:sz w:val="16"/>
                <w:szCs w:val="16"/>
                <w:lang w:eastAsia="tr-TR"/>
              </w:rPr>
              <w:t>.10.</w:t>
            </w:r>
            <w:r>
              <w:rPr>
                <w:rFonts w:ascii="Calibri" w:hAnsi="Calibri"/>
                <w:b/>
                <w:color w:val="000000"/>
                <w:sz w:val="16"/>
                <w:szCs w:val="16"/>
                <w:lang w:eastAsia="tr-TR"/>
              </w:rPr>
              <w:t>2018</w:t>
            </w:r>
          </w:p>
          <w:p w:rsidR="00FE39C4" w:rsidRPr="00954C03" w:rsidRDefault="00FE39C4" w:rsidP="00506162">
            <w:pPr>
              <w:ind w:left="113" w:right="113"/>
              <w:jc w:val="center"/>
              <w:rPr>
                <w:rFonts w:ascii="Calibri" w:hAnsi="Calibri"/>
                <w:color w:val="000000"/>
                <w:sz w:val="16"/>
                <w:szCs w:val="16"/>
                <w:lang w:eastAsia="tr-TR"/>
              </w:rPr>
            </w:pPr>
            <w:r>
              <w:rPr>
                <w:rFonts w:ascii="Calibri" w:hAnsi="Calibri"/>
                <w:b/>
                <w:color w:val="000000"/>
                <w:sz w:val="16"/>
                <w:szCs w:val="16"/>
                <w:lang w:eastAsia="tr-TR"/>
              </w:rPr>
              <w:t>25.10</w:t>
            </w:r>
            <w:r w:rsidRPr="00954C03">
              <w:rPr>
                <w:rFonts w:ascii="Calibri" w:hAnsi="Calibri"/>
                <w:b/>
                <w:color w:val="000000"/>
                <w:sz w:val="16"/>
                <w:szCs w:val="16"/>
                <w:lang w:eastAsia="tr-TR"/>
              </w:rPr>
              <w:t>.</w:t>
            </w:r>
            <w:r>
              <w:rPr>
                <w:rFonts w:ascii="Calibri" w:hAnsi="Calibri"/>
                <w:b/>
                <w:color w:val="000000"/>
                <w:sz w:val="16"/>
                <w:szCs w:val="16"/>
                <w:lang w:eastAsia="tr-TR"/>
              </w:rPr>
              <w:t>2018</w:t>
            </w:r>
          </w:p>
        </w:tc>
        <w:tc>
          <w:tcPr>
            <w:tcW w:w="1283" w:type="dxa"/>
            <w:gridSpan w:val="3"/>
            <w:tcBorders>
              <w:top w:val="single" w:sz="4" w:space="0" w:color="auto"/>
              <w:left w:val="nil"/>
              <w:bottom w:val="single" w:sz="4" w:space="0" w:color="auto"/>
              <w:right w:val="single" w:sz="4" w:space="0" w:color="auto"/>
            </w:tcBorders>
            <w:vAlign w:val="center"/>
          </w:tcPr>
          <w:p w:rsidR="00FE39C4" w:rsidRPr="00954C03" w:rsidRDefault="00FE39C4" w:rsidP="00506162">
            <w:pPr>
              <w:ind w:left="113" w:right="113"/>
              <w:jc w:val="center"/>
              <w:rPr>
                <w:rFonts w:ascii="Calibri" w:hAnsi="Calibri"/>
                <w:color w:val="000000"/>
                <w:sz w:val="16"/>
                <w:szCs w:val="16"/>
                <w:lang w:eastAsia="tr-TR"/>
              </w:rPr>
            </w:pPr>
            <w:r>
              <w:rPr>
                <w:rFonts w:ascii="Calibri" w:hAnsi="Calibri"/>
                <w:color w:val="000000"/>
                <w:sz w:val="16"/>
                <w:szCs w:val="16"/>
                <w:lang w:eastAsia="tr-TR"/>
              </w:rPr>
              <w:t>Radyoloji</w:t>
            </w:r>
          </w:p>
          <w:p w:rsidR="00FE39C4" w:rsidRDefault="00FE39C4" w:rsidP="00506162">
            <w:pPr>
              <w:jc w:val="center"/>
              <w:rPr>
                <w:rFonts w:ascii="Calibri" w:hAnsi="Calibri"/>
                <w:b/>
                <w:color w:val="000000"/>
                <w:sz w:val="16"/>
                <w:szCs w:val="16"/>
                <w:lang w:eastAsia="tr-TR"/>
              </w:rPr>
            </w:pPr>
            <w:r>
              <w:rPr>
                <w:rFonts w:ascii="Calibri" w:hAnsi="Calibri"/>
                <w:b/>
                <w:color w:val="000000"/>
                <w:sz w:val="16"/>
                <w:szCs w:val="16"/>
                <w:lang w:eastAsia="tr-TR"/>
              </w:rPr>
              <w:t>28.10</w:t>
            </w:r>
            <w:r w:rsidRPr="00954C03">
              <w:rPr>
                <w:rFonts w:ascii="Calibri" w:hAnsi="Calibri"/>
                <w:b/>
                <w:color w:val="000000"/>
                <w:sz w:val="16"/>
                <w:szCs w:val="16"/>
                <w:lang w:eastAsia="tr-TR"/>
              </w:rPr>
              <w:t>.</w:t>
            </w:r>
            <w:r>
              <w:rPr>
                <w:rFonts w:ascii="Calibri" w:hAnsi="Calibri"/>
                <w:b/>
                <w:color w:val="000000"/>
                <w:sz w:val="16"/>
                <w:szCs w:val="16"/>
                <w:lang w:eastAsia="tr-TR"/>
              </w:rPr>
              <w:t>2019</w:t>
            </w:r>
          </w:p>
          <w:p w:rsidR="00FE39C4" w:rsidRPr="00954C03" w:rsidRDefault="00FE39C4" w:rsidP="00506162">
            <w:pPr>
              <w:jc w:val="center"/>
              <w:rPr>
                <w:rFonts w:ascii="Calibri" w:hAnsi="Calibri"/>
                <w:b/>
                <w:color w:val="000000"/>
                <w:sz w:val="16"/>
                <w:szCs w:val="16"/>
                <w:lang w:eastAsia="tr-TR"/>
              </w:rPr>
            </w:pPr>
            <w:r>
              <w:rPr>
                <w:rFonts w:ascii="Calibri" w:hAnsi="Calibri"/>
                <w:b/>
                <w:color w:val="000000"/>
                <w:sz w:val="16"/>
                <w:szCs w:val="16"/>
                <w:lang w:eastAsia="tr-TR"/>
              </w:rPr>
              <w:t>08.11</w:t>
            </w:r>
            <w:r w:rsidRPr="00954C03">
              <w:rPr>
                <w:rFonts w:ascii="Calibri" w:hAnsi="Calibri"/>
                <w:b/>
                <w:color w:val="000000"/>
                <w:sz w:val="16"/>
                <w:szCs w:val="16"/>
                <w:lang w:eastAsia="tr-TR"/>
              </w:rPr>
              <w:t>.</w:t>
            </w:r>
            <w:r>
              <w:rPr>
                <w:rFonts w:ascii="Calibri" w:hAnsi="Calibri"/>
                <w:b/>
                <w:color w:val="000000"/>
                <w:sz w:val="16"/>
                <w:szCs w:val="16"/>
                <w:lang w:eastAsia="tr-TR"/>
              </w:rPr>
              <w:t>2019</w:t>
            </w:r>
          </w:p>
        </w:tc>
        <w:tc>
          <w:tcPr>
            <w:tcW w:w="4679" w:type="dxa"/>
            <w:gridSpan w:val="9"/>
            <w:tcBorders>
              <w:top w:val="single" w:sz="4" w:space="0" w:color="auto"/>
              <w:left w:val="nil"/>
              <w:bottom w:val="single" w:sz="4" w:space="0" w:color="auto"/>
              <w:right w:val="single" w:sz="4" w:space="0" w:color="auto"/>
            </w:tcBorders>
            <w:vAlign w:val="center"/>
          </w:tcPr>
          <w:p w:rsidR="00FE39C4" w:rsidRPr="00954C03" w:rsidRDefault="00FE39C4" w:rsidP="00842528">
            <w:pPr>
              <w:jc w:val="center"/>
              <w:rPr>
                <w:rFonts w:ascii="Calibri" w:hAnsi="Calibri"/>
                <w:color w:val="000000"/>
                <w:sz w:val="16"/>
                <w:szCs w:val="16"/>
                <w:lang w:eastAsia="tr-TR"/>
              </w:rPr>
            </w:pPr>
            <w:r w:rsidRPr="00954C03">
              <w:rPr>
                <w:rFonts w:ascii="Calibri" w:hAnsi="Calibri"/>
                <w:color w:val="000000"/>
                <w:sz w:val="16"/>
                <w:szCs w:val="16"/>
                <w:lang w:eastAsia="tr-TR"/>
              </w:rPr>
              <w:t>İç Hastalıkları</w:t>
            </w:r>
          </w:p>
          <w:p w:rsidR="00FE39C4" w:rsidRPr="00954C03" w:rsidRDefault="00FE39C4" w:rsidP="00842528">
            <w:pPr>
              <w:jc w:val="center"/>
              <w:rPr>
                <w:rFonts w:ascii="Calibri" w:hAnsi="Calibri"/>
                <w:color w:val="000000"/>
                <w:sz w:val="16"/>
                <w:szCs w:val="16"/>
                <w:lang w:eastAsia="tr-TR"/>
              </w:rPr>
            </w:pPr>
            <w:r>
              <w:rPr>
                <w:rFonts w:ascii="Calibri" w:hAnsi="Calibri"/>
                <w:b/>
                <w:color w:val="000000"/>
                <w:sz w:val="16"/>
                <w:szCs w:val="16"/>
                <w:lang w:eastAsia="tr-TR"/>
              </w:rPr>
              <w:t>11</w:t>
            </w:r>
            <w:r w:rsidRPr="00954C03">
              <w:rPr>
                <w:rFonts w:ascii="Calibri" w:hAnsi="Calibri"/>
                <w:b/>
                <w:color w:val="000000"/>
                <w:sz w:val="16"/>
                <w:szCs w:val="16"/>
                <w:lang w:eastAsia="tr-TR"/>
              </w:rPr>
              <w:t>.11.</w:t>
            </w:r>
            <w:r>
              <w:rPr>
                <w:rFonts w:ascii="Calibri" w:hAnsi="Calibri"/>
                <w:b/>
                <w:color w:val="000000"/>
                <w:sz w:val="16"/>
                <w:szCs w:val="16"/>
                <w:lang w:eastAsia="tr-TR"/>
              </w:rPr>
              <w:t>2019 – 03</w:t>
            </w:r>
            <w:r w:rsidRPr="00954C03">
              <w:rPr>
                <w:rFonts w:ascii="Calibri" w:hAnsi="Calibri"/>
                <w:b/>
                <w:color w:val="000000"/>
                <w:sz w:val="16"/>
                <w:szCs w:val="16"/>
                <w:lang w:eastAsia="tr-TR"/>
              </w:rPr>
              <w:t>.01.</w:t>
            </w:r>
            <w:r>
              <w:rPr>
                <w:rFonts w:ascii="Calibri" w:hAnsi="Calibri"/>
                <w:b/>
                <w:color w:val="000000"/>
                <w:sz w:val="16"/>
                <w:szCs w:val="16"/>
                <w:lang w:eastAsia="tr-TR"/>
              </w:rPr>
              <w:t>2020</w:t>
            </w:r>
          </w:p>
          <w:p w:rsidR="00FE39C4" w:rsidRPr="00954C03" w:rsidRDefault="00FE39C4" w:rsidP="00DE423B">
            <w:pPr>
              <w:jc w:val="center"/>
              <w:rPr>
                <w:rFonts w:ascii="Calibri" w:hAnsi="Calibri"/>
                <w:color w:val="000000"/>
                <w:sz w:val="16"/>
                <w:szCs w:val="16"/>
                <w:lang w:eastAsia="tr-TR"/>
              </w:rPr>
            </w:pPr>
          </w:p>
        </w:tc>
        <w:tc>
          <w:tcPr>
            <w:tcW w:w="1559" w:type="dxa"/>
            <w:gridSpan w:val="2"/>
            <w:tcBorders>
              <w:top w:val="single" w:sz="4" w:space="0" w:color="auto"/>
              <w:left w:val="nil"/>
              <w:bottom w:val="single" w:sz="4" w:space="0" w:color="auto"/>
              <w:right w:val="single" w:sz="4" w:space="0" w:color="auto"/>
            </w:tcBorders>
            <w:vAlign w:val="center"/>
          </w:tcPr>
          <w:p w:rsidR="00FE39C4" w:rsidRPr="00954C03" w:rsidRDefault="00FE39C4" w:rsidP="00842528">
            <w:pPr>
              <w:jc w:val="center"/>
              <w:rPr>
                <w:rFonts w:ascii="Calibri" w:hAnsi="Calibri"/>
                <w:color w:val="000000"/>
                <w:sz w:val="16"/>
                <w:szCs w:val="16"/>
                <w:lang w:eastAsia="tr-TR"/>
              </w:rPr>
            </w:pPr>
            <w:r w:rsidRPr="00954C03">
              <w:rPr>
                <w:rFonts w:ascii="Calibri" w:hAnsi="Calibri"/>
                <w:color w:val="000000"/>
                <w:sz w:val="16"/>
                <w:szCs w:val="16"/>
                <w:lang w:eastAsia="tr-TR"/>
              </w:rPr>
              <w:t>Çocuk Ruh. Sağ. Ve Hast.</w:t>
            </w:r>
          </w:p>
          <w:p w:rsidR="00FE39C4" w:rsidRPr="00954C03" w:rsidRDefault="00FE39C4" w:rsidP="00842528">
            <w:pPr>
              <w:jc w:val="center"/>
              <w:rPr>
                <w:rFonts w:ascii="Calibri" w:hAnsi="Calibri"/>
                <w:b/>
                <w:color w:val="000000"/>
                <w:sz w:val="16"/>
                <w:szCs w:val="16"/>
                <w:lang w:eastAsia="tr-TR"/>
              </w:rPr>
            </w:pPr>
            <w:r>
              <w:rPr>
                <w:rFonts w:ascii="Calibri" w:hAnsi="Calibri"/>
                <w:b/>
                <w:color w:val="000000"/>
                <w:sz w:val="16"/>
                <w:szCs w:val="16"/>
                <w:lang w:eastAsia="tr-TR"/>
              </w:rPr>
              <w:t>06</w:t>
            </w:r>
            <w:r w:rsidRPr="00954C03">
              <w:rPr>
                <w:rFonts w:ascii="Calibri" w:hAnsi="Calibri"/>
                <w:b/>
                <w:color w:val="000000"/>
                <w:sz w:val="16"/>
                <w:szCs w:val="16"/>
                <w:lang w:eastAsia="tr-TR"/>
              </w:rPr>
              <w:t>.01.</w:t>
            </w:r>
            <w:r>
              <w:rPr>
                <w:rFonts w:ascii="Calibri" w:hAnsi="Calibri"/>
                <w:b/>
                <w:color w:val="000000"/>
                <w:sz w:val="16"/>
                <w:szCs w:val="16"/>
                <w:lang w:eastAsia="tr-TR"/>
              </w:rPr>
              <w:t>2020</w:t>
            </w:r>
          </w:p>
          <w:p w:rsidR="00FE39C4" w:rsidRPr="00954C03" w:rsidRDefault="00FE39C4" w:rsidP="00506162">
            <w:pPr>
              <w:jc w:val="center"/>
              <w:rPr>
                <w:rFonts w:ascii="Calibri" w:hAnsi="Calibri"/>
                <w:b/>
                <w:color w:val="000000"/>
                <w:sz w:val="16"/>
                <w:szCs w:val="16"/>
                <w:lang w:eastAsia="tr-TR"/>
              </w:rPr>
            </w:pPr>
            <w:r>
              <w:rPr>
                <w:rFonts w:ascii="Calibri" w:hAnsi="Calibri"/>
                <w:b/>
                <w:color w:val="000000"/>
                <w:sz w:val="16"/>
                <w:szCs w:val="16"/>
                <w:lang w:eastAsia="tr-TR"/>
              </w:rPr>
              <w:t>17</w:t>
            </w:r>
            <w:r w:rsidRPr="00954C03">
              <w:rPr>
                <w:rFonts w:ascii="Calibri" w:hAnsi="Calibri"/>
                <w:b/>
                <w:color w:val="000000"/>
                <w:sz w:val="16"/>
                <w:szCs w:val="16"/>
                <w:lang w:eastAsia="tr-TR"/>
              </w:rPr>
              <w:t>.01.</w:t>
            </w:r>
            <w:r>
              <w:rPr>
                <w:rFonts w:ascii="Calibri" w:hAnsi="Calibri"/>
                <w:b/>
                <w:color w:val="000000"/>
                <w:sz w:val="16"/>
                <w:szCs w:val="16"/>
                <w:lang w:eastAsia="tr-TR"/>
              </w:rPr>
              <w:t>2020</w:t>
            </w:r>
          </w:p>
        </w:tc>
      </w:tr>
    </w:tbl>
    <w:p w:rsidR="00FE39C4" w:rsidRDefault="00FE39C4" w:rsidP="00025A43">
      <w:pPr>
        <w:rPr>
          <w:rFonts w:ascii="Calibri" w:hAnsi="Calibri"/>
          <w:b/>
          <w:sz w:val="16"/>
          <w:szCs w:val="16"/>
        </w:rPr>
      </w:pPr>
    </w:p>
    <w:p w:rsidR="00FE39C4" w:rsidRPr="00954C03" w:rsidRDefault="00FE39C4" w:rsidP="00025A43">
      <w:pPr>
        <w:rPr>
          <w:rFonts w:ascii="Calibri" w:hAnsi="Calibri"/>
          <w:b/>
          <w:sz w:val="16"/>
          <w:szCs w:val="16"/>
        </w:rPr>
      </w:pPr>
    </w:p>
    <w:p w:rsidR="00FE39C4" w:rsidRPr="00954C03" w:rsidRDefault="00FE39C4" w:rsidP="00025A43">
      <w:pPr>
        <w:rPr>
          <w:rFonts w:ascii="Calibri" w:hAnsi="Calibri"/>
          <w:b/>
          <w:sz w:val="16"/>
          <w:szCs w:val="16"/>
        </w:rPr>
      </w:pPr>
    </w:p>
    <w:p w:rsidR="00FE39C4" w:rsidRPr="00954C03" w:rsidRDefault="00FE39C4" w:rsidP="00025A43">
      <w:pPr>
        <w:rPr>
          <w:rFonts w:ascii="Calibri" w:hAnsi="Calibri"/>
          <w:b/>
          <w:sz w:val="16"/>
          <w:szCs w:val="16"/>
        </w:rPr>
      </w:pPr>
    </w:p>
    <w:p w:rsidR="00FE39C4" w:rsidRPr="00954C03" w:rsidRDefault="00FE39C4" w:rsidP="00025A43">
      <w:pPr>
        <w:ind w:left="-142" w:right="-141" w:firstLine="426"/>
        <w:jc w:val="center"/>
        <w:rPr>
          <w:rFonts w:ascii="Calibri" w:hAnsi="Calibri"/>
          <w:b/>
          <w:sz w:val="16"/>
          <w:szCs w:val="16"/>
        </w:rPr>
      </w:pPr>
      <w:r>
        <w:rPr>
          <w:rFonts w:ascii="Calibri" w:hAnsi="Calibri"/>
          <w:b/>
          <w:color w:val="000000"/>
          <w:sz w:val="16"/>
          <w:szCs w:val="16"/>
          <w:lang w:eastAsia="tr-TR"/>
        </w:rPr>
        <w:t>2019-2020</w:t>
      </w:r>
      <w:r w:rsidRPr="00954C03">
        <w:rPr>
          <w:rFonts w:ascii="Calibri" w:hAnsi="Calibri"/>
          <w:b/>
          <w:sz w:val="16"/>
          <w:szCs w:val="16"/>
        </w:rPr>
        <w:t>IV. DÖNEM II. YARIYIL</w:t>
      </w:r>
    </w:p>
    <w:tbl>
      <w:tblPr>
        <w:tblW w:w="10304" w:type="dxa"/>
        <w:tblInd w:w="70" w:type="dxa"/>
        <w:tblLayout w:type="fixed"/>
        <w:tblCellMar>
          <w:left w:w="70" w:type="dxa"/>
          <w:right w:w="70" w:type="dxa"/>
        </w:tblCellMar>
        <w:tblLook w:val="00A0" w:firstRow="1" w:lastRow="0" w:firstColumn="1" w:lastColumn="0" w:noHBand="0" w:noVBand="0"/>
      </w:tblPr>
      <w:tblGrid>
        <w:gridCol w:w="539"/>
        <w:gridCol w:w="447"/>
        <w:gridCol w:w="428"/>
        <w:gridCol w:w="404"/>
        <w:gridCol w:w="15"/>
        <w:gridCol w:w="291"/>
        <w:gridCol w:w="425"/>
        <w:gridCol w:w="428"/>
        <w:gridCol w:w="567"/>
        <w:gridCol w:w="425"/>
        <w:gridCol w:w="709"/>
        <w:gridCol w:w="425"/>
        <w:gridCol w:w="568"/>
        <w:gridCol w:w="426"/>
        <w:gridCol w:w="425"/>
        <w:gridCol w:w="425"/>
        <w:gridCol w:w="567"/>
        <w:gridCol w:w="709"/>
        <w:gridCol w:w="567"/>
        <w:gridCol w:w="567"/>
        <w:gridCol w:w="947"/>
      </w:tblGrid>
      <w:tr w:rsidR="00FE39C4" w:rsidRPr="00954C03" w:rsidTr="004C4DDA">
        <w:trPr>
          <w:trHeight w:val="300"/>
        </w:trPr>
        <w:tc>
          <w:tcPr>
            <w:tcW w:w="540" w:type="dxa"/>
            <w:tcBorders>
              <w:top w:val="single" w:sz="4" w:space="0" w:color="auto"/>
              <w:left w:val="single" w:sz="4" w:space="0" w:color="auto"/>
              <w:bottom w:val="single" w:sz="4" w:space="0" w:color="auto"/>
              <w:right w:val="single" w:sz="4" w:space="0" w:color="auto"/>
            </w:tcBorders>
            <w:vAlign w:val="bottom"/>
          </w:tcPr>
          <w:p w:rsidR="00FE39C4" w:rsidRPr="00954C03" w:rsidRDefault="00FE39C4" w:rsidP="00DE423B">
            <w:pPr>
              <w:suppressAutoHyphens w:val="0"/>
              <w:overflowPunct/>
              <w:autoSpaceDE/>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Hafta</w:t>
            </w:r>
          </w:p>
        </w:tc>
        <w:tc>
          <w:tcPr>
            <w:tcW w:w="44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21</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22</w:t>
            </w: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23</w:t>
            </w:r>
          </w:p>
        </w:tc>
        <w:tc>
          <w:tcPr>
            <w:tcW w:w="306" w:type="dxa"/>
            <w:gridSpan w:val="2"/>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24</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25</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26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27</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28</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29</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30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31</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32</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33</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34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35</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36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37</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textAlignment w:val="auto"/>
              <w:rPr>
                <w:rFonts w:ascii="Calibri" w:hAnsi="Calibri"/>
                <w:color w:val="000000"/>
                <w:sz w:val="16"/>
                <w:szCs w:val="16"/>
                <w:lang w:eastAsia="tr-TR"/>
              </w:rPr>
            </w:pPr>
            <w:r w:rsidRPr="00954C03">
              <w:rPr>
                <w:rFonts w:ascii="Calibri" w:hAnsi="Calibri"/>
                <w:color w:val="000000"/>
                <w:sz w:val="16"/>
                <w:szCs w:val="16"/>
                <w:lang w:eastAsia="tr-TR"/>
              </w:rPr>
              <w:t>38</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39</w:t>
            </w:r>
          </w:p>
        </w:tc>
      </w:tr>
      <w:tr w:rsidR="00FE39C4" w:rsidRPr="00954C03" w:rsidTr="004C4DDA">
        <w:trPr>
          <w:trHeight w:val="300"/>
        </w:trPr>
        <w:tc>
          <w:tcPr>
            <w:tcW w:w="540" w:type="dxa"/>
            <w:tcBorders>
              <w:top w:val="single" w:sz="4" w:space="0" w:color="auto"/>
              <w:left w:val="single" w:sz="4" w:space="0" w:color="auto"/>
              <w:bottom w:val="single" w:sz="4" w:space="0" w:color="auto"/>
              <w:right w:val="single" w:sz="4" w:space="0" w:color="auto"/>
            </w:tcBorders>
            <w:vAlign w:val="bottom"/>
          </w:tcPr>
          <w:p w:rsidR="00FE39C4" w:rsidRPr="00954C03" w:rsidRDefault="00FE39C4" w:rsidP="00DE423B">
            <w:pPr>
              <w:suppressAutoHyphens w:val="0"/>
              <w:overflowPunct/>
              <w:autoSpaceDE/>
              <w:jc w:val="both"/>
              <w:textAlignment w:val="auto"/>
              <w:rPr>
                <w:rFonts w:ascii="Calibri" w:hAnsi="Calibri"/>
                <w:color w:val="000000"/>
                <w:sz w:val="16"/>
                <w:szCs w:val="16"/>
                <w:lang w:eastAsia="tr-TR"/>
              </w:rPr>
            </w:pPr>
            <w:r w:rsidRPr="00954C03">
              <w:rPr>
                <w:rFonts w:ascii="Calibri" w:hAnsi="Calibri"/>
                <w:color w:val="000000"/>
                <w:sz w:val="16"/>
                <w:szCs w:val="16"/>
                <w:lang w:eastAsia="tr-TR"/>
              </w:rPr>
              <w:t>Grup</w:t>
            </w:r>
          </w:p>
        </w:tc>
        <w:tc>
          <w:tcPr>
            <w:tcW w:w="44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28"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04"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306" w:type="dxa"/>
            <w:gridSpan w:val="2"/>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28"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c>
          <w:tcPr>
            <w:tcW w:w="947" w:type="dxa"/>
            <w:vMerge/>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r>
      <w:tr w:rsidR="00FE39C4" w:rsidRPr="00954C03" w:rsidTr="004C4DDA">
        <w:trPr>
          <w:cantSplit/>
          <w:trHeight w:val="1134"/>
        </w:trPr>
        <w:tc>
          <w:tcPr>
            <w:tcW w:w="540" w:type="dxa"/>
            <w:tcBorders>
              <w:top w:val="nil"/>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A</w:t>
            </w:r>
          </w:p>
        </w:tc>
        <w:tc>
          <w:tcPr>
            <w:tcW w:w="3430" w:type="dxa"/>
            <w:gridSpan w:val="9"/>
            <w:tcBorders>
              <w:top w:val="single" w:sz="4" w:space="0" w:color="auto"/>
              <w:left w:val="nil"/>
              <w:bottom w:val="single" w:sz="4" w:space="0" w:color="auto"/>
              <w:right w:val="single" w:sz="4" w:space="0" w:color="000000"/>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Pediatri</w:t>
            </w:r>
          </w:p>
          <w:p w:rsidR="00FE39C4" w:rsidRPr="00954C03" w:rsidRDefault="00FE39C4" w:rsidP="004C4DDA">
            <w:pPr>
              <w:suppressAutoHyphens w:val="0"/>
              <w:overflowPunct/>
              <w:autoSpaceDE/>
              <w:ind w:left="142"/>
              <w:jc w:val="center"/>
              <w:textAlignment w:val="auto"/>
              <w:rPr>
                <w:rFonts w:ascii="Calibri" w:hAnsi="Calibri"/>
                <w:b/>
                <w:color w:val="000000"/>
                <w:sz w:val="16"/>
                <w:szCs w:val="16"/>
                <w:lang w:eastAsia="tr-TR"/>
              </w:rPr>
            </w:pPr>
            <w:r>
              <w:rPr>
                <w:rFonts w:ascii="Calibri" w:hAnsi="Calibri"/>
                <w:b/>
                <w:color w:val="000000"/>
                <w:sz w:val="16"/>
                <w:szCs w:val="16"/>
                <w:lang w:eastAsia="tr-TR"/>
              </w:rPr>
              <w:t>03</w:t>
            </w:r>
            <w:r w:rsidRPr="00954C03">
              <w:rPr>
                <w:rFonts w:ascii="Calibri" w:hAnsi="Calibri"/>
                <w:b/>
                <w:color w:val="000000"/>
                <w:sz w:val="16"/>
                <w:szCs w:val="16"/>
                <w:lang w:eastAsia="tr-TR"/>
              </w:rPr>
              <w:t>.02.</w:t>
            </w:r>
            <w:r>
              <w:rPr>
                <w:rFonts w:ascii="Calibri" w:hAnsi="Calibri"/>
                <w:b/>
                <w:color w:val="000000"/>
                <w:sz w:val="16"/>
                <w:szCs w:val="16"/>
                <w:lang w:eastAsia="tr-TR"/>
              </w:rPr>
              <w:t>2020 - 27.03</w:t>
            </w:r>
            <w:r w:rsidRPr="00954C03">
              <w:rPr>
                <w:rFonts w:ascii="Calibri" w:hAnsi="Calibri"/>
                <w:b/>
                <w:color w:val="000000"/>
                <w:sz w:val="16"/>
                <w:szCs w:val="16"/>
                <w:lang w:eastAsia="tr-TR"/>
              </w:rPr>
              <w:t>.</w:t>
            </w:r>
            <w:r>
              <w:rPr>
                <w:rFonts w:ascii="Calibri" w:hAnsi="Calibri"/>
                <w:b/>
                <w:color w:val="000000"/>
                <w:sz w:val="16"/>
                <w:szCs w:val="16"/>
                <w:lang w:eastAsia="tr-TR"/>
              </w:rPr>
              <w:t>2020</w:t>
            </w:r>
          </w:p>
        </w:tc>
        <w:tc>
          <w:tcPr>
            <w:tcW w:w="1134" w:type="dxa"/>
            <w:gridSpan w:val="2"/>
            <w:tcBorders>
              <w:top w:val="nil"/>
              <w:left w:val="nil"/>
              <w:bottom w:val="single" w:sz="4" w:space="0" w:color="auto"/>
              <w:right w:val="nil"/>
            </w:tcBorders>
            <w:textDirection w:val="btLr"/>
            <w:vAlign w:val="center"/>
          </w:tcPr>
          <w:p w:rsidR="00FE39C4" w:rsidRPr="00954C03" w:rsidRDefault="00FE39C4" w:rsidP="00197CC2">
            <w:pPr>
              <w:suppressAutoHyphens w:val="0"/>
              <w:overflowPunct/>
              <w:autoSpaceDE/>
              <w:ind w:left="142" w:right="113"/>
              <w:jc w:val="center"/>
              <w:textAlignment w:val="auto"/>
              <w:rPr>
                <w:rFonts w:ascii="Calibri" w:hAnsi="Calibri"/>
                <w:color w:val="000000"/>
                <w:sz w:val="16"/>
                <w:szCs w:val="16"/>
                <w:lang w:eastAsia="tr-TR"/>
              </w:rPr>
            </w:pPr>
          </w:p>
          <w:p w:rsidR="00FE39C4" w:rsidRPr="00954C03" w:rsidRDefault="00FE39C4" w:rsidP="00197CC2">
            <w:pPr>
              <w:suppressAutoHyphens w:val="0"/>
              <w:overflowPunct/>
              <w:autoSpaceDE/>
              <w:ind w:left="142" w:right="113"/>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Çocuk Ruh Sağlığı</w:t>
            </w:r>
          </w:p>
          <w:p w:rsidR="00FE39C4" w:rsidRPr="00954C03" w:rsidRDefault="00FE39C4" w:rsidP="00DE423B">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30</w:t>
            </w:r>
            <w:r w:rsidRPr="00954C03">
              <w:rPr>
                <w:rFonts w:ascii="Calibri" w:hAnsi="Calibri"/>
                <w:b/>
                <w:color w:val="000000"/>
                <w:sz w:val="16"/>
                <w:szCs w:val="16"/>
                <w:lang w:eastAsia="tr-TR"/>
              </w:rPr>
              <w:t>.</w:t>
            </w:r>
            <w:r>
              <w:rPr>
                <w:rFonts w:ascii="Calibri" w:hAnsi="Calibri"/>
                <w:b/>
                <w:color w:val="000000"/>
                <w:sz w:val="16"/>
                <w:szCs w:val="16"/>
                <w:lang w:eastAsia="tr-TR"/>
              </w:rPr>
              <w:t>03</w:t>
            </w:r>
            <w:r w:rsidRPr="00954C03">
              <w:rPr>
                <w:rFonts w:ascii="Calibri" w:hAnsi="Calibri"/>
                <w:b/>
                <w:color w:val="000000"/>
                <w:sz w:val="16"/>
                <w:szCs w:val="16"/>
                <w:lang w:eastAsia="tr-TR"/>
              </w:rPr>
              <w:t>.</w:t>
            </w:r>
            <w:r>
              <w:rPr>
                <w:rFonts w:ascii="Calibri" w:hAnsi="Calibri"/>
                <w:b/>
                <w:color w:val="000000"/>
                <w:sz w:val="16"/>
                <w:szCs w:val="16"/>
                <w:lang w:eastAsia="tr-TR"/>
              </w:rPr>
              <w:t>2020</w:t>
            </w:r>
          </w:p>
          <w:p w:rsidR="00FE39C4" w:rsidRPr="00954C03" w:rsidRDefault="00FE39C4" w:rsidP="004C4DDA">
            <w:pPr>
              <w:suppressAutoHyphens w:val="0"/>
              <w:overflowPunct/>
              <w:autoSpaceDE/>
              <w:ind w:left="142" w:right="113"/>
              <w:jc w:val="center"/>
              <w:textAlignment w:val="auto"/>
              <w:rPr>
                <w:rFonts w:ascii="Calibri" w:hAnsi="Calibri"/>
                <w:color w:val="000000"/>
                <w:sz w:val="16"/>
                <w:szCs w:val="16"/>
                <w:lang w:eastAsia="tr-TR"/>
              </w:rPr>
            </w:pPr>
            <w:r>
              <w:rPr>
                <w:rFonts w:ascii="Calibri" w:hAnsi="Calibri"/>
                <w:b/>
                <w:color w:val="000000"/>
                <w:sz w:val="16"/>
                <w:szCs w:val="16"/>
                <w:lang w:eastAsia="tr-TR"/>
              </w:rPr>
              <w:t>10</w:t>
            </w:r>
            <w:r w:rsidRPr="00954C03">
              <w:rPr>
                <w:rFonts w:ascii="Calibri" w:hAnsi="Calibri"/>
                <w:b/>
                <w:color w:val="000000"/>
                <w:sz w:val="16"/>
                <w:szCs w:val="16"/>
                <w:lang w:eastAsia="tr-TR"/>
              </w:rPr>
              <w:t>.04.</w:t>
            </w:r>
            <w:r>
              <w:rPr>
                <w:rFonts w:ascii="Calibri" w:hAnsi="Calibri"/>
                <w:b/>
                <w:color w:val="000000"/>
                <w:sz w:val="16"/>
                <w:szCs w:val="16"/>
                <w:lang w:eastAsia="tr-TR"/>
              </w:rPr>
              <w:t>2020</w:t>
            </w:r>
          </w:p>
        </w:tc>
        <w:tc>
          <w:tcPr>
            <w:tcW w:w="993" w:type="dxa"/>
            <w:gridSpan w:val="2"/>
            <w:tcBorders>
              <w:top w:val="single" w:sz="4" w:space="0" w:color="auto"/>
              <w:left w:val="single" w:sz="4" w:space="0" w:color="auto"/>
              <w:bottom w:val="single" w:sz="4" w:space="0" w:color="auto"/>
              <w:right w:val="single" w:sz="4" w:space="0" w:color="000000"/>
            </w:tcBorders>
            <w:textDirection w:val="btLr"/>
            <w:vAlign w:val="center"/>
          </w:tcPr>
          <w:p w:rsidR="00FE39C4" w:rsidRPr="00954C03" w:rsidRDefault="00FE39C4" w:rsidP="00197CC2">
            <w:pPr>
              <w:suppressAutoHyphens w:val="0"/>
              <w:overflowPunct/>
              <w:autoSpaceDE/>
              <w:ind w:left="142" w:right="113"/>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Radyoloji</w:t>
            </w:r>
          </w:p>
          <w:p w:rsidR="00FE39C4" w:rsidRPr="00954C03" w:rsidRDefault="00FE39C4" w:rsidP="00F426EC">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13.04.2020</w:t>
            </w:r>
          </w:p>
          <w:p w:rsidR="00FE39C4" w:rsidRPr="00954C03" w:rsidRDefault="00FE39C4" w:rsidP="004C4DDA">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24.04.</w:t>
            </w:r>
            <w:r w:rsidRPr="00F82F58">
              <w:rPr>
                <w:rFonts w:ascii="Calibri" w:hAnsi="Calibri"/>
                <w:b/>
                <w:color w:val="000000"/>
                <w:sz w:val="16"/>
                <w:szCs w:val="16"/>
                <w:lang w:eastAsia="tr-TR"/>
              </w:rPr>
              <w:t>20</w:t>
            </w:r>
            <w:r>
              <w:rPr>
                <w:rFonts w:ascii="Calibri" w:hAnsi="Calibri"/>
                <w:b/>
                <w:color w:val="000000"/>
                <w:sz w:val="16"/>
                <w:szCs w:val="16"/>
                <w:lang w:eastAsia="tr-TR"/>
              </w:rPr>
              <w:t>20</w:t>
            </w:r>
          </w:p>
        </w:tc>
        <w:tc>
          <w:tcPr>
            <w:tcW w:w="850" w:type="dxa"/>
            <w:gridSpan w:val="2"/>
            <w:tcBorders>
              <w:top w:val="single" w:sz="4" w:space="0" w:color="auto"/>
              <w:left w:val="single" w:sz="4" w:space="0" w:color="auto"/>
              <w:bottom w:val="single" w:sz="4" w:space="0" w:color="auto"/>
              <w:right w:val="single" w:sz="4" w:space="0" w:color="000000"/>
            </w:tcBorders>
            <w:textDirection w:val="btLr"/>
            <w:vAlign w:val="center"/>
          </w:tcPr>
          <w:p w:rsidR="00FE39C4" w:rsidRPr="00954C03" w:rsidRDefault="00FE39C4" w:rsidP="00197CC2">
            <w:pPr>
              <w:suppressAutoHyphens w:val="0"/>
              <w:overflowPunct/>
              <w:autoSpaceDE/>
              <w:ind w:left="142" w:right="113"/>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Çocuk Cerr.</w:t>
            </w:r>
          </w:p>
          <w:p w:rsidR="00FE39C4" w:rsidRPr="00F426EC" w:rsidRDefault="00FE39C4" w:rsidP="004C4DDA">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27.04</w:t>
            </w:r>
            <w:r w:rsidRPr="00954C03">
              <w:rPr>
                <w:rFonts w:ascii="Calibri" w:hAnsi="Calibri"/>
                <w:b/>
                <w:color w:val="000000"/>
                <w:sz w:val="16"/>
                <w:szCs w:val="16"/>
                <w:lang w:eastAsia="tr-TR"/>
              </w:rPr>
              <w:t>.</w:t>
            </w:r>
            <w:r>
              <w:rPr>
                <w:rFonts w:ascii="Calibri" w:hAnsi="Calibri"/>
                <w:b/>
                <w:color w:val="000000"/>
                <w:sz w:val="16"/>
                <w:szCs w:val="16"/>
                <w:lang w:eastAsia="tr-TR"/>
              </w:rPr>
              <w:t>2020 08.05</w:t>
            </w:r>
            <w:r w:rsidRPr="00954C03">
              <w:rPr>
                <w:rFonts w:ascii="Calibri" w:hAnsi="Calibri"/>
                <w:b/>
                <w:color w:val="000000"/>
                <w:sz w:val="16"/>
                <w:szCs w:val="16"/>
                <w:lang w:eastAsia="tr-TR"/>
              </w:rPr>
              <w:t>.</w:t>
            </w:r>
            <w:r>
              <w:rPr>
                <w:rFonts w:ascii="Calibri" w:hAnsi="Calibri"/>
                <w:b/>
                <w:color w:val="000000"/>
                <w:sz w:val="16"/>
                <w:szCs w:val="16"/>
                <w:lang w:eastAsia="tr-TR"/>
              </w:rPr>
              <w:t>2020</w:t>
            </w:r>
          </w:p>
        </w:tc>
        <w:tc>
          <w:tcPr>
            <w:tcW w:w="3357" w:type="dxa"/>
            <w:gridSpan w:val="5"/>
            <w:tcBorders>
              <w:top w:val="single" w:sz="4" w:space="0" w:color="auto"/>
              <w:left w:val="single" w:sz="4" w:space="0" w:color="auto"/>
              <w:bottom w:val="single" w:sz="4" w:space="0" w:color="auto"/>
              <w:right w:val="single" w:sz="4" w:space="0" w:color="000000"/>
            </w:tcBorders>
            <w:vAlign w:val="center"/>
          </w:tcPr>
          <w:p w:rsidR="00FE39C4" w:rsidRDefault="00FE39C4" w:rsidP="00F426EC">
            <w:pPr>
              <w:suppressAutoHyphens w:val="0"/>
              <w:overflowPunct/>
              <w:autoSpaceDE/>
              <w:ind w:left="142"/>
              <w:jc w:val="center"/>
              <w:textAlignment w:val="auto"/>
              <w:rPr>
                <w:rFonts w:ascii="Calibri" w:hAnsi="Calibri"/>
                <w:b/>
                <w:color w:val="000000"/>
                <w:sz w:val="16"/>
                <w:szCs w:val="16"/>
                <w:lang w:eastAsia="tr-TR"/>
              </w:rPr>
            </w:pPr>
            <w:r w:rsidRPr="00954C03">
              <w:rPr>
                <w:rFonts w:ascii="Calibri" w:hAnsi="Calibri"/>
                <w:color w:val="000000"/>
                <w:sz w:val="16"/>
                <w:szCs w:val="16"/>
                <w:lang w:eastAsia="tr-TR"/>
              </w:rPr>
              <w:t>Genel Cerrahi</w:t>
            </w:r>
          </w:p>
          <w:p w:rsidR="00FE39C4" w:rsidRPr="00954C03" w:rsidRDefault="00FE39C4" w:rsidP="00F426EC">
            <w:pPr>
              <w:suppressAutoHyphens w:val="0"/>
              <w:overflowPunct/>
              <w:autoSpaceDE/>
              <w:ind w:left="142"/>
              <w:jc w:val="center"/>
              <w:textAlignment w:val="auto"/>
              <w:rPr>
                <w:rFonts w:ascii="Calibri" w:hAnsi="Calibri"/>
                <w:color w:val="000000"/>
                <w:sz w:val="16"/>
                <w:szCs w:val="16"/>
                <w:lang w:eastAsia="tr-TR"/>
              </w:rPr>
            </w:pPr>
            <w:r>
              <w:rPr>
                <w:rFonts w:ascii="Calibri" w:hAnsi="Calibri"/>
                <w:b/>
                <w:color w:val="000000"/>
                <w:sz w:val="16"/>
                <w:szCs w:val="16"/>
                <w:lang w:eastAsia="tr-TR"/>
              </w:rPr>
              <w:t>11.05</w:t>
            </w:r>
            <w:r w:rsidRPr="00954C03">
              <w:rPr>
                <w:rFonts w:ascii="Calibri" w:hAnsi="Calibri"/>
                <w:b/>
                <w:color w:val="000000"/>
                <w:sz w:val="16"/>
                <w:szCs w:val="16"/>
                <w:lang w:eastAsia="tr-TR"/>
              </w:rPr>
              <w:t>.</w:t>
            </w:r>
            <w:r>
              <w:rPr>
                <w:rFonts w:ascii="Calibri" w:hAnsi="Calibri"/>
                <w:b/>
                <w:color w:val="000000"/>
                <w:sz w:val="16"/>
                <w:szCs w:val="16"/>
                <w:lang w:eastAsia="tr-TR"/>
              </w:rPr>
              <w:t>2020- 12.06</w:t>
            </w:r>
            <w:r w:rsidRPr="00954C03">
              <w:rPr>
                <w:rFonts w:ascii="Calibri" w:hAnsi="Calibri"/>
                <w:b/>
                <w:color w:val="000000"/>
                <w:sz w:val="16"/>
                <w:szCs w:val="16"/>
                <w:lang w:eastAsia="tr-TR"/>
              </w:rPr>
              <w:t>.</w:t>
            </w:r>
            <w:r>
              <w:rPr>
                <w:rFonts w:ascii="Calibri" w:hAnsi="Calibri"/>
                <w:b/>
                <w:color w:val="000000"/>
                <w:sz w:val="16"/>
                <w:szCs w:val="16"/>
                <w:lang w:eastAsia="tr-TR"/>
              </w:rPr>
              <w:t>2020</w:t>
            </w:r>
          </w:p>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p>
        </w:tc>
      </w:tr>
      <w:tr w:rsidR="00FE39C4" w:rsidRPr="00954C03" w:rsidTr="004C4DDA">
        <w:trPr>
          <w:cantSplit/>
          <w:trHeight w:val="1134"/>
        </w:trPr>
        <w:tc>
          <w:tcPr>
            <w:tcW w:w="540" w:type="dxa"/>
            <w:tcBorders>
              <w:top w:val="nil"/>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B</w:t>
            </w:r>
          </w:p>
        </w:tc>
        <w:tc>
          <w:tcPr>
            <w:tcW w:w="2010" w:type="dxa"/>
            <w:gridSpan w:val="6"/>
            <w:tcBorders>
              <w:top w:val="single" w:sz="4" w:space="0" w:color="auto"/>
              <w:left w:val="nil"/>
              <w:bottom w:val="single" w:sz="4" w:space="0" w:color="auto"/>
              <w:right w:val="single" w:sz="4" w:space="0" w:color="000000"/>
            </w:tcBorders>
            <w:vAlign w:val="center"/>
          </w:tcPr>
          <w:p w:rsidR="00FE39C4" w:rsidRPr="00954C03" w:rsidRDefault="00FE39C4" w:rsidP="00165F85">
            <w:pPr>
              <w:suppressAutoHyphens w:val="0"/>
              <w:overflowPunct/>
              <w:autoSpaceDE/>
              <w:ind w:left="142" w:right="-70"/>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Genel Cerrahi</w:t>
            </w:r>
          </w:p>
          <w:p w:rsidR="00FE39C4" w:rsidRPr="00954C03" w:rsidRDefault="00FE39C4" w:rsidP="00165F85">
            <w:pPr>
              <w:suppressAutoHyphens w:val="0"/>
              <w:overflowPunct/>
              <w:autoSpaceDE/>
              <w:ind w:left="142"/>
              <w:jc w:val="center"/>
              <w:textAlignment w:val="auto"/>
              <w:rPr>
                <w:rFonts w:ascii="Calibri" w:hAnsi="Calibri"/>
                <w:b/>
                <w:color w:val="000000"/>
                <w:sz w:val="16"/>
                <w:szCs w:val="16"/>
                <w:lang w:eastAsia="tr-TR"/>
              </w:rPr>
            </w:pPr>
            <w:r>
              <w:rPr>
                <w:rFonts w:ascii="Calibri" w:hAnsi="Calibri"/>
                <w:b/>
                <w:color w:val="000000"/>
                <w:sz w:val="16"/>
                <w:szCs w:val="16"/>
                <w:lang w:eastAsia="tr-TR"/>
              </w:rPr>
              <w:t>03</w:t>
            </w:r>
            <w:r w:rsidRPr="00954C03">
              <w:rPr>
                <w:rFonts w:ascii="Calibri" w:hAnsi="Calibri"/>
                <w:b/>
                <w:color w:val="000000"/>
                <w:sz w:val="16"/>
                <w:szCs w:val="16"/>
                <w:lang w:eastAsia="tr-TR"/>
              </w:rPr>
              <w:t>.02.</w:t>
            </w:r>
            <w:r>
              <w:rPr>
                <w:rFonts w:ascii="Calibri" w:hAnsi="Calibri"/>
                <w:b/>
                <w:color w:val="000000"/>
                <w:sz w:val="16"/>
                <w:szCs w:val="16"/>
                <w:lang w:eastAsia="tr-TR"/>
              </w:rPr>
              <w:t>2020-06.03.2020</w:t>
            </w:r>
          </w:p>
          <w:p w:rsidR="00FE39C4" w:rsidRPr="00954C03" w:rsidRDefault="00FE39C4" w:rsidP="00165F85">
            <w:pPr>
              <w:suppressAutoHyphens w:val="0"/>
              <w:overflowPunct/>
              <w:autoSpaceDE/>
              <w:ind w:left="142"/>
              <w:jc w:val="center"/>
              <w:textAlignment w:val="auto"/>
              <w:rPr>
                <w:rFonts w:ascii="Calibri" w:hAnsi="Calibri"/>
                <w:b/>
                <w:color w:val="000000"/>
                <w:sz w:val="16"/>
                <w:szCs w:val="16"/>
                <w:lang w:eastAsia="tr-TR"/>
              </w:rPr>
            </w:pPr>
          </w:p>
        </w:tc>
        <w:tc>
          <w:tcPr>
            <w:tcW w:w="995" w:type="dxa"/>
            <w:gridSpan w:val="2"/>
            <w:tcBorders>
              <w:top w:val="single" w:sz="4" w:space="0" w:color="auto"/>
              <w:left w:val="nil"/>
              <w:bottom w:val="single" w:sz="4" w:space="0" w:color="auto"/>
              <w:right w:val="single" w:sz="4" w:space="0" w:color="000000"/>
            </w:tcBorders>
            <w:textDirection w:val="btLr"/>
            <w:vAlign w:val="center"/>
          </w:tcPr>
          <w:p w:rsidR="00FE39C4" w:rsidRPr="00954C03" w:rsidRDefault="00FE39C4" w:rsidP="00165F85">
            <w:pPr>
              <w:suppressAutoHyphens w:val="0"/>
              <w:overflowPunct/>
              <w:autoSpaceDE/>
              <w:ind w:left="142" w:right="113"/>
              <w:jc w:val="center"/>
              <w:textAlignment w:val="auto"/>
              <w:rPr>
                <w:rFonts w:ascii="Calibri" w:hAnsi="Calibri"/>
                <w:b/>
                <w:color w:val="000000"/>
                <w:sz w:val="16"/>
                <w:szCs w:val="16"/>
                <w:lang w:eastAsia="tr-TR"/>
              </w:rPr>
            </w:pPr>
            <w:r w:rsidRPr="00954C03">
              <w:rPr>
                <w:rFonts w:ascii="Calibri" w:hAnsi="Calibri"/>
                <w:color w:val="000000"/>
                <w:sz w:val="16"/>
                <w:szCs w:val="16"/>
                <w:lang w:eastAsia="tr-TR"/>
              </w:rPr>
              <w:t xml:space="preserve">Çocuk Ruh Sağ. Ve Hast. </w:t>
            </w:r>
          </w:p>
          <w:p w:rsidR="00FE39C4" w:rsidRDefault="00FE39C4" w:rsidP="00165F85">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09.03.2020</w:t>
            </w:r>
          </w:p>
          <w:p w:rsidR="00FE39C4" w:rsidRPr="00F426EC" w:rsidRDefault="00FE39C4" w:rsidP="004C4DDA">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20.03</w:t>
            </w:r>
            <w:r w:rsidRPr="00954C03">
              <w:rPr>
                <w:rFonts w:ascii="Calibri" w:hAnsi="Calibri"/>
                <w:b/>
                <w:color w:val="000000"/>
                <w:sz w:val="16"/>
                <w:szCs w:val="16"/>
                <w:lang w:eastAsia="tr-TR"/>
              </w:rPr>
              <w:t>.</w:t>
            </w:r>
            <w:r>
              <w:rPr>
                <w:rFonts w:ascii="Calibri" w:hAnsi="Calibri"/>
                <w:b/>
                <w:color w:val="000000"/>
                <w:sz w:val="16"/>
                <w:szCs w:val="16"/>
                <w:lang w:eastAsia="tr-TR"/>
              </w:rPr>
              <w:t>2020</w:t>
            </w:r>
          </w:p>
        </w:tc>
        <w:tc>
          <w:tcPr>
            <w:tcW w:w="1133" w:type="dxa"/>
            <w:gridSpan w:val="2"/>
            <w:tcBorders>
              <w:top w:val="single" w:sz="4" w:space="0" w:color="auto"/>
              <w:left w:val="nil"/>
              <w:bottom w:val="single" w:sz="4" w:space="0" w:color="auto"/>
              <w:right w:val="single" w:sz="4" w:space="0" w:color="000000"/>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Radyoloji</w:t>
            </w:r>
          </w:p>
          <w:p w:rsidR="00FE39C4" w:rsidRPr="00954C03" w:rsidRDefault="00FE39C4" w:rsidP="00DE423B">
            <w:pPr>
              <w:suppressAutoHyphens w:val="0"/>
              <w:overflowPunct/>
              <w:autoSpaceDE/>
              <w:ind w:left="142"/>
              <w:jc w:val="center"/>
              <w:textAlignment w:val="auto"/>
              <w:rPr>
                <w:rFonts w:ascii="Calibri" w:hAnsi="Calibri"/>
                <w:b/>
                <w:color w:val="000000"/>
                <w:sz w:val="16"/>
                <w:szCs w:val="16"/>
                <w:lang w:eastAsia="tr-TR"/>
              </w:rPr>
            </w:pPr>
            <w:r>
              <w:rPr>
                <w:rFonts w:ascii="Calibri" w:hAnsi="Calibri"/>
                <w:b/>
                <w:color w:val="000000"/>
                <w:sz w:val="16"/>
                <w:szCs w:val="16"/>
                <w:lang w:eastAsia="tr-TR"/>
              </w:rPr>
              <w:t>23.03</w:t>
            </w:r>
            <w:r w:rsidRPr="00954C03">
              <w:rPr>
                <w:rFonts w:ascii="Calibri" w:hAnsi="Calibri"/>
                <w:b/>
                <w:color w:val="000000"/>
                <w:sz w:val="16"/>
                <w:szCs w:val="16"/>
                <w:lang w:eastAsia="tr-TR"/>
              </w:rPr>
              <w:t>.</w:t>
            </w:r>
            <w:r>
              <w:rPr>
                <w:rFonts w:ascii="Calibri" w:hAnsi="Calibri"/>
                <w:b/>
                <w:color w:val="000000"/>
                <w:sz w:val="16"/>
                <w:szCs w:val="16"/>
                <w:lang w:eastAsia="tr-TR"/>
              </w:rPr>
              <w:t>2020</w:t>
            </w:r>
          </w:p>
          <w:p w:rsidR="00FE39C4" w:rsidRPr="00954C03" w:rsidRDefault="00FE39C4" w:rsidP="004C4DDA">
            <w:pPr>
              <w:suppressAutoHyphens w:val="0"/>
              <w:overflowPunct/>
              <w:autoSpaceDE/>
              <w:ind w:left="142"/>
              <w:jc w:val="center"/>
              <w:textAlignment w:val="auto"/>
              <w:rPr>
                <w:rFonts w:ascii="Calibri" w:hAnsi="Calibri"/>
                <w:color w:val="000000"/>
                <w:sz w:val="16"/>
                <w:szCs w:val="16"/>
                <w:lang w:eastAsia="tr-TR"/>
              </w:rPr>
            </w:pPr>
            <w:r>
              <w:rPr>
                <w:rFonts w:ascii="Calibri" w:hAnsi="Calibri"/>
                <w:b/>
                <w:color w:val="000000"/>
                <w:sz w:val="16"/>
                <w:szCs w:val="16"/>
                <w:lang w:eastAsia="tr-TR"/>
              </w:rPr>
              <w:t>03</w:t>
            </w:r>
            <w:r w:rsidRPr="00954C03">
              <w:rPr>
                <w:rFonts w:ascii="Calibri" w:hAnsi="Calibri"/>
                <w:b/>
                <w:color w:val="000000"/>
                <w:sz w:val="16"/>
                <w:szCs w:val="16"/>
                <w:lang w:eastAsia="tr-TR"/>
              </w:rPr>
              <w:t>.04.</w:t>
            </w:r>
            <w:r>
              <w:rPr>
                <w:rFonts w:ascii="Calibri" w:hAnsi="Calibri"/>
                <w:b/>
                <w:color w:val="000000"/>
                <w:sz w:val="16"/>
                <w:szCs w:val="16"/>
                <w:lang w:eastAsia="tr-TR"/>
              </w:rPr>
              <w:t>2020</w:t>
            </w:r>
          </w:p>
        </w:tc>
        <w:tc>
          <w:tcPr>
            <w:tcW w:w="993" w:type="dxa"/>
            <w:gridSpan w:val="2"/>
            <w:tcBorders>
              <w:top w:val="single" w:sz="4" w:space="0" w:color="auto"/>
              <w:left w:val="nil"/>
              <w:bottom w:val="single" w:sz="4" w:space="0" w:color="auto"/>
              <w:right w:val="single" w:sz="4" w:space="0" w:color="000000"/>
            </w:tcBorders>
            <w:textDirection w:val="btLr"/>
            <w:vAlign w:val="center"/>
          </w:tcPr>
          <w:p w:rsidR="00FE39C4" w:rsidRPr="00954C03" w:rsidRDefault="00FE39C4" w:rsidP="00DE423B">
            <w:pPr>
              <w:suppressAutoHyphens w:val="0"/>
              <w:overflowPunct/>
              <w:autoSpaceDE/>
              <w:ind w:left="142" w:right="113"/>
              <w:jc w:val="center"/>
              <w:textAlignment w:val="auto"/>
              <w:rPr>
                <w:rFonts w:ascii="Calibri" w:hAnsi="Calibri"/>
                <w:color w:val="000000"/>
                <w:sz w:val="16"/>
                <w:szCs w:val="16"/>
                <w:lang w:eastAsia="tr-TR"/>
              </w:rPr>
            </w:pPr>
          </w:p>
          <w:p w:rsidR="00FE39C4" w:rsidRPr="00954C03" w:rsidRDefault="00FE39C4" w:rsidP="00DE423B">
            <w:pPr>
              <w:suppressAutoHyphens w:val="0"/>
              <w:overflowPunct/>
              <w:autoSpaceDE/>
              <w:ind w:left="142" w:right="113"/>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 xml:space="preserve">Plastik Cerr. </w:t>
            </w:r>
          </w:p>
          <w:p w:rsidR="00FE39C4" w:rsidRPr="00954C03" w:rsidRDefault="00FE39C4" w:rsidP="00DE423B">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06</w:t>
            </w:r>
            <w:r w:rsidRPr="00954C03">
              <w:rPr>
                <w:rFonts w:ascii="Calibri" w:hAnsi="Calibri"/>
                <w:b/>
                <w:color w:val="000000"/>
                <w:sz w:val="16"/>
                <w:szCs w:val="16"/>
                <w:lang w:eastAsia="tr-TR"/>
              </w:rPr>
              <w:t>.04.</w:t>
            </w:r>
            <w:r>
              <w:rPr>
                <w:rFonts w:ascii="Calibri" w:hAnsi="Calibri"/>
                <w:b/>
                <w:color w:val="000000"/>
                <w:sz w:val="16"/>
                <w:szCs w:val="16"/>
                <w:lang w:eastAsia="tr-TR"/>
              </w:rPr>
              <w:t>2020</w:t>
            </w:r>
          </w:p>
          <w:p w:rsidR="00FE39C4" w:rsidRPr="00954C03" w:rsidRDefault="00FE39C4" w:rsidP="00DE423B">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17</w:t>
            </w:r>
            <w:r w:rsidRPr="00954C03">
              <w:rPr>
                <w:rFonts w:ascii="Calibri" w:hAnsi="Calibri"/>
                <w:b/>
                <w:color w:val="000000"/>
                <w:sz w:val="16"/>
                <w:szCs w:val="16"/>
                <w:lang w:eastAsia="tr-TR"/>
              </w:rPr>
              <w:t>.04.</w:t>
            </w:r>
            <w:r>
              <w:rPr>
                <w:rFonts w:ascii="Calibri" w:hAnsi="Calibri"/>
                <w:b/>
                <w:color w:val="000000"/>
                <w:sz w:val="16"/>
                <w:szCs w:val="16"/>
                <w:lang w:eastAsia="tr-TR"/>
              </w:rPr>
              <w:t>2020</w:t>
            </w:r>
          </w:p>
          <w:p w:rsidR="00FE39C4" w:rsidRPr="00954C03" w:rsidRDefault="00FE39C4" w:rsidP="00DE423B">
            <w:pPr>
              <w:suppressAutoHyphens w:val="0"/>
              <w:overflowPunct/>
              <w:autoSpaceDE/>
              <w:ind w:left="142" w:right="113"/>
              <w:jc w:val="center"/>
              <w:textAlignment w:val="auto"/>
              <w:rPr>
                <w:rFonts w:ascii="Calibri" w:hAnsi="Calibri"/>
                <w:b/>
                <w:color w:val="000000"/>
                <w:sz w:val="16"/>
                <w:szCs w:val="16"/>
                <w:lang w:eastAsia="tr-TR"/>
              </w:rPr>
            </w:pPr>
          </w:p>
        </w:tc>
        <w:tc>
          <w:tcPr>
            <w:tcW w:w="4633" w:type="dxa"/>
            <w:gridSpan w:val="8"/>
            <w:tcBorders>
              <w:top w:val="single" w:sz="4" w:space="0" w:color="auto"/>
              <w:left w:val="nil"/>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İç Hastalıkları</w:t>
            </w:r>
          </w:p>
          <w:p w:rsidR="00FE39C4" w:rsidRPr="00954C03" w:rsidRDefault="00FE39C4" w:rsidP="004C4DDA">
            <w:pPr>
              <w:suppressAutoHyphens w:val="0"/>
              <w:overflowPunct/>
              <w:autoSpaceDE/>
              <w:ind w:left="142"/>
              <w:jc w:val="center"/>
              <w:textAlignment w:val="auto"/>
              <w:rPr>
                <w:rFonts w:ascii="Calibri" w:hAnsi="Calibri"/>
                <w:color w:val="000000"/>
                <w:sz w:val="16"/>
                <w:szCs w:val="16"/>
                <w:lang w:eastAsia="tr-TR"/>
              </w:rPr>
            </w:pPr>
            <w:r>
              <w:rPr>
                <w:rFonts w:ascii="Calibri" w:hAnsi="Calibri"/>
                <w:b/>
                <w:color w:val="000000"/>
                <w:sz w:val="16"/>
                <w:szCs w:val="16"/>
                <w:lang w:eastAsia="tr-TR"/>
              </w:rPr>
              <w:t>20</w:t>
            </w:r>
            <w:r w:rsidRPr="00954C03">
              <w:rPr>
                <w:rFonts w:ascii="Calibri" w:hAnsi="Calibri"/>
                <w:b/>
                <w:color w:val="000000"/>
                <w:sz w:val="16"/>
                <w:szCs w:val="16"/>
                <w:lang w:eastAsia="tr-TR"/>
              </w:rPr>
              <w:t>.04.</w:t>
            </w:r>
            <w:r>
              <w:rPr>
                <w:rFonts w:ascii="Calibri" w:hAnsi="Calibri"/>
                <w:b/>
                <w:color w:val="000000"/>
                <w:sz w:val="16"/>
                <w:szCs w:val="16"/>
                <w:lang w:eastAsia="tr-TR"/>
              </w:rPr>
              <w:t>2020-12</w:t>
            </w:r>
            <w:r w:rsidRPr="00954C03">
              <w:rPr>
                <w:rFonts w:ascii="Calibri" w:hAnsi="Calibri"/>
                <w:b/>
                <w:color w:val="000000"/>
                <w:sz w:val="16"/>
                <w:szCs w:val="16"/>
                <w:lang w:eastAsia="tr-TR"/>
              </w:rPr>
              <w:t>.06.</w:t>
            </w:r>
            <w:r>
              <w:rPr>
                <w:rFonts w:ascii="Calibri" w:hAnsi="Calibri"/>
                <w:b/>
                <w:color w:val="000000"/>
                <w:sz w:val="16"/>
                <w:szCs w:val="16"/>
                <w:lang w:eastAsia="tr-TR"/>
              </w:rPr>
              <w:t>2020</w:t>
            </w:r>
          </w:p>
        </w:tc>
      </w:tr>
      <w:tr w:rsidR="00FE39C4" w:rsidRPr="00954C03" w:rsidTr="004C4DDA">
        <w:trPr>
          <w:cantSplit/>
          <w:trHeight w:val="1259"/>
        </w:trPr>
        <w:tc>
          <w:tcPr>
            <w:tcW w:w="540" w:type="dxa"/>
            <w:tcBorders>
              <w:top w:val="nil"/>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C</w:t>
            </w:r>
          </w:p>
        </w:tc>
        <w:tc>
          <w:tcPr>
            <w:tcW w:w="875" w:type="dxa"/>
            <w:gridSpan w:val="2"/>
            <w:tcBorders>
              <w:top w:val="single" w:sz="4" w:space="0" w:color="auto"/>
              <w:left w:val="nil"/>
              <w:bottom w:val="single" w:sz="4" w:space="0" w:color="auto"/>
              <w:right w:val="single" w:sz="4" w:space="0" w:color="auto"/>
            </w:tcBorders>
            <w:textDirection w:val="btLr"/>
            <w:vAlign w:val="center"/>
          </w:tcPr>
          <w:p w:rsidR="00FE39C4" w:rsidRDefault="00FE39C4" w:rsidP="00DE423B">
            <w:pPr>
              <w:suppressAutoHyphens w:val="0"/>
              <w:overflowPunct/>
              <w:autoSpaceDE/>
              <w:ind w:left="142" w:right="113"/>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Plastik Cerr.</w:t>
            </w:r>
          </w:p>
          <w:p w:rsidR="00FE39C4" w:rsidRPr="00954C03" w:rsidRDefault="00FE39C4" w:rsidP="00197CC2">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03.02</w:t>
            </w:r>
            <w:r w:rsidRPr="00954C03">
              <w:rPr>
                <w:rFonts w:ascii="Calibri" w:hAnsi="Calibri"/>
                <w:b/>
                <w:color w:val="000000"/>
                <w:sz w:val="16"/>
                <w:szCs w:val="16"/>
                <w:lang w:eastAsia="tr-TR"/>
              </w:rPr>
              <w:t>.</w:t>
            </w:r>
            <w:r>
              <w:rPr>
                <w:rFonts w:ascii="Calibri" w:hAnsi="Calibri"/>
                <w:b/>
                <w:color w:val="000000"/>
                <w:sz w:val="16"/>
                <w:szCs w:val="16"/>
                <w:lang w:eastAsia="tr-TR"/>
              </w:rPr>
              <w:t>2020</w:t>
            </w:r>
          </w:p>
          <w:p w:rsidR="00FE39C4" w:rsidRPr="00954C03" w:rsidRDefault="00FE39C4" w:rsidP="00FB47DF">
            <w:pPr>
              <w:suppressAutoHyphens w:val="0"/>
              <w:overflowPunct/>
              <w:autoSpaceDE/>
              <w:ind w:left="142" w:right="113"/>
              <w:jc w:val="center"/>
              <w:textAlignment w:val="auto"/>
              <w:rPr>
                <w:rFonts w:ascii="Calibri" w:hAnsi="Calibri"/>
                <w:color w:val="000000"/>
                <w:sz w:val="16"/>
                <w:szCs w:val="16"/>
                <w:lang w:eastAsia="tr-TR"/>
              </w:rPr>
            </w:pPr>
            <w:r>
              <w:rPr>
                <w:rFonts w:ascii="Calibri" w:hAnsi="Calibri"/>
                <w:b/>
                <w:color w:val="000000"/>
                <w:sz w:val="16"/>
                <w:szCs w:val="16"/>
                <w:lang w:eastAsia="tr-TR"/>
              </w:rPr>
              <w:t>14.02</w:t>
            </w:r>
            <w:r w:rsidRPr="00954C03">
              <w:rPr>
                <w:rFonts w:ascii="Calibri" w:hAnsi="Calibri"/>
                <w:b/>
                <w:color w:val="000000"/>
                <w:sz w:val="16"/>
                <w:szCs w:val="16"/>
                <w:lang w:eastAsia="tr-TR"/>
              </w:rPr>
              <w:t>.</w:t>
            </w:r>
            <w:r>
              <w:rPr>
                <w:rFonts w:ascii="Calibri" w:hAnsi="Calibri"/>
                <w:b/>
                <w:color w:val="000000"/>
                <w:sz w:val="16"/>
                <w:szCs w:val="16"/>
                <w:lang w:eastAsia="tr-TR"/>
              </w:rPr>
              <w:t>2020</w:t>
            </w:r>
          </w:p>
        </w:tc>
        <w:tc>
          <w:tcPr>
            <w:tcW w:w="3689" w:type="dxa"/>
            <w:gridSpan w:val="9"/>
            <w:tcBorders>
              <w:top w:val="single" w:sz="4" w:space="0" w:color="auto"/>
              <w:left w:val="nil"/>
              <w:bottom w:val="single" w:sz="4" w:space="0" w:color="auto"/>
              <w:right w:val="single" w:sz="4" w:space="0" w:color="auto"/>
            </w:tcBorders>
            <w:textDirection w:val="btLr"/>
            <w:vAlign w:val="center"/>
          </w:tcPr>
          <w:p w:rsidR="00FE39C4" w:rsidRPr="00954C03" w:rsidRDefault="00FE39C4" w:rsidP="00197CC2">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İç Hastalıkları</w:t>
            </w:r>
          </w:p>
          <w:p w:rsidR="00FE39C4" w:rsidRPr="00954C03" w:rsidRDefault="00FE39C4" w:rsidP="00197CC2">
            <w:pPr>
              <w:suppressAutoHyphens w:val="0"/>
              <w:overflowPunct/>
              <w:autoSpaceDE/>
              <w:ind w:left="142"/>
              <w:jc w:val="center"/>
              <w:textAlignment w:val="auto"/>
              <w:rPr>
                <w:rFonts w:ascii="Calibri" w:hAnsi="Calibri"/>
                <w:b/>
                <w:color w:val="000000"/>
                <w:sz w:val="16"/>
                <w:szCs w:val="16"/>
                <w:lang w:eastAsia="tr-TR"/>
              </w:rPr>
            </w:pPr>
            <w:r>
              <w:rPr>
                <w:rFonts w:ascii="Calibri" w:hAnsi="Calibri"/>
                <w:b/>
                <w:color w:val="000000"/>
                <w:sz w:val="16"/>
                <w:szCs w:val="16"/>
                <w:lang w:eastAsia="tr-TR"/>
              </w:rPr>
              <w:t>17</w:t>
            </w:r>
            <w:r w:rsidRPr="00954C03">
              <w:rPr>
                <w:rFonts w:ascii="Calibri" w:hAnsi="Calibri"/>
                <w:b/>
                <w:color w:val="000000"/>
                <w:sz w:val="16"/>
                <w:szCs w:val="16"/>
                <w:lang w:eastAsia="tr-TR"/>
              </w:rPr>
              <w:t>.02.</w:t>
            </w:r>
            <w:r>
              <w:rPr>
                <w:rFonts w:ascii="Calibri" w:hAnsi="Calibri"/>
                <w:b/>
                <w:color w:val="000000"/>
                <w:sz w:val="16"/>
                <w:szCs w:val="16"/>
                <w:lang w:eastAsia="tr-TR"/>
              </w:rPr>
              <w:t>2020 10</w:t>
            </w:r>
            <w:r w:rsidRPr="00954C03">
              <w:rPr>
                <w:rFonts w:ascii="Calibri" w:hAnsi="Calibri"/>
                <w:b/>
                <w:color w:val="000000"/>
                <w:sz w:val="16"/>
                <w:szCs w:val="16"/>
                <w:lang w:eastAsia="tr-TR"/>
              </w:rPr>
              <w:t>.04.</w:t>
            </w:r>
            <w:r>
              <w:rPr>
                <w:rFonts w:ascii="Calibri" w:hAnsi="Calibri"/>
                <w:b/>
                <w:color w:val="000000"/>
                <w:sz w:val="16"/>
                <w:szCs w:val="16"/>
                <w:lang w:eastAsia="tr-TR"/>
              </w:rPr>
              <w:t>2020</w:t>
            </w:r>
          </w:p>
          <w:p w:rsidR="00FE39C4" w:rsidRPr="00954C03" w:rsidRDefault="00FE39C4" w:rsidP="00DE423B">
            <w:pPr>
              <w:suppressAutoHyphens w:val="0"/>
              <w:overflowPunct/>
              <w:autoSpaceDE/>
              <w:ind w:left="142" w:right="113"/>
              <w:jc w:val="center"/>
              <w:textAlignment w:val="auto"/>
              <w:rPr>
                <w:rFonts w:ascii="Calibri" w:hAnsi="Calibri"/>
                <w:color w:val="000000"/>
                <w:sz w:val="16"/>
                <w:szCs w:val="16"/>
                <w:lang w:eastAsia="tr-TR"/>
              </w:rPr>
            </w:pPr>
          </w:p>
        </w:tc>
        <w:tc>
          <w:tcPr>
            <w:tcW w:w="2410" w:type="dxa"/>
            <w:gridSpan w:val="5"/>
            <w:tcBorders>
              <w:top w:val="nil"/>
              <w:left w:val="nil"/>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Kadın Hastalıkları ve Doğum</w:t>
            </w:r>
          </w:p>
          <w:p w:rsidR="00FE39C4" w:rsidRPr="00954C03" w:rsidRDefault="00FE39C4" w:rsidP="00FB47DF">
            <w:pPr>
              <w:suppressAutoHyphens w:val="0"/>
              <w:overflowPunct/>
              <w:autoSpaceDE/>
              <w:ind w:left="142"/>
              <w:jc w:val="center"/>
              <w:textAlignment w:val="auto"/>
              <w:rPr>
                <w:rFonts w:ascii="Calibri" w:hAnsi="Calibri"/>
                <w:b/>
                <w:color w:val="000000"/>
                <w:sz w:val="16"/>
                <w:szCs w:val="16"/>
                <w:lang w:eastAsia="tr-TR"/>
              </w:rPr>
            </w:pPr>
            <w:r>
              <w:rPr>
                <w:rFonts w:ascii="Calibri" w:hAnsi="Calibri"/>
                <w:b/>
                <w:color w:val="000000"/>
                <w:sz w:val="16"/>
                <w:szCs w:val="16"/>
                <w:lang w:eastAsia="tr-TR"/>
              </w:rPr>
              <w:t>13</w:t>
            </w:r>
            <w:r w:rsidRPr="00954C03">
              <w:rPr>
                <w:rFonts w:ascii="Calibri" w:hAnsi="Calibri"/>
                <w:b/>
                <w:color w:val="000000"/>
                <w:sz w:val="16"/>
                <w:szCs w:val="16"/>
                <w:lang w:eastAsia="tr-TR"/>
              </w:rPr>
              <w:t>.04.</w:t>
            </w:r>
            <w:r>
              <w:rPr>
                <w:rFonts w:ascii="Calibri" w:hAnsi="Calibri"/>
                <w:b/>
                <w:color w:val="000000"/>
                <w:sz w:val="16"/>
                <w:szCs w:val="16"/>
                <w:lang w:eastAsia="tr-TR"/>
              </w:rPr>
              <w:t>2020- 15</w:t>
            </w:r>
            <w:r w:rsidRPr="00954C03">
              <w:rPr>
                <w:rFonts w:ascii="Calibri" w:hAnsi="Calibri"/>
                <w:b/>
                <w:color w:val="000000"/>
                <w:sz w:val="16"/>
                <w:szCs w:val="16"/>
                <w:lang w:eastAsia="tr-TR"/>
              </w:rPr>
              <w:t>.05.</w:t>
            </w:r>
            <w:r>
              <w:rPr>
                <w:rFonts w:ascii="Calibri" w:hAnsi="Calibri"/>
                <w:b/>
                <w:color w:val="000000"/>
                <w:sz w:val="16"/>
                <w:szCs w:val="16"/>
                <w:lang w:eastAsia="tr-TR"/>
              </w:rPr>
              <w:t>2020</w:t>
            </w:r>
          </w:p>
        </w:tc>
        <w:tc>
          <w:tcPr>
            <w:tcW w:w="709" w:type="dxa"/>
            <w:tcBorders>
              <w:left w:val="single" w:sz="4" w:space="0" w:color="auto"/>
              <w:right w:val="single" w:sz="4" w:space="0" w:color="auto"/>
            </w:tcBorders>
            <w:textDirection w:val="btLr"/>
            <w:vAlign w:val="center"/>
          </w:tcPr>
          <w:p w:rsidR="00FE39C4" w:rsidRPr="00954C03" w:rsidRDefault="00FE39C4" w:rsidP="007406FC">
            <w:pPr>
              <w:suppressAutoHyphens w:val="0"/>
              <w:overflowPunct/>
              <w:autoSpaceDE/>
              <w:ind w:left="142" w:right="113"/>
              <w:textAlignment w:val="auto"/>
              <w:rPr>
                <w:rFonts w:ascii="Calibri" w:hAnsi="Calibri"/>
                <w:color w:val="000000"/>
                <w:sz w:val="16"/>
                <w:szCs w:val="16"/>
                <w:lang w:eastAsia="tr-TR"/>
              </w:rPr>
            </w:pPr>
            <w:r w:rsidRPr="00954C03">
              <w:rPr>
                <w:rFonts w:ascii="Calibri" w:hAnsi="Calibri"/>
                <w:color w:val="000000"/>
                <w:sz w:val="16"/>
                <w:szCs w:val="16"/>
                <w:lang w:eastAsia="tr-TR"/>
              </w:rPr>
              <w:t xml:space="preserve">Kalp Dmar </w:t>
            </w:r>
            <w:r>
              <w:rPr>
                <w:rFonts w:ascii="Calibri" w:hAnsi="Calibri"/>
                <w:color w:val="000000"/>
                <w:sz w:val="16"/>
                <w:szCs w:val="16"/>
                <w:lang w:eastAsia="tr-TR"/>
              </w:rPr>
              <w:t>C</w:t>
            </w:r>
            <w:r w:rsidRPr="00954C03">
              <w:rPr>
                <w:rFonts w:ascii="Calibri" w:hAnsi="Calibri"/>
                <w:color w:val="000000"/>
                <w:sz w:val="16"/>
                <w:szCs w:val="16"/>
                <w:lang w:eastAsia="tr-TR"/>
              </w:rPr>
              <w:t>er.</w:t>
            </w:r>
          </w:p>
          <w:p w:rsidR="00FE39C4" w:rsidRPr="00954C03" w:rsidRDefault="00FE39C4" w:rsidP="007406FC">
            <w:pPr>
              <w:suppressAutoHyphens w:val="0"/>
              <w:overflowPunct/>
              <w:autoSpaceDE/>
              <w:ind w:left="142" w:right="113"/>
              <w:textAlignment w:val="auto"/>
              <w:rPr>
                <w:rFonts w:ascii="Calibri" w:hAnsi="Calibri"/>
                <w:b/>
                <w:color w:val="000000"/>
                <w:sz w:val="16"/>
                <w:szCs w:val="16"/>
                <w:lang w:eastAsia="tr-TR"/>
              </w:rPr>
            </w:pPr>
            <w:r>
              <w:rPr>
                <w:rFonts w:ascii="Calibri" w:hAnsi="Calibri"/>
                <w:b/>
                <w:color w:val="000000"/>
                <w:sz w:val="16"/>
                <w:szCs w:val="16"/>
                <w:lang w:eastAsia="tr-TR"/>
              </w:rPr>
              <w:t>18</w:t>
            </w:r>
            <w:r w:rsidRPr="00954C03">
              <w:rPr>
                <w:rFonts w:ascii="Calibri" w:hAnsi="Calibri"/>
                <w:b/>
                <w:color w:val="000000"/>
                <w:sz w:val="16"/>
                <w:szCs w:val="16"/>
                <w:lang w:eastAsia="tr-TR"/>
              </w:rPr>
              <w:t>.05.</w:t>
            </w:r>
            <w:r>
              <w:rPr>
                <w:rFonts w:ascii="Calibri" w:hAnsi="Calibri"/>
                <w:b/>
                <w:color w:val="000000"/>
                <w:sz w:val="16"/>
                <w:szCs w:val="16"/>
                <w:lang w:eastAsia="tr-TR"/>
              </w:rPr>
              <w:t>2020</w:t>
            </w:r>
          </w:p>
          <w:p w:rsidR="00FE39C4" w:rsidRPr="00954C03" w:rsidRDefault="00FE39C4" w:rsidP="00FB47DF">
            <w:pPr>
              <w:suppressAutoHyphens w:val="0"/>
              <w:overflowPunct/>
              <w:autoSpaceDE/>
              <w:ind w:left="142" w:right="113"/>
              <w:textAlignment w:val="auto"/>
              <w:rPr>
                <w:rFonts w:ascii="Calibri" w:hAnsi="Calibri"/>
                <w:b/>
                <w:color w:val="000000"/>
                <w:sz w:val="16"/>
                <w:szCs w:val="16"/>
                <w:lang w:eastAsia="tr-TR"/>
              </w:rPr>
            </w:pPr>
            <w:r>
              <w:rPr>
                <w:rFonts w:ascii="Calibri" w:hAnsi="Calibri"/>
                <w:b/>
                <w:color w:val="000000"/>
                <w:sz w:val="16"/>
                <w:szCs w:val="16"/>
                <w:lang w:eastAsia="tr-TR"/>
              </w:rPr>
              <w:t>22.05</w:t>
            </w:r>
            <w:r w:rsidRPr="00954C03">
              <w:rPr>
                <w:rFonts w:ascii="Calibri" w:hAnsi="Calibri"/>
                <w:b/>
                <w:color w:val="000000"/>
                <w:sz w:val="16"/>
                <w:szCs w:val="16"/>
                <w:lang w:eastAsia="tr-TR"/>
              </w:rPr>
              <w:t>.</w:t>
            </w:r>
            <w:r>
              <w:rPr>
                <w:rFonts w:ascii="Calibri" w:hAnsi="Calibri"/>
                <w:b/>
                <w:color w:val="000000"/>
                <w:sz w:val="16"/>
                <w:szCs w:val="16"/>
                <w:lang w:eastAsia="tr-TR"/>
              </w:rPr>
              <w:t>2020</w:t>
            </w:r>
          </w:p>
        </w:tc>
        <w:tc>
          <w:tcPr>
            <w:tcW w:w="2081" w:type="dxa"/>
            <w:gridSpan w:val="3"/>
            <w:tcBorders>
              <w:left w:val="single" w:sz="4" w:space="0" w:color="auto"/>
              <w:right w:val="single" w:sz="4" w:space="0" w:color="000000"/>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Kardiyoloji</w:t>
            </w:r>
          </w:p>
          <w:p w:rsidR="00FE39C4" w:rsidRPr="00954C03" w:rsidRDefault="00FE39C4" w:rsidP="00FB47DF">
            <w:pPr>
              <w:suppressAutoHyphens w:val="0"/>
              <w:overflowPunct/>
              <w:autoSpaceDE/>
              <w:ind w:left="142"/>
              <w:jc w:val="center"/>
              <w:textAlignment w:val="auto"/>
              <w:rPr>
                <w:rFonts w:ascii="Calibri" w:hAnsi="Calibri"/>
                <w:color w:val="000000"/>
                <w:sz w:val="16"/>
                <w:szCs w:val="16"/>
                <w:lang w:eastAsia="tr-TR"/>
              </w:rPr>
            </w:pPr>
            <w:r>
              <w:rPr>
                <w:rFonts w:ascii="Calibri" w:hAnsi="Calibri"/>
                <w:b/>
                <w:color w:val="000000"/>
                <w:sz w:val="16"/>
                <w:szCs w:val="16"/>
                <w:lang w:eastAsia="tr-TR"/>
              </w:rPr>
              <w:t>25.05</w:t>
            </w:r>
            <w:r w:rsidRPr="00954C03">
              <w:rPr>
                <w:rFonts w:ascii="Calibri" w:hAnsi="Calibri"/>
                <w:b/>
                <w:color w:val="000000"/>
                <w:sz w:val="16"/>
                <w:szCs w:val="16"/>
                <w:lang w:eastAsia="tr-TR"/>
              </w:rPr>
              <w:t>.</w:t>
            </w:r>
            <w:r>
              <w:rPr>
                <w:rFonts w:ascii="Calibri" w:hAnsi="Calibri"/>
                <w:b/>
                <w:color w:val="000000"/>
                <w:sz w:val="16"/>
                <w:szCs w:val="16"/>
                <w:lang w:eastAsia="tr-TR"/>
              </w:rPr>
              <w:t>2020-12</w:t>
            </w:r>
            <w:r w:rsidRPr="00954C03">
              <w:rPr>
                <w:rFonts w:ascii="Calibri" w:hAnsi="Calibri"/>
                <w:b/>
                <w:color w:val="000000"/>
                <w:sz w:val="16"/>
                <w:szCs w:val="16"/>
                <w:lang w:eastAsia="tr-TR"/>
              </w:rPr>
              <w:t>.06.</w:t>
            </w:r>
            <w:r>
              <w:rPr>
                <w:rFonts w:ascii="Calibri" w:hAnsi="Calibri"/>
                <w:b/>
                <w:color w:val="000000"/>
                <w:sz w:val="16"/>
                <w:szCs w:val="16"/>
                <w:lang w:eastAsia="tr-TR"/>
              </w:rPr>
              <w:t>2020</w:t>
            </w:r>
          </w:p>
        </w:tc>
      </w:tr>
      <w:tr w:rsidR="00FE39C4" w:rsidRPr="00954C03" w:rsidTr="004C4DDA">
        <w:trPr>
          <w:cantSplit/>
          <w:trHeight w:val="1134"/>
        </w:trPr>
        <w:tc>
          <w:tcPr>
            <w:tcW w:w="540" w:type="dxa"/>
            <w:tcBorders>
              <w:top w:val="nil"/>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D</w:t>
            </w:r>
          </w:p>
        </w:tc>
        <w:tc>
          <w:tcPr>
            <w:tcW w:w="1294" w:type="dxa"/>
            <w:gridSpan w:val="4"/>
            <w:tcBorders>
              <w:top w:val="single" w:sz="4" w:space="0" w:color="auto"/>
              <w:left w:val="nil"/>
              <w:bottom w:val="single" w:sz="4" w:space="0" w:color="auto"/>
              <w:right w:val="single" w:sz="4" w:space="0" w:color="000000"/>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Kardiyoloji</w:t>
            </w:r>
          </w:p>
          <w:p w:rsidR="00FE39C4" w:rsidRPr="00954C03" w:rsidRDefault="00FE39C4" w:rsidP="00DE423B">
            <w:pPr>
              <w:suppressAutoHyphens w:val="0"/>
              <w:overflowPunct/>
              <w:autoSpaceDE/>
              <w:ind w:left="142"/>
              <w:jc w:val="center"/>
              <w:textAlignment w:val="auto"/>
              <w:rPr>
                <w:rFonts w:ascii="Calibri" w:hAnsi="Calibri"/>
                <w:b/>
                <w:color w:val="000000"/>
                <w:sz w:val="16"/>
                <w:szCs w:val="16"/>
                <w:lang w:eastAsia="tr-TR"/>
              </w:rPr>
            </w:pPr>
            <w:r>
              <w:rPr>
                <w:rFonts w:ascii="Calibri" w:hAnsi="Calibri"/>
                <w:b/>
                <w:color w:val="000000"/>
                <w:sz w:val="16"/>
                <w:szCs w:val="16"/>
                <w:lang w:eastAsia="tr-TR"/>
              </w:rPr>
              <w:t>03</w:t>
            </w:r>
            <w:r w:rsidRPr="00954C03">
              <w:rPr>
                <w:rFonts w:ascii="Calibri" w:hAnsi="Calibri"/>
                <w:b/>
                <w:color w:val="000000"/>
                <w:sz w:val="16"/>
                <w:szCs w:val="16"/>
                <w:lang w:eastAsia="tr-TR"/>
              </w:rPr>
              <w:t>.02.</w:t>
            </w:r>
            <w:r>
              <w:rPr>
                <w:rFonts w:ascii="Calibri" w:hAnsi="Calibri"/>
                <w:b/>
                <w:color w:val="000000"/>
                <w:sz w:val="16"/>
                <w:szCs w:val="16"/>
                <w:lang w:eastAsia="tr-TR"/>
              </w:rPr>
              <w:t>2020</w:t>
            </w:r>
          </w:p>
          <w:p w:rsidR="00FE39C4" w:rsidRPr="00954C03" w:rsidRDefault="00FE39C4" w:rsidP="00C8468F">
            <w:pPr>
              <w:suppressAutoHyphens w:val="0"/>
              <w:overflowPunct/>
              <w:autoSpaceDE/>
              <w:ind w:left="142"/>
              <w:jc w:val="center"/>
              <w:textAlignment w:val="auto"/>
              <w:rPr>
                <w:rFonts w:ascii="Calibri" w:hAnsi="Calibri"/>
                <w:b/>
                <w:color w:val="000000"/>
                <w:sz w:val="16"/>
                <w:szCs w:val="16"/>
                <w:lang w:eastAsia="tr-TR"/>
              </w:rPr>
            </w:pPr>
            <w:r>
              <w:rPr>
                <w:rFonts w:ascii="Calibri" w:hAnsi="Calibri"/>
                <w:b/>
                <w:color w:val="000000"/>
                <w:sz w:val="16"/>
                <w:szCs w:val="16"/>
                <w:lang w:eastAsia="tr-TR"/>
              </w:rPr>
              <w:t>21.02</w:t>
            </w:r>
            <w:r w:rsidRPr="00954C03">
              <w:rPr>
                <w:rFonts w:ascii="Calibri" w:hAnsi="Calibri"/>
                <w:b/>
                <w:color w:val="000000"/>
                <w:sz w:val="16"/>
                <w:szCs w:val="16"/>
                <w:lang w:eastAsia="tr-TR"/>
              </w:rPr>
              <w:t>.</w:t>
            </w:r>
            <w:r>
              <w:rPr>
                <w:rFonts w:ascii="Calibri" w:hAnsi="Calibri"/>
                <w:b/>
                <w:color w:val="000000"/>
                <w:sz w:val="16"/>
                <w:szCs w:val="16"/>
                <w:lang w:eastAsia="tr-TR"/>
              </w:rPr>
              <w:t>2020</w:t>
            </w:r>
          </w:p>
        </w:tc>
        <w:tc>
          <w:tcPr>
            <w:tcW w:w="2136" w:type="dxa"/>
            <w:gridSpan w:val="5"/>
            <w:tcBorders>
              <w:top w:val="single" w:sz="4" w:space="0" w:color="auto"/>
              <w:left w:val="nil"/>
              <w:bottom w:val="single" w:sz="4" w:space="0" w:color="auto"/>
              <w:right w:val="single" w:sz="4" w:space="0" w:color="000000"/>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Kadın Hast. Ve Doğum</w:t>
            </w:r>
          </w:p>
          <w:p w:rsidR="00FE39C4" w:rsidRPr="00954C03" w:rsidRDefault="00FE39C4" w:rsidP="00C8468F">
            <w:pPr>
              <w:suppressAutoHyphens w:val="0"/>
              <w:overflowPunct/>
              <w:autoSpaceDE/>
              <w:ind w:left="142"/>
              <w:jc w:val="center"/>
              <w:textAlignment w:val="auto"/>
              <w:rPr>
                <w:rFonts w:ascii="Calibri" w:hAnsi="Calibri"/>
                <w:b/>
                <w:color w:val="000000"/>
                <w:sz w:val="16"/>
                <w:szCs w:val="16"/>
                <w:lang w:eastAsia="tr-TR"/>
              </w:rPr>
            </w:pPr>
            <w:r>
              <w:rPr>
                <w:rFonts w:ascii="Calibri" w:hAnsi="Calibri"/>
                <w:b/>
                <w:color w:val="000000"/>
                <w:sz w:val="16"/>
                <w:szCs w:val="16"/>
                <w:lang w:eastAsia="tr-TR"/>
              </w:rPr>
              <w:t>24.02</w:t>
            </w:r>
            <w:r w:rsidRPr="00954C03">
              <w:rPr>
                <w:rFonts w:ascii="Calibri" w:hAnsi="Calibri"/>
                <w:b/>
                <w:color w:val="000000"/>
                <w:sz w:val="16"/>
                <w:szCs w:val="16"/>
                <w:lang w:eastAsia="tr-TR"/>
              </w:rPr>
              <w:t>.</w:t>
            </w:r>
            <w:r>
              <w:rPr>
                <w:rFonts w:ascii="Calibri" w:hAnsi="Calibri"/>
                <w:b/>
                <w:color w:val="000000"/>
                <w:sz w:val="16"/>
                <w:szCs w:val="16"/>
                <w:lang w:eastAsia="tr-TR"/>
              </w:rPr>
              <w:t>2020-27.03</w:t>
            </w:r>
            <w:r w:rsidRPr="00954C03">
              <w:rPr>
                <w:rFonts w:ascii="Calibri" w:hAnsi="Calibri"/>
                <w:b/>
                <w:color w:val="000000"/>
                <w:sz w:val="16"/>
                <w:szCs w:val="16"/>
                <w:lang w:eastAsia="tr-TR"/>
              </w:rPr>
              <w:t>.</w:t>
            </w:r>
            <w:r>
              <w:rPr>
                <w:rFonts w:ascii="Calibri" w:hAnsi="Calibri"/>
                <w:b/>
                <w:color w:val="000000"/>
                <w:sz w:val="16"/>
                <w:szCs w:val="16"/>
                <w:lang w:eastAsia="tr-TR"/>
              </w:rPr>
              <w:t>2020</w:t>
            </w:r>
          </w:p>
        </w:tc>
        <w:tc>
          <w:tcPr>
            <w:tcW w:w="709" w:type="dxa"/>
            <w:tcBorders>
              <w:top w:val="single" w:sz="4" w:space="0" w:color="auto"/>
              <w:left w:val="nil"/>
              <w:bottom w:val="single" w:sz="4" w:space="0" w:color="auto"/>
              <w:right w:val="single" w:sz="4" w:space="0" w:color="auto"/>
            </w:tcBorders>
            <w:textDirection w:val="btLr"/>
            <w:vAlign w:val="center"/>
          </w:tcPr>
          <w:p w:rsidR="00FE39C4" w:rsidRPr="00954C03" w:rsidRDefault="00FE39C4" w:rsidP="00DE423B">
            <w:pPr>
              <w:suppressAutoHyphens w:val="0"/>
              <w:overflowPunct/>
              <w:autoSpaceDE/>
              <w:ind w:left="113" w:right="113"/>
              <w:textAlignment w:val="auto"/>
              <w:rPr>
                <w:rFonts w:ascii="Calibri" w:hAnsi="Calibri"/>
                <w:color w:val="000000"/>
                <w:sz w:val="16"/>
                <w:szCs w:val="16"/>
                <w:lang w:eastAsia="tr-TR"/>
              </w:rPr>
            </w:pPr>
            <w:r w:rsidRPr="00954C03">
              <w:rPr>
                <w:rFonts w:ascii="Calibri" w:hAnsi="Calibri"/>
                <w:color w:val="000000"/>
                <w:sz w:val="16"/>
                <w:szCs w:val="16"/>
                <w:lang w:eastAsia="tr-TR"/>
              </w:rPr>
              <w:t xml:space="preserve">          KDC</w:t>
            </w:r>
          </w:p>
          <w:p w:rsidR="00FE39C4" w:rsidRPr="00954C03" w:rsidRDefault="00FE39C4" w:rsidP="00C8468F">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30.03.2020 03.04</w:t>
            </w:r>
            <w:r w:rsidRPr="00954C03">
              <w:rPr>
                <w:rFonts w:ascii="Calibri" w:hAnsi="Calibri"/>
                <w:b/>
                <w:color w:val="000000"/>
                <w:sz w:val="16"/>
                <w:szCs w:val="16"/>
                <w:lang w:eastAsia="tr-TR"/>
              </w:rPr>
              <w:t>.</w:t>
            </w:r>
            <w:r>
              <w:rPr>
                <w:rFonts w:ascii="Calibri" w:hAnsi="Calibri"/>
                <w:b/>
                <w:color w:val="000000"/>
                <w:sz w:val="16"/>
                <w:szCs w:val="16"/>
                <w:lang w:eastAsia="tr-TR"/>
              </w:rPr>
              <w:t>2020</w:t>
            </w:r>
          </w:p>
        </w:tc>
        <w:tc>
          <w:tcPr>
            <w:tcW w:w="992" w:type="dxa"/>
            <w:gridSpan w:val="2"/>
            <w:tcBorders>
              <w:top w:val="single" w:sz="4" w:space="0" w:color="auto"/>
              <w:left w:val="single" w:sz="4" w:space="0" w:color="auto"/>
              <w:bottom w:val="single" w:sz="4" w:space="0" w:color="auto"/>
              <w:right w:val="single" w:sz="4" w:space="0" w:color="auto"/>
            </w:tcBorders>
            <w:textDirection w:val="btLr"/>
            <w:vAlign w:val="center"/>
          </w:tcPr>
          <w:p w:rsidR="00FE39C4" w:rsidRPr="00954C03" w:rsidRDefault="00FE39C4" w:rsidP="00DE423B">
            <w:pPr>
              <w:suppressAutoHyphens w:val="0"/>
              <w:overflowPunct/>
              <w:autoSpaceDE/>
              <w:ind w:left="142" w:right="113"/>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Çocuk Cerr.</w:t>
            </w:r>
          </w:p>
          <w:p w:rsidR="00FE39C4" w:rsidRPr="00954C03" w:rsidRDefault="00FE39C4" w:rsidP="00DE423B">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06</w:t>
            </w:r>
            <w:r w:rsidRPr="00954C03">
              <w:rPr>
                <w:rFonts w:ascii="Calibri" w:hAnsi="Calibri"/>
                <w:b/>
                <w:color w:val="000000"/>
                <w:sz w:val="16"/>
                <w:szCs w:val="16"/>
                <w:lang w:eastAsia="tr-TR"/>
              </w:rPr>
              <w:t>.04.</w:t>
            </w:r>
            <w:r>
              <w:rPr>
                <w:rFonts w:ascii="Calibri" w:hAnsi="Calibri"/>
                <w:b/>
                <w:color w:val="000000"/>
                <w:sz w:val="16"/>
                <w:szCs w:val="16"/>
                <w:lang w:eastAsia="tr-TR"/>
              </w:rPr>
              <w:t>2020</w:t>
            </w:r>
          </w:p>
          <w:p w:rsidR="00FE39C4" w:rsidRPr="00954C03" w:rsidRDefault="00FE39C4" w:rsidP="00C8468F">
            <w:pPr>
              <w:suppressAutoHyphens w:val="0"/>
              <w:overflowPunct/>
              <w:autoSpaceDE/>
              <w:ind w:left="142" w:right="113"/>
              <w:jc w:val="center"/>
              <w:textAlignment w:val="auto"/>
              <w:rPr>
                <w:rFonts w:ascii="Calibri" w:hAnsi="Calibri"/>
                <w:b/>
                <w:color w:val="000000"/>
                <w:sz w:val="16"/>
                <w:szCs w:val="16"/>
                <w:lang w:eastAsia="tr-TR"/>
              </w:rPr>
            </w:pPr>
            <w:r>
              <w:rPr>
                <w:rFonts w:ascii="Calibri" w:hAnsi="Calibri"/>
                <w:b/>
                <w:color w:val="000000"/>
                <w:sz w:val="16"/>
                <w:szCs w:val="16"/>
                <w:lang w:eastAsia="tr-TR"/>
              </w:rPr>
              <w:t>17</w:t>
            </w:r>
            <w:r w:rsidRPr="00954C03">
              <w:rPr>
                <w:rFonts w:ascii="Calibri" w:hAnsi="Calibri"/>
                <w:b/>
                <w:color w:val="000000"/>
                <w:sz w:val="16"/>
                <w:szCs w:val="16"/>
                <w:lang w:eastAsia="tr-TR"/>
              </w:rPr>
              <w:t>.04.</w:t>
            </w:r>
            <w:r>
              <w:rPr>
                <w:rFonts w:ascii="Calibri" w:hAnsi="Calibri"/>
                <w:b/>
                <w:color w:val="000000"/>
                <w:sz w:val="16"/>
                <w:szCs w:val="16"/>
                <w:lang w:eastAsia="tr-TR"/>
              </w:rPr>
              <w:t>2020</w:t>
            </w:r>
          </w:p>
        </w:tc>
        <w:tc>
          <w:tcPr>
            <w:tcW w:w="4633" w:type="dxa"/>
            <w:gridSpan w:val="8"/>
            <w:tcBorders>
              <w:top w:val="single" w:sz="4" w:space="0" w:color="auto"/>
              <w:left w:val="single" w:sz="4" w:space="0" w:color="auto"/>
              <w:bottom w:val="single" w:sz="4" w:space="0" w:color="auto"/>
              <w:right w:val="single" w:sz="4" w:space="0" w:color="auto"/>
            </w:tcBorders>
            <w:vAlign w:val="center"/>
          </w:tcPr>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sidRPr="00954C03">
              <w:rPr>
                <w:rFonts w:ascii="Calibri" w:hAnsi="Calibri"/>
                <w:color w:val="000000"/>
                <w:sz w:val="16"/>
                <w:szCs w:val="16"/>
                <w:lang w:eastAsia="tr-TR"/>
              </w:rPr>
              <w:t>Pediatri</w:t>
            </w:r>
          </w:p>
          <w:p w:rsidR="00FE39C4" w:rsidRPr="00954C03" w:rsidRDefault="00FE39C4" w:rsidP="00DE423B">
            <w:pPr>
              <w:suppressAutoHyphens w:val="0"/>
              <w:overflowPunct/>
              <w:autoSpaceDE/>
              <w:ind w:left="142"/>
              <w:jc w:val="center"/>
              <w:textAlignment w:val="auto"/>
              <w:rPr>
                <w:rFonts w:ascii="Calibri" w:hAnsi="Calibri"/>
                <w:color w:val="000000"/>
                <w:sz w:val="16"/>
                <w:szCs w:val="16"/>
                <w:lang w:eastAsia="tr-TR"/>
              </w:rPr>
            </w:pPr>
            <w:r>
              <w:rPr>
                <w:rFonts w:ascii="Calibri" w:hAnsi="Calibri"/>
                <w:b/>
                <w:color w:val="000000"/>
                <w:sz w:val="16"/>
                <w:szCs w:val="16"/>
                <w:lang w:eastAsia="tr-TR"/>
              </w:rPr>
              <w:t>20</w:t>
            </w:r>
            <w:r w:rsidRPr="00954C03">
              <w:rPr>
                <w:rFonts w:ascii="Calibri" w:hAnsi="Calibri"/>
                <w:b/>
                <w:color w:val="000000"/>
                <w:sz w:val="16"/>
                <w:szCs w:val="16"/>
                <w:lang w:eastAsia="tr-TR"/>
              </w:rPr>
              <w:t>.04.</w:t>
            </w:r>
            <w:r>
              <w:rPr>
                <w:rFonts w:ascii="Calibri" w:hAnsi="Calibri"/>
                <w:b/>
                <w:color w:val="000000"/>
                <w:sz w:val="16"/>
                <w:szCs w:val="16"/>
                <w:lang w:eastAsia="tr-TR"/>
              </w:rPr>
              <w:t>2020-12</w:t>
            </w:r>
            <w:r w:rsidRPr="00954C03">
              <w:rPr>
                <w:rFonts w:ascii="Calibri" w:hAnsi="Calibri"/>
                <w:b/>
                <w:color w:val="000000"/>
                <w:sz w:val="16"/>
                <w:szCs w:val="16"/>
                <w:lang w:eastAsia="tr-TR"/>
              </w:rPr>
              <w:t>.06.</w:t>
            </w:r>
            <w:r>
              <w:rPr>
                <w:rFonts w:ascii="Calibri" w:hAnsi="Calibri"/>
                <w:b/>
                <w:color w:val="000000"/>
                <w:sz w:val="16"/>
                <w:szCs w:val="16"/>
                <w:lang w:eastAsia="tr-TR"/>
              </w:rPr>
              <w:t>2020</w:t>
            </w:r>
          </w:p>
        </w:tc>
      </w:tr>
    </w:tbl>
    <w:p w:rsidR="00FE39C4" w:rsidRPr="00954C03" w:rsidRDefault="00FE39C4" w:rsidP="00025A43">
      <w:pPr>
        <w:rPr>
          <w:b/>
          <w:bCs/>
          <w:sz w:val="16"/>
          <w:szCs w:val="16"/>
        </w:rPr>
        <w:sectPr w:rsidR="00FE39C4" w:rsidRPr="00954C03" w:rsidSect="00DE423B">
          <w:pgSz w:w="11906" w:h="8391" w:orient="landscape"/>
          <w:pgMar w:top="878" w:right="707" w:bottom="1247" w:left="567" w:header="709" w:footer="709" w:gutter="0"/>
          <w:cols w:space="708"/>
          <w:docGrid w:linePitch="360"/>
        </w:sectPr>
      </w:pPr>
    </w:p>
    <w:p w:rsidR="00FE39C4" w:rsidRPr="00954C03" w:rsidRDefault="00FE39C4" w:rsidP="00C06A17">
      <w:pPr>
        <w:jc w:val="center"/>
        <w:rPr>
          <w:rFonts w:ascii="Calibri" w:hAnsi="Calibri"/>
          <w:sz w:val="16"/>
          <w:szCs w:val="16"/>
        </w:rPr>
      </w:pPr>
    </w:p>
    <w:p w:rsidR="00FE39C4" w:rsidRPr="00954C03" w:rsidRDefault="00FE39C4" w:rsidP="00C06A17">
      <w:pPr>
        <w:jc w:val="center"/>
        <w:rPr>
          <w:rFonts w:ascii="Calibri" w:hAnsi="Calibri"/>
          <w:sz w:val="16"/>
          <w:szCs w:val="16"/>
        </w:rPr>
      </w:pPr>
    </w:p>
    <w:p w:rsidR="00FE39C4" w:rsidRPr="00954C03" w:rsidRDefault="00FE39C4" w:rsidP="00C06A17">
      <w:pPr>
        <w:jc w:val="center"/>
        <w:rPr>
          <w:rFonts w:ascii="Calibri" w:hAnsi="Calibri"/>
          <w:sz w:val="16"/>
          <w:szCs w:val="16"/>
        </w:rPr>
      </w:pPr>
    </w:p>
    <w:p w:rsidR="00FE39C4" w:rsidRPr="00954C03" w:rsidRDefault="00FE39C4" w:rsidP="00C06A17">
      <w:pPr>
        <w:jc w:val="center"/>
        <w:rPr>
          <w:rFonts w:ascii="Calibri" w:hAnsi="Calibri"/>
          <w:sz w:val="16"/>
          <w:szCs w:val="16"/>
        </w:rPr>
      </w:pPr>
    </w:p>
    <w:p w:rsidR="00FE39C4" w:rsidRPr="00954C03" w:rsidRDefault="00FE39C4" w:rsidP="00C06A17">
      <w:pPr>
        <w:jc w:val="center"/>
        <w:rPr>
          <w:rFonts w:ascii="Calibri" w:hAnsi="Calibri"/>
          <w:sz w:val="16"/>
          <w:szCs w:val="16"/>
        </w:rPr>
      </w:pPr>
    </w:p>
    <w:tbl>
      <w:tblPr>
        <w:tblW w:w="5000" w:type="pct"/>
        <w:tblLayout w:type="fixed"/>
        <w:tblCellMar>
          <w:left w:w="70" w:type="dxa"/>
          <w:right w:w="70" w:type="dxa"/>
        </w:tblCellMar>
        <w:tblLook w:val="00A0" w:firstRow="1" w:lastRow="0" w:firstColumn="1" w:lastColumn="0" w:noHBand="0" w:noVBand="0"/>
      </w:tblPr>
      <w:tblGrid>
        <w:gridCol w:w="410"/>
        <w:gridCol w:w="935"/>
        <w:gridCol w:w="143"/>
        <w:gridCol w:w="930"/>
        <w:gridCol w:w="628"/>
        <w:gridCol w:w="4040"/>
      </w:tblGrid>
      <w:tr w:rsidR="00FE39C4" w:rsidRPr="00954C03" w:rsidTr="00EA5ED7">
        <w:trPr>
          <w:trHeight w:val="390"/>
        </w:trPr>
        <w:tc>
          <w:tcPr>
            <w:tcW w:w="5000" w:type="pct"/>
            <w:gridSpan w:val="6"/>
            <w:tcBorders>
              <w:top w:val="single" w:sz="4" w:space="0" w:color="auto"/>
              <w:left w:val="single" w:sz="4" w:space="0" w:color="auto"/>
              <w:bottom w:val="nil"/>
              <w:right w:val="single" w:sz="4" w:space="0" w:color="auto"/>
            </w:tcBorders>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KOCAELİ  ÜNİVERSİTESİ  TIP  FAKÜLTESİ</w:t>
            </w:r>
          </w:p>
        </w:tc>
      </w:tr>
      <w:tr w:rsidR="00FE39C4" w:rsidRPr="00954C03" w:rsidTr="00EA5ED7">
        <w:trPr>
          <w:trHeight w:val="300"/>
        </w:trPr>
        <w:tc>
          <w:tcPr>
            <w:tcW w:w="5000" w:type="pct"/>
            <w:gridSpan w:val="6"/>
            <w:tcBorders>
              <w:top w:val="nil"/>
              <w:left w:val="single" w:sz="4" w:space="0" w:color="auto"/>
              <w:bottom w:val="nil"/>
              <w:right w:val="single" w:sz="4" w:space="0" w:color="auto"/>
            </w:tcBorders>
            <w:noWrap/>
            <w:vAlign w:val="bottom"/>
          </w:tcPr>
          <w:p w:rsidR="00FE39C4" w:rsidRPr="00954C03" w:rsidRDefault="00FE39C4" w:rsidP="006F20F6">
            <w:pPr>
              <w:jc w:val="center"/>
              <w:rPr>
                <w:rFonts w:cs="Arial"/>
                <w:b/>
                <w:bCs/>
                <w:sz w:val="16"/>
                <w:szCs w:val="16"/>
                <w:lang w:eastAsia="tr-TR"/>
              </w:rPr>
            </w:pPr>
            <w:r>
              <w:rPr>
                <w:rFonts w:ascii="Calibri" w:hAnsi="Calibri"/>
                <w:b/>
                <w:color w:val="000000"/>
                <w:sz w:val="16"/>
                <w:szCs w:val="16"/>
                <w:lang w:eastAsia="tr-TR"/>
              </w:rPr>
              <w:t>2018-2019</w:t>
            </w:r>
            <w:r w:rsidRPr="00954C03">
              <w:rPr>
                <w:rFonts w:cs="Arial"/>
                <w:b/>
                <w:bCs/>
                <w:sz w:val="16"/>
                <w:szCs w:val="16"/>
                <w:lang w:eastAsia="tr-TR"/>
              </w:rPr>
              <w:t>ÖĞRENİM YILI DÖNEM IV ÖĞRENCİLER</w:t>
            </w:r>
          </w:p>
        </w:tc>
      </w:tr>
      <w:tr w:rsidR="00FE39C4" w:rsidRPr="00954C03" w:rsidTr="00EA5ED7">
        <w:trPr>
          <w:trHeight w:val="315"/>
        </w:trPr>
        <w:tc>
          <w:tcPr>
            <w:tcW w:w="289" w:type="pct"/>
            <w:tcBorders>
              <w:top w:val="single" w:sz="4" w:space="0" w:color="auto"/>
              <w:left w:val="single" w:sz="4" w:space="0" w:color="auto"/>
              <w:bottom w:val="nil"/>
              <w:right w:val="single" w:sz="4" w:space="0" w:color="auto"/>
            </w:tcBorders>
            <w:noWrap/>
            <w:vAlign w:val="bottom"/>
          </w:tcPr>
          <w:p w:rsidR="00FE39C4" w:rsidRPr="00954C03" w:rsidRDefault="00FE39C4" w:rsidP="006F20F6">
            <w:pPr>
              <w:rPr>
                <w:rFonts w:cs="Arial"/>
                <w:sz w:val="16"/>
                <w:szCs w:val="16"/>
                <w:lang w:eastAsia="tr-TR"/>
              </w:rPr>
            </w:pPr>
            <w:r w:rsidRPr="00954C03">
              <w:rPr>
                <w:rFonts w:cs="Arial"/>
                <w:sz w:val="16"/>
                <w:szCs w:val="16"/>
                <w:lang w:eastAsia="tr-TR"/>
              </w:rPr>
              <w:t> </w:t>
            </w:r>
          </w:p>
        </w:tc>
        <w:tc>
          <w:tcPr>
            <w:tcW w:w="761" w:type="pct"/>
            <w:gridSpan w:val="2"/>
            <w:tcBorders>
              <w:top w:val="single" w:sz="4" w:space="0" w:color="auto"/>
              <w:left w:val="nil"/>
              <w:bottom w:val="nil"/>
              <w:right w:val="single" w:sz="4" w:space="0" w:color="auto"/>
            </w:tcBorders>
            <w:shd w:val="clear" w:color="000000" w:fill="FFFFFF"/>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 </w:t>
            </w:r>
          </w:p>
        </w:tc>
        <w:tc>
          <w:tcPr>
            <w:tcW w:w="656" w:type="pct"/>
            <w:tcBorders>
              <w:top w:val="single" w:sz="4" w:space="0" w:color="auto"/>
              <w:left w:val="nil"/>
              <w:bottom w:val="nil"/>
              <w:right w:val="nil"/>
            </w:tcBorders>
            <w:shd w:val="clear" w:color="000000" w:fill="FFFFFF"/>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 </w:t>
            </w:r>
          </w:p>
        </w:tc>
        <w:tc>
          <w:tcPr>
            <w:tcW w:w="3294" w:type="pct"/>
            <w:gridSpan w:val="2"/>
            <w:tcBorders>
              <w:top w:val="single" w:sz="4" w:space="0" w:color="auto"/>
              <w:left w:val="nil"/>
              <w:bottom w:val="nil"/>
              <w:right w:val="single" w:sz="4" w:space="0" w:color="auto"/>
            </w:tcBorders>
            <w:shd w:val="clear" w:color="000000" w:fill="FFFFFF"/>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 </w:t>
            </w:r>
          </w:p>
        </w:tc>
      </w:tr>
      <w:tr w:rsidR="00FE39C4" w:rsidRPr="00954C03" w:rsidTr="00EA5ED7">
        <w:trPr>
          <w:trHeight w:val="285"/>
        </w:trPr>
        <w:tc>
          <w:tcPr>
            <w:tcW w:w="289" w:type="pct"/>
            <w:tcBorders>
              <w:top w:val="nil"/>
              <w:left w:val="single" w:sz="4" w:space="0" w:color="auto"/>
              <w:bottom w:val="nil"/>
              <w:right w:val="single" w:sz="4" w:space="0" w:color="auto"/>
            </w:tcBorders>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 xml:space="preserve">SIRA </w:t>
            </w:r>
          </w:p>
        </w:tc>
        <w:tc>
          <w:tcPr>
            <w:tcW w:w="761" w:type="pct"/>
            <w:gridSpan w:val="2"/>
            <w:tcBorders>
              <w:top w:val="nil"/>
              <w:left w:val="nil"/>
              <w:bottom w:val="nil"/>
              <w:right w:val="single" w:sz="4" w:space="0" w:color="auto"/>
            </w:tcBorders>
            <w:shd w:val="clear" w:color="000000" w:fill="FFFFFF"/>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ÖĞRENCİ</w:t>
            </w:r>
          </w:p>
        </w:tc>
        <w:tc>
          <w:tcPr>
            <w:tcW w:w="3950" w:type="pct"/>
            <w:gridSpan w:val="3"/>
            <w:tcBorders>
              <w:top w:val="nil"/>
              <w:left w:val="nil"/>
              <w:bottom w:val="nil"/>
              <w:right w:val="single" w:sz="4" w:space="0" w:color="auto"/>
            </w:tcBorders>
            <w:shd w:val="clear" w:color="000000" w:fill="FFFFFF"/>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ÖĞRENCİ</w:t>
            </w:r>
          </w:p>
        </w:tc>
      </w:tr>
      <w:tr w:rsidR="00FE39C4" w:rsidRPr="00954C03" w:rsidTr="00EA5ED7">
        <w:trPr>
          <w:trHeight w:val="240"/>
        </w:trPr>
        <w:tc>
          <w:tcPr>
            <w:tcW w:w="289" w:type="pct"/>
            <w:tcBorders>
              <w:top w:val="nil"/>
              <w:left w:val="single" w:sz="4" w:space="0" w:color="auto"/>
              <w:bottom w:val="single" w:sz="4" w:space="0" w:color="auto"/>
              <w:right w:val="single" w:sz="4" w:space="0" w:color="auto"/>
            </w:tcBorders>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NO</w:t>
            </w:r>
          </w:p>
        </w:tc>
        <w:tc>
          <w:tcPr>
            <w:tcW w:w="761" w:type="pct"/>
            <w:gridSpan w:val="2"/>
            <w:tcBorders>
              <w:top w:val="nil"/>
              <w:left w:val="nil"/>
              <w:bottom w:val="single" w:sz="4" w:space="0" w:color="auto"/>
              <w:right w:val="single" w:sz="4" w:space="0" w:color="auto"/>
            </w:tcBorders>
            <w:shd w:val="clear" w:color="000000" w:fill="FFFFFF"/>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 xml:space="preserve">  NO</w:t>
            </w:r>
          </w:p>
        </w:tc>
        <w:tc>
          <w:tcPr>
            <w:tcW w:w="3950" w:type="pct"/>
            <w:gridSpan w:val="3"/>
            <w:tcBorders>
              <w:top w:val="nil"/>
              <w:left w:val="nil"/>
              <w:bottom w:val="single" w:sz="4" w:space="0" w:color="auto"/>
              <w:right w:val="single" w:sz="4" w:space="0" w:color="auto"/>
            </w:tcBorders>
            <w:shd w:val="clear" w:color="000000" w:fill="FFFFFF"/>
            <w:noWrap/>
            <w:vAlign w:val="bottom"/>
          </w:tcPr>
          <w:p w:rsidR="00FE39C4" w:rsidRPr="00954C03" w:rsidRDefault="00FE39C4" w:rsidP="006F20F6">
            <w:pPr>
              <w:jc w:val="center"/>
              <w:rPr>
                <w:rFonts w:cs="Arial"/>
                <w:b/>
                <w:bCs/>
                <w:sz w:val="16"/>
                <w:szCs w:val="16"/>
                <w:lang w:eastAsia="tr-TR"/>
              </w:rPr>
            </w:pPr>
            <w:r w:rsidRPr="00954C03">
              <w:rPr>
                <w:rFonts w:cs="Arial"/>
                <w:b/>
                <w:bCs/>
                <w:sz w:val="16"/>
                <w:szCs w:val="16"/>
                <w:lang w:eastAsia="tr-TR"/>
              </w:rPr>
              <w:t>ADI SOYADI</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110601016</w:t>
            </w:r>
          </w:p>
        </w:tc>
        <w:tc>
          <w:tcPr>
            <w:tcW w:w="1200" w:type="pct"/>
            <w:gridSpan w:val="3"/>
            <w:tcBorders>
              <w:top w:val="single" w:sz="4" w:space="0" w:color="auto"/>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Yasir UYKUN</w:t>
            </w:r>
          </w:p>
        </w:tc>
        <w:tc>
          <w:tcPr>
            <w:tcW w:w="2850" w:type="pct"/>
            <w:tcBorders>
              <w:top w:val="single" w:sz="4" w:space="0" w:color="auto"/>
              <w:left w:val="nil"/>
              <w:bottom w:val="single" w:sz="4" w:space="0" w:color="auto"/>
              <w:right w:val="single" w:sz="4" w:space="0" w:color="auto"/>
            </w:tcBorders>
            <w:shd w:val="clear" w:color="000000" w:fill="FFFFFF"/>
            <w:noWrap/>
            <w:vAlign w:val="bottom"/>
          </w:tcPr>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KADINDOĞUM</w:t>
            </w:r>
            <w:r w:rsidRPr="00385598">
              <w:rPr>
                <w:rFonts w:ascii="Calibri" w:hAnsi="Calibri"/>
                <w:color w:val="000000"/>
                <w:sz w:val="16"/>
                <w:szCs w:val="16"/>
                <w:lang w:eastAsia="tr-TR"/>
              </w:rPr>
              <w:t xml:space="preserve"> ....... ....B Grubu</w:t>
            </w:r>
          </w:p>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xml:space="preserve"> .....................D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 A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2</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110601029</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xml:space="preserve">Hatice Gizem SİVRİ </w:t>
            </w:r>
          </w:p>
        </w:tc>
        <w:tc>
          <w:tcPr>
            <w:tcW w:w="2850" w:type="pct"/>
            <w:tcBorders>
              <w:top w:val="nil"/>
              <w:left w:val="nil"/>
              <w:bottom w:val="single" w:sz="4" w:space="0" w:color="auto"/>
              <w:right w:val="single" w:sz="4" w:space="0" w:color="auto"/>
            </w:tcBorders>
            <w:shd w:val="clear" w:color="000000" w:fill="FFFFFF"/>
            <w:noWrap/>
            <w:vAlign w:val="bottom"/>
          </w:tcPr>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GENEL CERRAHİ</w:t>
            </w:r>
            <w:r w:rsidRPr="00385598">
              <w:rPr>
                <w:rFonts w:ascii="Calibri" w:hAnsi="Calibri"/>
                <w:color w:val="000000"/>
                <w:sz w:val="16"/>
                <w:szCs w:val="16"/>
                <w:lang w:eastAsia="tr-TR"/>
              </w:rPr>
              <w:t>.......D Grubu</w:t>
            </w:r>
          </w:p>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RADYOLOJİ</w:t>
            </w:r>
            <w:r w:rsidRPr="00385598">
              <w:rPr>
                <w:rFonts w:ascii="Calibri" w:hAnsi="Calibri"/>
                <w:color w:val="000000"/>
                <w:sz w:val="16"/>
                <w:szCs w:val="16"/>
                <w:lang w:eastAsia="tr-TR"/>
              </w:rPr>
              <w:t xml:space="preserve"> ........... D Grubu</w:t>
            </w:r>
          </w:p>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D grubu</w:t>
            </w:r>
          </w:p>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 A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KADIN DOĞUM</w:t>
            </w:r>
            <w:r w:rsidRPr="00385598">
              <w:rPr>
                <w:rFonts w:ascii="Calibri" w:hAnsi="Calibri"/>
                <w:color w:val="000000"/>
                <w:sz w:val="16"/>
                <w:szCs w:val="16"/>
                <w:lang w:eastAsia="tr-TR"/>
              </w:rPr>
              <w:t>............ C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3</w:t>
            </w:r>
          </w:p>
        </w:tc>
        <w:tc>
          <w:tcPr>
            <w:tcW w:w="660" w:type="pct"/>
            <w:tcBorders>
              <w:top w:val="nil"/>
              <w:left w:val="nil"/>
              <w:bottom w:val="single" w:sz="4" w:space="0" w:color="auto"/>
              <w:right w:val="single" w:sz="4" w:space="0" w:color="auto"/>
            </w:tcBorders>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120601135</w:t>
            </w:r>
          </w:p>
        </w:tc>
        <w:tc>
          <w:tcPr>
            <w:tcW w:w="1200" w:type="pct"/>
            <w:gridSpan w:val="3"/>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xml:space="preserve">Osman Yavuz ERGÜN </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KADINDOĞUM</w:t>
            </w:r>
            <w:r w:rsidRPr="00385598">
              <w:rPr>
                <w:rFonts w:ascii="Calibri" w:hAnsi="Calibri"/>
                <w:color w:val="000000"/>
                <w:sz w:val="16"/>
                <w:szCs w:val="16"/>
                <w:lang w:eastAsia="tr-TR"/>
              </w:rPr>
              <w:t>............B Grubu</w:t>
            </w:r>
          </w:p>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D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 A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4</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s="Arial"/>
                <w:sz w:val="16"/>
                <w:szCs w:val="16"/>
                <w:lang w:eastAsia="tr-TR"/>
              </w:rPr>
            </w:pPr>
            <w:r w:rsidRPr="00EB1088">
              <w:rPr>
                <w:rFonts w:ascii="Calibri" w:hAnsi="Calibri" w:cs="Arial"/>
                <w:sz w:val="16"/>
                <w:szCs w:val="16"/>
                <w:lang w:eastAsia="tr-TR"/>
              </w:rPr>
              <w:t>130601200</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s="Arial"/>
                <w:sz w:val="16"/>
                <w:szCs w:val="16"/>
                <w:lang w:eastAsia="tr-TR"/>
              </w:rPr>
            </w:pPr>
            <w:r w:rsidRPr="00EB1088">
              <w:rPr>
                <w:rFonts w:ascii="Calibri" w:hAnsi="Calibri" w:cs="Arial"/>
                <w:sz w:val="16"/>
                <w:szCs w:val="16"/>
                <w:lang w:eastAsia="tr-TR"/>
              </w:rPr>
              <w:t xml:space="preserve">Enver Safa  UÇAR </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PEDİATRİ..................C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D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5</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160601332</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Berat AKBIYIK</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PEDİATRİ..................C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D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6</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s="Arial"/>
                <w:sz w:val="16"/>
                <w:szCs w:val="16"/>
                <w:lang w:eastAsia="tr-TR"/>
              </w:rPr>
            </w:pPr>
            <w:r w:rsidRPr="00EB1088">
              <w:rPr>
                <w:rFonts w:ascii="Calibri" w:hAnsi="Calibri" w:cs="Arial"/>
                <w:sz w:val="16"/>
                <w:szCs w:val="16"/>
                <w:lang w:eastAsia="tr-TR"/>
              </w:rPr>
              <w:t>110601167</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s="Arial"/>
                <w:sz w:val="16"/>
                <w:szCs w:val="16"/>
                <w:lang w:eastAsia="tr-TR"/>
              </w:rPr>
            </w:pPr>
            <w:r w:rsidRPr="00EB1088">
              <w:rPr>
                <w:rFonts w:ascii="Calibri" w:hAnsi="Calibri" w:cs="Arial"/>
                <w:sz w:val="16"/>
                <w:szCs w:val="16"/>
                <w:lang w:eastAsia="tr-TR"/>
              </w:rPr>
              <w:t>  MELEK  AKPINARLI</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PEDİATRİ..................C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D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7</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110601169</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SERDAR MUHAMMED  SEFİL</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...............C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8</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130601072</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MİRAC  ÖNÜR</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A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 B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9</w:t>
            </w:r>
          </w:p>
        </w:tc>
        <w:tc>
          <w:tcPr>
            <w:tcW w:w="660" w:type="pct"/>
            <w:tcBorders>
              <w:top w:val="nil"/>
              <w:left w:val="nil"/>
              <w:bottom w:val="single" w:sz="4" w:space="0" w:color="auto"/>
              <w:right w:val="single" w:sz="4" w:space="0" w:color="auto"/>
            </w:tcBorders>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130601174</w:t>
            </w:r>
          </w:p>
        </w:tc>
        <w:tc>
          <w:tcPr>
            <w:tcW w:w="1200" w:type="pct"/>
            <w:gridSpan w:val="3"/>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NAZLICAN  KURT</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...............C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10</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130601220</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ANIL  KEÇEBAŞ</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PEDİATRİ ......................  C grubu</w:t>
            </w:r>
          </w:p>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PLASTİK CER.</w:t>
            </w:r>
            <w:r w:rsidRPr="00385598">
              <w:rPr>
                <w:rFonts w:ascii="Calibri" w:hAnsi="Calibri"/>
                <w:color w:val="000000"/>
                <w:sz w:val="16"/>
                <w:szCs w:val="16"/>
                <w:lang w:eastAsia="tr-TR"/>
              </w:rPr>
              <w:t>...................... A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xml:space="preserve">ÇOCUK RUH </w:t>
            </w:r>
            <w:r w:rsidRPr="00385598">
              <w:rPr>
                <w:rFonts w:ascii="Calibri" w:hAnsi="Calibri"/>
                <w:color w:val="000000"/>
                <w:sz w:val="16"/>
                <w:szCs w:val="16"/>
                <w:lang w:eastAsia="tr-TR"/>
              </w:rPr>
              <w:t>SAĞLIĞI.................D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11</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s="Arial"/>
                <w:sz w:val="16"/>
                <w:szCs w:val="16"/>
                <w:lang w:eastAsia="tr-TR"/>
              </w:rPr>
            </w:pPr>
            <w:r w:rsidRPr="00EB1088">
              <w:rPr>
                <w:rFonts w:ascii="Calibri" w:hAnsi="Calibri" w:cs="Arial"/>
                <w:sz w:val="16"/>
                <w:szCs w:val="16"/>
                <w:lang w:eastAsia="tr-TR"/>
              </w:rPr>
              <w:t>130601223</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s="Arial"/>
                <w:sz w:val="16"/>
                <w:szCs w:val="16"/>
                <w:lang w:eastAsia="tr-TR"/>
              </w:rPr>
            </w:pPr>
            <w:r w:rsidRPr="00EB1088">
              <w:rPr>
                <w:rFonts w:ascii="Calibri" w:hAnsi="Calibri" w:cs="Arial"/>
                <w:sz w:val="16"/>
                <w:szCs w:val="16"/>
                <w:lang w:eastAsia="tr-TR"/>
              </w:rPr>
              <w:t>  GÜLSÜM  USLU</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...............C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12</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140601008</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FATMA BETÜL  ERÇOBAN</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Pr>
                <w:rFonts w:ascii="Calibri" w:hAnsi="Calibri"/>
                <w:color w:val="000000"/>
                <w:sz w:val="16"/>
                <w:szCs w:val="16"/>
                <w:lang w:eastAsia="tr-TR"/>
              </w:rPr>
              <w:t>GENEL CERRAHİ............... C</w:t>
            </w:r>
            <w:r w:rsidRPr="00385598">
              <w:rPr>
                <w:rFonts w:ascii="Calibri" w:hAnsi="Calibri"/>
                <w:color w:val="000000"/>
                <w:sz w:val="16"/>
                <w:szCs w:val="16"/>
                <w:lang w:eastAsia="tr-TR"/>
              </w:rPr>
              <w:t xml:space="preserve"> grubu</w:t>
            </w:r>
          </w:p>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RADYOLOJİ</w:t>
            </w:r>
            <w:r>
              <w:rPr>
                <w:rFonts w:ascii="Calibri" w:hAnsi="Calibri"/>
                <w:color w:val="000000"/>
                <w:sz w:val="16"/>
                <w:szCs w:val="16"/>
                <w:lang w:eastAsia="tr-TR"/>
              </w:rPr>
              <w:t xml:space="preserve"> ............... C</w:t>
            </w:r>
            <w:r w:rsidRPr="00385598">
              <w:rPr>
                <w:rFonts w:ascii="Calibri" w:hAnsi="Calibri"/>
                <w:color w:val="000000"/>
                <w:sz w:val="16"/>
                <w:szCs w:val="16"/>
                <w:lang w:eastAsia="tr-TR"/>
              </w:rPr>
              <w:t xml:space="preserve"> grubu</w:t>
            </w:r>
          </w:p>
          <w:p w:rsidR="00FE39C4" w:rsidRPr="0038559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ÇOCUK CERRAHİ...............C Grubu</w:t>
            </w:r>
          </w:p>
          <w:p w:rsidR="00FE39C4" w:rsidRPr="0038559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ÇO</w:t>
            </w:r>
            <w:r>
              <w:rPr>
                <w:rFonts w:ascii="Calibri" w:hAnsi="Calibri"/>
                <w:color w:val="000000"/>
                <w:sz w:val="16"/>
                <w:szCs w:val="16"/>
                <w:lang w:eastAsia="tr-TR"/>
              </w:rPr>
              <w:t>CUK RUH SAĞLIĞI............... C</w:t>
            </w:r>
            <w:r w:rsidRPr="00385598">
              <w:rPr>
                <w:rFonts w:ascii="Calibri" w:hAnsi="Calibri"/>
                <w:color w:val="000000"/>
                <w:sz w:val="16"/>
                <w:szCs w:val="16"/>
                <w:lang w:eastAsia="tr-TR"/>
              </w:rPr>
              <w:t xml:space="preserve"> grubu</w:t>
            </w:r>
          </w:p>
          <w:p w:rsidR="00FE39C4" w:rsidRPr="00EB108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PEDİATRİ</w:t>
            </w:r>
            <w:r w:rsidRPr="00EB1088">
              <w:rPr>
                <w:rFonts w:ascii="Calibri" w:hAnsi="Calibri"/>
                <w:color w:val="000000"/>
                <w:sz w:val="16"/>
                <w:szCs w:val="16"/>
                <w:lang w:eastAsia="tr-TR"/>
              </w:rPr>
              <w:t>.</w:t>
            </w:r>
            <w:r>
              <w:rPr>
                <w:rFonts w:ascii="Calibri" w:hAnsi="Calibri"/>
                <w:color w:val="000000"/>
                <w:sz w:val="16"/>
                <w:szCs w:val="16"/>
                <w:lang w:eastAsia="tr-TR"/>
              </w:rPr>
              <w:t>...................... C</w:t>
            </w:r>
            <w:r w:rsidRPr="00385598">
              <w:rPr>
                <w:rFonts w:ascii="Calibri" w:hAnsi="Calibri"/>
                <w:color w:val="000000"/>
                <w:sz w:val="16"/>
                <w:szCs w:val="16"/>
                <w:lang w:eastAsia="tr-TR"/>
              </w:rPr>
              <w:t xml:space="preserve">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13</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140601010</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Default="00FE39C4" w:rsidP="00683D8A">
            <w:pPr>
              <w:rPr>
                <w:rFonts w:ascii="Calibri" w:hAnsi="Calibri"/>
                <w:color w:val="000000"/>
                <w:sz w:val="16"/>
                <w:szCs w:val="16"/>
                <w:lang w:eastAsia="tr-TR"/>
              </w:rPr>
            </w:pPr>
            <w:r>
              <w:rPr>
                <w:rFonts w:ascii="Calibri" w:hAnsi="Calibri"/>
                <w:color w:val="000000"/>
                <w:sz w:val="16"/>
                <w:szCs w:val="16"/>
                <w:lang w:eastAsia="tr-TR"/>
              </w:rPr>
              <w:t> </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ABDÜLMELİK  DÖNMEZ</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...............C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lastRenderedPageBreak/>
              <w:t>14</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140601056</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s="Arial"/>
                <w:sz w:val="16"/>
                <w:szCs w:val="16"/>
                <w:lang w:eastAsia="tr-TR"/>
              </w:rPr>
            </w:pPr>
            <w:r w:rsidRPr="00EB1088">
              <w:rPr>
                <w:rFonts w:ascii="Calibri" w:hAnsi="Calibri" w:cs="Arial"/>
                <w:sz w:val="16"/>
                <w:szCs w:val="16"/>
                <w:lang w:eastAsia="tr-TR"/>
              </w:rPr>
              <w:t>  EZGİ SEL  IŞIN</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A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 B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15</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140601067</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s="Arial"/>
                <w:sz w:val="16"/>
                <w:szCs w:val="16"/>
                <w:lang w:eastAsia="tr-TR"/>
              </w:rPr>
            </w:pPr>
            <w:r w:rsidRPr="00EB1088">
              <w:rPr>
                <w:rFonts w:ascii="Calibri" w:hAnsi="Calibri" w:cs="Arial"/>
                <w:sz w:val="16"/>
                <w:szCs w:val="16"/>
                <w:lang w:eastAsia="tr-TR"/>
              </w:rPr>
              <w:t>  EZGİ  ÇALIŞ</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...............C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16</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140601074</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SİNAN  ÇEKİÇ</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A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17</w:t>
            </w:r>
          </w:p>
        </w:tc>
        <w:tc>
          <w:tcPr>
            <w:tcW w:w="660" w:type="pct"/>
            <w:tcBorders>
              <w:top w:val="nil"/>
              <w:left w:val="nil"/>
              <w:bottom w:val="single" w:sz="4" w:space="0" w:color="auto"/>
              <w:right w:val="single" w:sz="4" w:space="0" w:color="auto"/>
            </w:tcBorders>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140601084</w:t>
            </w:r>
          </w:p>
        </w:tc>
        <w:tc>
          <w:tcPr>
            <w:tcW w:w="1200" w:type="pct"/>
            <w:gridSpan w:val="3"/>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ŞEYMA  AĞÇAY</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A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18</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140601094</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MELİKE  ÖZMEN</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...............C Grubu</w:t>
            </w:r>
          </w:p>
        </w:tc>
      </w:tr>
      <w:tr w:rsidR="00FE39C4" w:rsidRPr="00954C03" w:rsidTr="00385598">
        <w:trPr>
          <w:trHeight w:val="300"/>
        </w:trPr>
        <w:tc>
          <w:tcPr>
            <w:tcW w:w="289" w:type="pct"/>
            <w:tcBorders>
              <w:top w:val="single" w:sz="4" w:space="0" w:color="auto"/>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19</w:t>
            </w:r>
          </w:p>
        </w:tc>
        <w:tc>
          <w:tcPr>
            <w:tcW w:w="660" w:type="pct"/>
            <w:tcBorders>
              <w:top w:val="single" w:sz="4" w:space="0" w:color="auto"/>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140601099</w:t>
            </w:r>
          </w:p>
        </w:tc>
        <w:tc>
          <w:tcPr>
            <w:tcW w:w="1200" w:type="pct"/>
            <w:gridSpan w:val="3"/>
            <w:tcBorders>
              <w:top w:val="single" w:sz="4" w:space="0" w:color="auto"/>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KENAN  ÇELİK</w:t>
            </w:r>
          </w:p>
        </w:tc>
        <w:tc>
          <w:tcPr>
            <w:tcW w:w="2850" w:type="pct"/>
            <w:tcBorders>
              <w:top w:val="single" w:sz="4" w:space="0" w:color="auto"/>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...............C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20</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140601116</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MEHMET FATİH  BİLGİ</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GENEL CERRAHİ.......................D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KALP DAMAR</w:t>
            </w:r>
            <w:r w:rsidRPr="00385598">
              <w:rPr>
                <w:rFonts w:ascii="Calibri" w:hAnsi="Calibri"/>
                <w:color w:val="000000"/>
                <w:sz w:val="16"/>
                <w:szCs w:val="16"/>
                <w:lang w:eastAsia="tr-TR"/>
              </w:rPr>
              <w:t>........................... A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21</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140601159</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MELTEM  CEVİZLİDERE</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A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 B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22</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140601161</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SEDAT  KABAKCI</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A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 B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23</w:t>
            </w:r>
          </w:p>
        </w:tc>
        <w:tc>
          <w:tcPr>
            <w:tcW w:w="660" w:type="pct"/>
            <w:tcBorders>
              <w:top w:val="nil"/>
              <w:left w:val="nil"/>
              <w:bottom w:val="single" w:sz="4" w:space="0" w:color="auto"/>
              <w:right w:val="single" w:sz="4" w:space="0" w:color="auto"/>
            </w:tcBorders>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140601194</w:t>
            </w:r>
          </w:p>
        </w:tc>
        <w:tc>
          <w:tcPr>
            <w:tcW w:w="1200" w:type="pct"/>
            <w:gridSpan w:val="3"/>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ÖMER FARUK  GÜÇLÜ</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PEDİATRİ..................C grubu</w:t>
            </w:r>
          </w:p>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D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24</w:t>
            </w:r>
          </w:p>
        </w:tc>
        <w:tc>
          <w:tcPr>
            <w:tcW w:w="660" w:type="pct"/>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jc w:val="center"/>
              <w:rPr>
                <w:rFonts w:ascii="Calibri" w:hAnsi="Calibri"/>
                <w:color w:val="000000"/>
                <w:sz w:val="16"/>
                <w:szCs w:val="16"/>
                <w:lang w:eastAsia="tr-TR"/>
              </w:rPr>
            </w:pPr>
            <w:r w:rsidRPr="00EB1088">
              <w:rPr>
                <w:rFonts w:ascii="Calibri" w:hAnsi="Calibri"/>
                <w:color w:val="000000"/>
                <w:sz w:val="16"/>
                <w:szCs w:val="16"/>
                <w:lang w:eastAsia="tr-TR"/>
              </w:rPr>
              <w:t>140601205</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  MUSTAFA CEMİL  ÖZMEN</w:t>
            </w:r>
          </w:p>
        </w:tc>
        <w:tc>
          <w:tcPr>
            <w:tcW w:w="2850" w:type="pct"/>
            <w:tcBorders>
              <w:top w:val="nil"/>
              <w:left w:val="nil"/>
              <w:bottom w:val="single" w:sz="4" w:space="0" w:color="auto"/>
              <w:right w:val="single" w:sz="4" w:space="0" w:color="auto"/>
            </w:tcBorders>
            <w:noWrap/>
            <w:vAlign w:val="bottom"/>
          </w:tcPr>
          <w:p w:rsidR="00FE39C4" w:rsidRPr="00EB1088"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DAHİLİYE</w:t>
            </w:r>
            <w:r w:rsidRPr="00385598">
              <w:rPr>
                <w:rFonts w:ascii="Calibri" w:hAnsi="Calibri"/>
                <w:color w:val="000000"/>
                <w:sz w:val="16"/>
                <w:szCs w:val="16"/>
                <w:lang w:eastAsia="tr-TR"/>
              </w:rPr>
              <w:t>.............. A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25</w:t>
            </w:r>
          </w:p>
        </w:tc>
        <w:tc>
          <w:tcPr>
            <w:tcW w:w="660" w:type="pct"/>
            <w:tcBorders>
              <w:top w:val="nil"/>
              <w:left w:val="nil"/>
              <w:bottom w:val="single" w:sz="4" w:space="0" w:color="auto"/>
              <w:right w:val="single" w:sz="4" w:space="0" w:color="auto"/>
            </w:tcBorders>
            <w:shd w:val="clear" w:color="000000" w:fill="FFFFFF"/>
            <w:noWrap/>
            <w:vAlign w:val="bottom"/>
          </w:tcPr>
          <w:p w:rsidR="00FE39C4" w:rsidRPr="00CE67A9" w:rsidRDefault="00FE39C4" w:rsidP="00683D8A">
            <w:pPr>
              <w:jc w:val="center"/>
              <w:rPr>
                <w:rFonts w:ascii="Calibri" w:hAnsi="Calibri"/>
                <w:color w:val="000000"/>
                <w:sz w:val="16"/>
                <w:szCs w:val="16"/>
                <w:lang w:eastAsia="tr-TR"/>
              </w:rPr>
            </w:pPr>
            <w:r w:rsidRPr="00CE67A9">
              <w:rPr>
                <w:rFonts w:ascii="Calibri" w:hAnsi="Calibri"/>
                <w:color w:val="000000"/>
                <w:sz w:val="16"/>
                <w:szCs w:val="16"/>
                <w:lang w:eastAsia="tr-TR"/>
              </w:rPr>
              <w:t>170601102</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CE67A9" w:rsidRDefault="00FE39C4" w:rsidP="00683D8A">
            <w:pPr>
              <w:rPr>
                <w:rFonts w:ascii="Calibri" w:hAnsi="Calibri"/>
                <w:color w:val="000000"/>
                <w:sz w:val="16"/>
                <w:szCs w:val="16"/>
                <w:lang w:eastAsia="tr-TR"/>
              </w:rPr>
            </w:pPr>
            <w:r w:rsidRPr="00CE67A9">
              <w:rPr>
                <w:rFonts w:ascii="Calibri" w:hAnsi="Calibri"/>
                <w:color w:val="000000"/>
                <w:sz w:val="16"/>
                <w:szCs w:val="16"/>
                <w:lang w:eastAsia="tr-TR"/>
              </w:rPr>
              <w:t>AYŞE DAĞ</w:t>
            </w:r>
          </w:p>
        </w:tc>
        <w:tc>
          <w:tcPr>
            <w:tcW w:w="2850" w:type="pct"/>
            <w:tcBorders>
              <w:top w:val="nil"/>
              <w:left w:val="nil"/>
              <w:bottom w:val="single" w:sz="4" w:space="0" w:color="auto"/>
              <w:right w:val="single" w:sz="4" w:space="0" w:color="auto"/>
            </w:tcBorders>
            <w:noWrap/>
            <w:vAlign w:val="bottom"/>
          </w:tcPr>
          <w:p w:rsidR="00FE39C4" w:rsidRPr="00385598" w:rsidRDefault="00FE39C4" w:rsidP="00683D8A">
            <w:pPr>
              <w:rPr>
                <w:rFonts w:ascii="Calibri" w:hAnsi="Calibri"/>
                <w:color w:val="000000"/>
                <w:sz w:val="16"/>
                <w:szCs w:val="16"/>
                <w:lang w:eastAsia="tr-TR"/>
              </w:rPr>
            </w:pPr>
            <w:r w:rsidRPr="00CE67A9">
              <w:rPr>
                <w:rFonts w:ascii="Calibri" w:hAnsi="Calibri"/>
                <w:color w:val="000000"/>
                <w:sz w:val="16"/>
                <w:szCs w:val="16"/>
                <w:lang w:eastAsia="tr-TR"/>
              </w:rPr>
              <w:t>KARDİYOLOJİ</w:t>
            </w:r>
            <w:r w:rsidRPr="00385598">
              <w:rPr>
                <w:rFonts w:ascii="Calibri" w:hAnsi="Calibri"/>
                <w:color w:val="000000"/>
                <w:sz w:val="16"/>
                <w:szCs w:val="16"/>
                <w:lang w:eastAsia="tr-TR"/>
              </w:rPr>
              <w:t xml:space="preserve"> ................... B grubu</w:t>
            </w:r>
          </w:p>
          <w:p w:rsidR="00FE39C4" w:rsidRPr="00385598" w:rsidRDefault="00FE39C4" w:rsidP="00683D8A">
            <w:pPr>
              <w:rPr>
                <w:rFonts w:ascii="Calibri" w:hAnsi="Calibri"/>
                <w:color w:val="000000"/>
                <w:sz w:val="16"/>
                <w:szCs w:val="16"/>
                <w:lang w:eastAsia="tr-TR"/>
              </w:rPr>
            </w:pPr>
            <w:r w:rsidRPr="00CE67A9">
              <w:rPr>
                <w:rFonts w:ascii="Calibri" w:hAnsi="Calibri"/>
                <w:color w:val="000000"/>
                <w:sz w:val="16"/>
                <w:szCs w:val="16"/>
                <w:lang w:eastAsia="tr-TR"/>
              </w:rPr>
              <w:t>DAHİLİYE</w:t>
            </w:r>
            <w:r w:rsidRPr="00385598">
              <w:rPr>
                <w:rFonts w:ascii="Calibri" w:hAnsi="Calibri"/>
                <w:color w:val="000000"/>
                <w:sz w:val="16"/>
                <w:szCs w:val="16"/>
                <w:lang w:eastAsia="tr-TR"/>
              </w:rPr>
              <w:t>...............D grubu</w:t>
            </w:r>
          </w:p>
          <w:p w:rsidR="00FE39C4" w:rsidRPr="00CE67A9" w:rsidRDefault="00FE39C4" w:rsidP="00683D8A">
            <w:pPr>
              <w:rPr>
                <w:rFonts w:ascii="Calibri" w:hAnsi="Calibri"/>
                <w:color w:val="000000"/>
                <w:sz w:val="16"/>
                <w:szCs w:val="16"/>
                <w:lang w:eastAsia="tr-TR"/>
              </w:rPr>
            </w:pPr>
            <w:r w:rsidRPr="00385598">
              <w:rPr>
                <w:rFonts w:ascii="Calibri" w:hAnsi="Calibri"/>
                <w:color w:val="000000"/>
                <w:sz w:val="16"/>
                <w:szCs w:val="16"/>
                <w:lang w:eastAsia="tr-TR"/>
              </w:rPr>
              <w:t>GENEL CERRAHİ................B grubu</w:t>
            </w:r>
          </w:p>
        </w:tc>
      </w:tr>
      <w:tr w:rsidR="00FE39C4" w:rsidRPr="00954C03" w:rsidTr="00385598">
        <w:trPr>
          <w:trHeight w:val="300"/>
        </w:trPr>
        <w:tc>
          <w:tcPr>
            <w:tcW w:w="289" w:type="pct"/>
            <w:tcBorders>
              <w:top w:val="nil"/>
              <w:left w:val="single" w:sz="4" w:space="0" w:color="auto"/>
              <w:bottom w:val="single" w:sz="4" w:space="0" w:color="auto"/>
              <w:right w:val="single" w:sz="4" w:space="0" w:color="auto"/>
            </w:tcBorders>
            <w:noWrap/>
            <w:vAlign w:val="bottom"/>
          </w:tcPr>
          <w:p w:rsidR="00FE39C4" w:rsidRPr="00385598" w:rsidRDefault="00FE39C4">
            <w:pPr>
              <w:jc w:val="center"/>
              <w:rPr>
                <w:rFonts w:ascii="Calibri" w:hAnsi="Calibri" w:cs="Calibri"/>
                <w:sz w:val="16"/>
                <w:szCs w:val="16"/>
              </w:rPr>
            </w:pPr>
            <w:r w:rsidRPr="00385598">
              <w:rPr>
                <w:rFonts w:ascii="Calibri" w:hAnsi="Calibri" w:cs="Calibri"/>
                <w:sz w:val="16"/>
                <w:szCs w:val="16"/>
              </w:rPr>
              <w:t>26</w:t>
            </w:r>
          </w:p>
        </w:tc>
        <w:tc>
          <w:tcPr>
            <w:tcW w:w="660" w:type="pct"/>
            <w:tcBorders>
              <w:top w:val="nil"/>
              <w:left w:val="nil"/>
              <w:bottom w:val="single" w:sz="4" w:space="0" w:color="auto"/>
              <w:right w:val="single" w:sz="4" w:space="0" w:color="auto"/>
            </w:tcBorders>
            <w:shd w:val="clear" w:color="000000" w:fill="FFFFFF"/>
            <w:noWrap/>
            <w:vAlign w:val="bottom"/>
          </w:tcPr>
          <w:p w:rsidR="00FE39C4" w:rsidRPr="00CE67A9" w:rsidRDefault="00FE39C4" w:rsidP="00683D8A">
            <w:pPr>
              <w:jc w:val="center"/>
              <w:rPr>
                <w:rFonts w:ascii="Calibri" w:hAnsi="Calibri"/>
                <w:color w:val="000000"/>
                <w:sz w:val="16"/>
                <w:szCs w:val="16"/>
                <w:lang w:eastAsia="tr-TR"/>
              </w:rPr>
            </w:pPr>
            <w:r w:rsidRPr="00CE67A9">
              <w:rPr>
                <w:rFonts w:ascii="Calibri" w:hAnsi="Calibri"/>
                <w:color w:val="000000"/>
                <w:sz w:val="16"/>
                <w:szCs w:val="16"/>
                <w:lang w:eastAsia="tr-TR"/>
              </w:rPr>
              <w:t>170601305</w:t>
            </w:r>
          </w:p>
        </w:tc>
        <w:tc>
          <w:tcPr>
            <w:tcW w:w="1200" w:type="pct"/>
            <w:gridSpan w:val="3"/>
            <w:tcBorders>
              <w:top w:val="nil"/>
              <w:left w:val="nil"/>
              <w:bottom w:val="single" w:sz="4" w:space="0" w:color="auto"/>
              <w:right w:val="single" w:sz="4" w:space="0" w:color="auto"/>
            </w:tcBorders>
            <w:shd w:val="clear" w:color="000000" w:fill="FFFFFF"/>
            <w:noWrap/>
            <w:vAlign w:val="bottom"/>
          </w:tcPr>
          <w:p w:rsidR="00FE39C4" w:rsidRPr="00CE67A9" w:rsidRDefault="00FE39C4" w:rsidP="00683D8A">
            <w:pPr>
              <w:rPr>
                <w:rFonts w:ascii="Calibri" w:hAnsi="Calibri"/>
                <w:color w:val="000000"/>
                <w:sz w:val="16"/>
                <w:szCs w:val="16"/>
                <w:lang w:eastAsia="tr-TR"/>
              </w:rPr>
            </w:pPr>
            <w:r w:rsidRPr="00CE67A9">
              <w:rPr>
                <w:rFonts w:ascii="Calibri" w:hAnsi="Calibri"/>
                <w:color w:val="000000"/>
                <w:sz w:val="16"/>
                <w:szCs w:val="16"/>
                <w:lang w:eastAsia="tr-TR"/>
              </w:rPr>
              <w:t>SELİM SEVİNÇ</w:t>
            </w:r>
          </w:p>
        </w:tc>
        <w:tc>
          <w:tcPr>
            <w:tcW w:w="2850" w:type="pct"/>
            <w:tcBorders>
              <w:top w:val="nil"/>
              <w:left w:val="nil"/>
              <w:bottom w:val="single" w:sz="4" w:space="0" w:color="auto"/>
              <w:right w:val="single" w:sz="4" w:space="0" w:color="auto"/>
            </w:tcBorders>
            <w:noWrap/>
            <w:vAlign w:val="bottom"/>
          </w:tcPr>
          <w:p w:rsidR="00FE39C4" w:rsidRPr="00CE67A9" w:rsidRDefault="00FE39C4" w:rsidP="00683D8A">
            <w:pPr>
              <w:rPr>
                <w:rFonts w:ascii="Calibri" w:hAnsi="Calibri"/>
                <w:color w:val="000000"/>
                <w:sz w:val="16"/>
                <w:szCs w:val="16"/>
                <w:lang w:eastAsia="tr-TR"/>
              </w:rPr>
            </w:pPr>
            <w:r w:rsidRPr="00EB1088">
              <w:rPr>
                <w:rFonts w:ascii="Calibri" w:hAnsi="Calibri"/>
                <w:color w:val="000000"/>
                <w:sz w:val="16"/>
                <w:szCs w:val="16"/>
                <w:lang w:eastAsia="tr-TR"/>
              </w:rPr>
              <w:t>PEDİATRİ</w:t>
            </w:r>
            <w:r w:rsidRPr="00385598">
              <w:rPr>
                <w:rFonts w:ascii="Calibri" w:hAnsi="Calibri"/>
                <w:color w:val="000000"/>
                <w:sz w:val="16"/>
                <w:szCs w:val="16"/>
                <w:lang w:eastAsia="tr-TR"/>
              </w:rPr>
              <w:t>...............C Grubu</w:t>
            </w:r>
          </w:p>
        </w:tc>
      </w:tr>
    </w:tbl>
    <w:p w:rsidR="00FE39C4" w:rsidRPr="00954C03" w:rsidRDefault="00FE39C4" w:rsidP="00C06A17">
      <w:pPr>
        <w:jc w:val="center"/>
        <w:rPr>
          <w:rFonts w:ascii="Calibri" w:hAnsi="Calibri"/>
          <w:sz w:val="16"/>
          <w:szCs w:val="16"/>
        </w:rPr>
      </w:pPr>
    </w:p>
    <w:p w:rsidR="00FE39C4" w:rsidRPr="00954C03" w:rsidRDefault="00FE39C4" w:rsidP="00C06A17">
      <w:pPr>
        <w:jc w:val="center"/>
        <w:rPr>
          <w:rFonts w:ascii="Calibri" w:hAnsi="Calibri"/>
          <w:sz w:val="16"/>
          <w:szCs w:val="16"/>
        </w:rPr>
      </w:pPr>
    </w:p>
    <w:p w:rsidR="00FE39C4" w:rsidRPr="00954C03" w:rsidRDefault="00FE39C4" w:rsidP="00C06A17">
      <w:pPr>
        <w:jc w:val="center"/>
        <w:rPr>
          <w:rFonts w:ascii="Calibri" w:hAnsi="Calibri"/>
          <w:sz w:val="16"/>
          <w:szCs w:val="16"/>
        </w:rPr>
      </w:pPr>
    </w:p>
    <w:p w:rsidR="00FE39C4" w:rsidRPr="00954C03" w:rsidRDefault="00FE39C4" w:rsidP="00C06A17">
      <w:pPr>
        <w:jc w:val="center"/>
        <w:rPr>
          <w:rFonts w:ascii="Calibri" w:hAnsi="Calibri"/>
          <w:sz w:val="16"/>
          <w:szCs w:val="16"/>
        </w:rPr>
      </w:pPr>
    </w:p>
    <w:p w:rsidR="00FE39C4" w:rsidRPr="00954C03" w:rsidRDefault="00FE39C4" w:rsidP="00C06A17">
      <w:pPr>
        <w:jc w:val="center"/>
        <w:rPr>
          <w:rFonts w:ascii="Calibri" w:hAnsi="Calibri"/>
          <w:sz w:val="16"/>
          <w:szCs w:val="16"/>
        </w:rPr>
      </w:pPr>
    </w:p>
    <w:tbl>
      <w:tblPr>
        <w:tblpPr w:leftFromText="141" w:rightFromText="141" w:horzAnchor="page" w:tblpXSpec="center" w:tblpY="990"/>
        <w:tblW w:w="4230" w:type="dxa"/>
        <w:tblCellMar>
          <w:left w:w="70" w:type="dxa"/>
          <w:right w:w="70" w:type="dxa"/>
        </w:tblCellMar>
        <w:tblLook w:val="00A0" w:firstRow="1" w:lastRow="0" w:firstColumn="1" w:lastColumn="0" w:noHBand="0" w:noVBand="0"/>
      </w:tblPr>
      <w:tblGrid>
        <w:gridCol w:w="960"/>
        <w:gridCol w:w="1040"/>
        <w:gridCol w:w="2230"/>
      </w:tblGrid>
      <w:tr w:rsidR="00FE39C4" w:rsidRPr="00954C03" w:rsidTr="00364FF2">
        <w:trPr>
          <w:trHeight w:val="315"/>
        </w:trPr>
        <w:tc>
          <w:tcPr>
            <w:tcW w:w="4230" w:type="dxa"/>
            <w:gridSpan w:val="3"/>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364FF2">
            <w:pPr>
              <w:jc w:val="center"/>
              <w:rPr>
                <w:rFonts w:ascii="Calibri" w:hAnsi="Calibri"/>
                <w:b/>
                <w:color w:val="000000"/>
                <w:sz w:val="16"/>
                <w:szCs w:val="16"/>
                <w:lang w:eastAsia="tr-TR"/>
              </w:rPr>
            </w:pPr>
            <w:r w:rsidRPr="00954C03">
              <w:rPr>
                <w:rFonts w:ascii="Calibri" w:hAnsi="Calibri"/>
                <w:b/>
                <w:color w:val="000000"/>
                <w:sz w:val="16"/>
                <w:szCs w:val="16"/>
                <w:lang w:eastAsia="tr-TR"/>
              </w:rPr>
              <w:lastRenderedPageBreak/>
              <w:t>A  GRUBU</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suppressAutoHyphens w:val="0"/>
              <w:overflowPunct/>
              <w:autoSpaceDE/>
              <w:jc w:val="center"/>
              <w:textAlignment w:val="auto"/>
              <w:rPr>
                <w:b/>
                <w:bCs/>
                <w:color w:val="000000"/>
                <w:sz w:val="20"/>
                <w:lang w:eastAsia="tr-TR"/>
              </w:rPr>
            </w:pPr>
            <w:r>
              <w:rPr>
                <w:b/>
                <w:bCs/>
                <w:color w:val="000000"/>
                <w:sz w:val="20"/>
              </w:rPr>
              <w:t>110601210</w:t>
            </w:r>
          </w:p>
        </w:tc>
        <w:tc>
          <w:tcPr>
            <w:tcW w:w="2230"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İLKİN   NECEFLİ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120601026</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YUNUS EMRE   KARAKELLE</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120601190</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EDA   KILIK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120601216</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ABDOURAHIM   MOHAMED DAHER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130601029</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HAMZA CİHAD   OĞUZ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6</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130601055</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MERTCAN   YAZICI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7</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130601155</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AHMET   ERİÇYEL</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8</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130601167</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MİHRİBAN AYLİN   AYDEMİR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9</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130601250</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SAAD   TAJEDDİN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10</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130601260</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AMRULLAH   HİLAL</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11</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130601269</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SELAMİ   BOZKURT</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12</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140601003</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ELİF   COŞKUN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13</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140601037</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DEVRİM   YILDIZ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14</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140601071</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GÖZDE   ZENGİN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15</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140601078</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HASAN   KUMRU</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16</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140601087</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HÜSEYİN TALHA   KARACA</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17</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140601103</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ÖMER   ALBAYRAK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18</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140601122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YUNUS   OKUMUŞ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19</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140601132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MAHMUT   AYDIN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20</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140601138</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KUTAY   KIRLANGIÇ</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21</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140601142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İSMAİL   İNCE</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22</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140601162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FİKRET FURKAN   DEMİREL</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23</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140601166</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KEVSER   YAZICI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24</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140601167</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ANIL   ÖZGÜR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25</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140601168</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PINAR   YILMAZ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26</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140601172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MERVE   SEL</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27</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140601179</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ELİF   ALAGÖZ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lastRenderedPageBreak/>
              <w:t>28</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140601186</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EMEK ESRA   ŞAHİNBAŞ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29</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140601187</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MAHİR   BADILLI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30</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140601188</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MERT   SEZER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31</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140601189</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MAHİNUR BÜŞRA   DANACI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32</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140601202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TACETTİN   GÜVENÇ</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33</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140601214</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GÜLŞAH   ÇOMAK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34</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140601217</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ÖMER   AYYILDIZ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35</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140601221</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KÜRŞAT İLKİN   KARTAL</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36</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140601226</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ENES   ÖZCAN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37</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140601231</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ÇİĞDEM   ÇİÇEK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38</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140601259</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ABDUL DAYAN   MAHMAODY</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39</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140601265</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MUHAMMET   KARADAĞ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40</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140601270</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BELGİN MEHMED   MERT</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41</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140601271</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YAHAYA   BAAKO</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42</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140601275</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EYYÜP   TOPAK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43</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150601002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UMUT   ONBAŞILAR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44</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150601003</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KAMİL   YILMAZ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45</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150601005</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VEYSEL   EKİNCİ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46</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150601006</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TAHSİN BATUCAN   ERDURDU</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47</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150601007</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İREMSU   ALDEMİR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48</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150601008</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ERDAL   BOSTAN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49</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150601009</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HÜSEYİN UMUT   BAŞTÜRK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50</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150601010</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BURCU   SARIÖZ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51</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150601012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ASLI GİZEM   TIRAŞCI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52</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150601013</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FURKAN   AKMAN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53</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150601014</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PINAR   MERT</w:t>
            </w:r>
          </w:p>
        </w:tc>
      </w:tr>
      <w:tr w:rsidR="00FE39C4" w:rsidRPr="00954C03" w:rsidTr="008458DB">
        <w:trPr>
          <w:trHeight w:val="315"/>
        </w:trPr>
        <w:tc>
          <w:tcPr>
            <w:tcW w:w="960" w:type="dxa"/>
            <w:tcBorders>
              <w:top w:val="single" w:sz="8" w:space="0" w:color="auto"/>
              <w:left w:val="single" w:sz="8" w:space="0" w:color="auto"/>
              <w:bottom w:val="single" w:sz="4"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54</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150601015</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MELTEM   HOCAOĞLU</w:t>
            </w:r>
          </w:p>
        </w:tc>
      </w:tr>
      <w:tr w:rsidR="00FE39C4" w:rsidRPr="00954C03" w:rsidTr="008458DB">
        <w:trPr>
          <w:trHeight w:val="315"/>
        </w:trPr>
        <w:tc>
          <w:tcPr>
            <w:tcW w:w="960"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55</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150601016</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GAMZE   KARA</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lastRenderedPageBreak/>
              <w:t>56</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150601018</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ECE   BİTİGEN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57</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150601019</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İREM   GÜGER</w:t>
            </w:r>
          </w:p>
        </w:tc>
      </w:tr>
      <w:tr w:rsidR="00FE39C4" w:rsidRPr="00954C03" w:rsidTr="008458DB">
        <w:trPr>
          <w:trHeight w:val="315"/>
        </w:trPr>
        <w:tc>
          <w:tcPr>
            <w:tcW w:w="960"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58</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150601020</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BARIŞ   BABA</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59</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DENİZ   TORUN</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sidRPr="00954C03">
              <w:rPr>
                <w:rFonts w:ascii="Arial" w:hAnsi="Arial" w:cs="Arial"/>
                <w:sz w:val="16"/>
                <w:szCs w:val="16"/>
              </w:rPr>
              <w:t>60</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150601023</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OKAN   ÇAPUK</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61</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150601024</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KADİR   KARASAKAL</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62</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150601025</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BERİL SENA   MERCAN</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63</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150601026</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UMUT CAN   İĞRET</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64</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150601027</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DİLAN   YILDIZ</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65</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150601028</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İREM   ZEREN</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66</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150601029</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OĞULCAN   KALKAN</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67</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150601030</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DİLARA   AYAZ</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68</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150601031</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MUSTAFA   EMİR</w:t>
            </w:r>
          </w:p>
        </w:tc>
      </w:tr>
      <w:tr w:rsidR="00FE39C4" w:rsidRPr="00954C03" w:rsidTr="008458DB">
        <w:trPr>
          <w:trHeight w:val="393"/>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jc w:val="center"/>
              <w:rPr>
                <w:rFonts w:ascii="Arial" w:hAnsi="Arial" w:cs="Arial"/>
                <w:sz w:val="16"/>
                <w:szCs w:val="16"/>
              </w:rPr>
            </w:pPr>
            <w:r>
              <w:rPr>
                <w:rFonts w:ascii="Arial" w:hAnsi="Arial" w:cs="Arial"/>
                <w:sz w:val="16"/>
                <w:szCs w:val="16"/>
              </w:rPr>
              <w:t>69</w:t>
            </w:r>
          </w:p>
        </w:tc>
        <w:tc>
          <w:tcPr>
            <w:tcW w:w="104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150601032</w:t>
            </w:r>
          </w:p>
        </w:tc>
        <w:tc>
          <w:tcPr>
            <w:tcW w:w="223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ÜMİT   KORKAN</w:t>
            </w:r>
          </w:p>
        </w:tc>
      </w:tr>
    </w:tbl>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Pr="00954C03" w:rsidRDefault="00FE39C4" w:rsidP="00364FF2">
      <w:pPr>
        <w:rPr>
          <w:rFonts w:ascii="Calibri" w:hAnsi="Calibri"/>
          <w:sz w:val="16"/>
          <w:szCs w:val="16"/>
        </w:rPr>
      </w:pPr>
    </w:p>
    <w:tbl>
      <w:tblPr>
        <w:tblW w:w="4220"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1025"/>
        <w:gridCol w:w="1040"/>
        <w:gridCol w:w="2235"/>
      </w:tblGrid>
      <w:tr w:rsidR="00FE39C4" w:rsidRPr="00954C03" w:rsidTr="00364FF2">
        <w:trPr>
          <w:trHeight w:val="315"/>
          <w:jc w:val="center"/>
        </w:trPr>
        <w:tc>
          <w:tcPr>
            <w:tcW w:w="4220" w:type="dxa"/>
            <w:gridSpan w:val="3"/>
            <w:tcBorders>
              <w:top w:val="single" w:sz="4" w:space="0" w:color="auto"/>
            </w:tcBorders>
            <w:noWrap/>
            <w:vAlign w:val="center"/>
          </w:tcPr>
          <w:p w:rsidR="00FE39C4" w:rsidRPr="00FA4192" w:rsidRDefault="00FE39C4" w:rsidP="00364FF2">
            <w:pPr>
              <w:jc w:val="center"/>
              <w:rPr>
                <w:rFonts w:ascii="Calibri" w:hAnsi="Calibri"/>
                <w:b/>
                <w:color w:val="000000"/>
                <w:sz w:val="16"/>
                <w:szCs w:val="16"/>
                <w:lang w:eastAsia="tr-TR"/>
              </w:rPr>
            </w:pPr>
            <w:r w:rsidRPr="00FA4192">
              <w:rPr>
                <w:rFonts w:ascii="Calibri" w:hAnsi="Calibri"/>
                <w:b/>
                <w:color w:val="000000"/>
                <w:sz w:val="16"/>
                <w:szCs w:val="16"/>
                <w:lang w:eastAsia="tr-TR"/>
              </w:rPr>
              <w:t>B GRUBU</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suppressAutoHyphens w:val="0"/>
              <w:overflowPunct/>
              <w:autoSpaceDE/>
              <w:jc w:val="center"/>
              <w:textAlignment w:val="auto"/>
              <w:rPr>
                <w:b/>
                <w:bCs/>
                <w:color w:val="000000"/>
                <w:sz w:val="20"/>
                <w:lang w:eastAsia="tr-TR"/>
              </w:rPr>
            </w:pPr>
            <w:r>
              <w:rPr>
                <w:b/>
                <w:bCs/>
                <w:color w:val="000000"/>
                <w:sz w:val="20"/>
              </w:rPr>
              <w:t>150601035</w:t>
            </w:r>
          </w:p>
        </w:tc>
        <w:tc>
          <w:tcPr>
            <w:tcW w:w="2235"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FATMA ZEHRA   ATEŞ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150601036</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ESRA BETÜL   KARTAL</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150601038</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FATİH   KOÇ</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150601039</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İDİL   KELEŞ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150601040</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SEYİT RAMAZAN   ERSUY</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150601041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UMUT   TOKER</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150601042</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ESMA   YAZICI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150601043</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ORÇUN   DURMUŞ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150601044</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RABİA   ÇELİK</w:t>
            </w:r>
          </w:p>
        </w:tc>
      </w:tr>
      <w:tr w:rsidR="00FE39C4" w:rsidRPr="00954C03" w:rsidTr="00C12BBF">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150601045</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RUMEYSA VİLDAN   FIRAT</w:t>
            </w:r>
          </w:p>
        </w:tc>
      </w:tr>
      <w:tr w:rsidR="00FE39C4" w:rsidRPr="00954C03" w:rsidTr="00C12BBF">
        <w:trPr>
          <w:trHeight w:val="315"/>
          <w:jc w:val="center"/>
        </w:trPr>
        <w:tc>
          <w:tcPr>
            <w:tcW w:w="1025" w:type="dxa"/>
            <w:tcBorders>
              <w:right w:val="single" w:sz="4" w:space="0" w:color="auto"/>
            </w:tcBorders>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150601046</w:t>
            </w:r>
          </w:p>
        </w:tc>
        <w:tc>
          <w:tcPr>
            <w:tcW w:w="2235"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BÜŞRA   GÖZTOK</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150601049</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ARZU   ŞARA</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150601050</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YUSUF   ALTINTAŞ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MELİKENAZ   KIRIŞ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150601052</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SELİN   KURT</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150601053</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ÇİĞDEM   YAĞIZ</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150601054</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YUNUS EMRE   KÖYBAŞI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150601055</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ÖZGE YAREN   SÜSLÜ</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150601056</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NECİP BİROL   SENYÜCEL</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150601057</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CEYDA   YÜKSEL</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150601058</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ÖMER FARUK   ULUCA</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150601059</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AYSUN   MECİT</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150601060</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ZEYNEP   RAKICI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150601061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ESRANUR   ŞEKER</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150601062</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RUMEYSA BEYZANUR   KARABOĞA</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150601064</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MEHMET   ASLAN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150601066</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SERVAN   KALDIK</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150601067</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ESRA   TAŞCI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150601068</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AHMET   TAŞ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150601069</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SÜMEYYE   AYYILDIZ</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150601071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AHMET EMRE   ÇELİK</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150601072</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SERCAN   ÖZDEMİR</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150601073</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EDA   DURAN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150601075</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TAHA   ERSEÇKİN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150601076</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MUHAMMED BATUHAN   DAŞTAN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150601078</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ESMA   KÖKSAL</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150601080</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ANIL   MADENÜS</w:t>
            </w:r>
          </w:p>
        </w:tc>
      </w:tr>
      <w:tr w:rsidR="00FE39C4" w:rsidRPr="00954C03" w:rsidTr="00C12BBF">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150601081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TUBA   ÖZGÜMÜŞ</w:t>
            </w:r>
          </w:p>
        </w:tc>
      </w:tr>
      <w:tr w:rsidR="00FE39C4" w:rsidRPr="00954C03" w:rsidTr="00C12BBF">
        <w:trPr>
          <w:trHeight w:val="315"/>
          <w:jc w:val="center"/>
        </w:trPr>
        <w:tc>
          <w:tcPr>
            <w:tcW w:w="1025" w:type="dxa"/>
            <w:tcBorders>
              <w:right w:val="single" w:sz="4" w:space="0" w:color="auto"/>
            </w:tcBorders>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150601082</w:t>
            </w:r>
          </w:p>
        </w:tc>
        <w:tc>
          <w:tcPr>
            <w:tcW w:w="2235"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ÖZNUR DİLARA   TÜZÜN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150601083</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HATİCE CEREN   KABAOĞULLARI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150601084</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MEHMET EMİN   ŞAHİN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150601086</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NİHAL   ÇALIŞKAN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150601087</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CEYHUN   KARATAŞ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150601089</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GÜVEN   EKSER</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150601090</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AYFER   URGAN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150601091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GİZEM   YENİ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150601092</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TUĞÇE   ÖZTÜRK</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150601096</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HATİCE GİZEM   HAZIR</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150601099</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HAZAL   BUĞDAYCI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150601101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AYKUT   GÖNÜLTAŞ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150601102</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NISA SELAY   ÇAVUŞOĞLU</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150601103</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RANA   GÜVEN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150601104</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CAN   COŞKUN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150601106</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ESRA BETÜL   YEL</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150601107</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CENGİZ   ÇELEBİ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150601108</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BÜŞRA ZEYNEP   DİNSEVER</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150601109</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HATİCE KÜBRA   METE</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150601110</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DURMUŞ ALİ   ÇETMİ</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FURKAN SEZER   ŞAHİN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150601112</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İLAYDA   ÇUHADAR</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150601113</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MUSTAFA   SELÇUK</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150601114</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SEDA   ŞAHİN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150601116</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ŞAFAK KAAN   YAVUZ</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150601117</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ENES   ERTÜRK</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150601118</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MUHAMMED İKBAL   ATEŞ</w:t>
            </w:r>
          </w:p>
        </w:tc>
      </w:tr>
      <w:tr w:rsidR="00FE39C4" w:rsidRPr="00954C03" w:rsidTr="00C12BBF">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150601119</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ESRA   KAÇAR</w:t>
            </w:r>
          </w:p>
        </w:tc>
      </w:tr>
      <w:tr w:rsidR="00FE39C4" w:rsidRPr="00954C03" w:rsidTr="00C12BBF">
        <w:trPr>
          <w:trHeight w:val="315"/>
          <w:jc w:val="center"/>
        </w:trPr>
        <w:tc>
          <w:tcPr>
            <w:tcW w:w="1025" w:type="dxa"/>
            <w:tcBorders>
              <w:right w:val="single" w:sz="4" w:space="0" w:color="auto"/>
            </w:tcBorders>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150601120</w:t>
            </w:r>
          </w:p>
        </w:tc>
        <w:tc>
          <w:tcPr>
            <w:tcW w:w="2235"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DUYGU   DEMİRTAŞ</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150601121</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İREM   ALTIN</w:t>
            </w:r>
          </w:p>
        </w:tc>
      </w:tr>
      <w:tr w:rsidR="00FE39C4" w:rsidRPr="00954C03" w:rsidTr="008458DB">
        <w:trPr>
          <w:trHeight w:val="315"/>
          <w:jc w:val="center"/>
        </w:trPr>
        <w:tc>
          <w:tcPr>
            <w:tcW w:w="1025" w:type="dxa"/>
            <w:noWrap/>
            <w:vAlign w:val="center"/>
          </w:tcPr>
          <w:p w:rsidR="00FE39C4" w:rsidRPr="00954C03" w:rsidRDefault="00FE39C4" w:rsidP="00C12BBF">
            <w:pPr>
              <w:pStyle w:val="RenkliListe-Vurgu11"/>
              <w:numPr>
                <w:ilvl w:val="0"/>
                <w:numId w:val="14"/>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150601122</w:t>
            </w:r>
          </w:p>
        </w:tc>
        <w:tc>
          <w:tcPr>
            <w:tcW w:w="2235"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SİMGE   ŞAHİN</w:t>
            </w:r>
          </w:p>
        </w:tc>
      </w:tr>
    </w:tbl>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tbl>
      <w:tblPr>
        <w:tblpPr w:leftFromText="141" w:rightFromText="141" w:vertAnchor="text" w:horzAnchor="margin" w:tblpXSpec="center" w:tblpY="-39"/>
        <w:tblW w:w="3980" w:type="dxa"/>
        <w:tblCellMar>
          <w:left w:w="70" w:type="dxa"/>
          <w:right w:w="70" w:type="dxa"/>
        </w:tblCellMar>
        <w:tblLook w:val="00A0" w:firstRow="1" w:lastRow="0" w:firstColumn="1" w:lastColumn="0" w:noHBand="0" w:noVBand="0"/>
      </w:tblPr>
      <w:tblGrid>
        <w:gridCol w:w="960"/>
        <w:gridCol w:w="1040"/>
        <w:gridCol w:w="2060"/>
      </w:tblGrid>
      <w:tr w:rsidR="00FE39C4" w:rsidRPr="00954C03" w:rsidTr="00FA4192">
        <w:trPr>
          <w:trHeight w:val="315"/>
        </w:trPr>
        <w:tc>
          <w:tcPr>
            <w:tcW w:w="3980" w:type="dxa"/>
            <w:gridSpan w:val="3"/>
            <w:tcBorders>
              <w:top w:val="single" w:sz="4" w:space="0" w:color="auto"/>
              <w:left w:val="single" w:sz="8" w:space="0" w:color="auto"/>
              <w:bottom w:val="single" w:sz="4" w:space="0" w:color="auto"/>
              <w:right w:val="single" w:sz="8" w:space="0" w:color="auto"/>
            </w:tcBorders>
            <w:noWrap/>
            <w:vAlign w:val="center"/>
          </w:tcPr>
          <w:p w:rsidR="00FE39C4" w:rsidRPr="00954C03" w:rsidRDefault="00FE39C4" w:rsidP="00FA4192">
            <w:pPr>
              <w:jc w:val="center"/>
              <w:rPr>
                <w:rFonts w:ascii="Calibri" w:hAnsi="Calibri"/>
                <w:b/>
                <w:color w:val="000000"/>
                <w:sz w:val="16"/>
                <w:szCs w:val="16"/>
                <w:lang w:eastAsia="tr-TR"/>
              </w:rPr>
            </w:pPr>
            <w:r w:rsidRPr="00954C03">
              <w:rPr>
                <w:rFonts w:ascii="Calibri" w:hAnsi="Calibri"/>
                <w:b/>
                <w:color w:val="000000"/>
                <w:sz w:val="16"/>
                <w:szCs w:val="16"/>
                <w:lang w:eastAsia="tr-TR"/>
              </w:rPr>
              <w:t>C Grubu</w:t>
            </w:r>
          </w:p>
        </w:tc>
      </w:tr>
      <w:tr w:rsidR="00FE39C4" w:rsidRPr="00954C03" w:rsidTr="008458DB">
        <w:trPr>
          <w:trHeight w:val="315"/>
        </w:trPr>
        <w:tc>
          <w:tcPr>
            <w:tcW w:w="960" w:type="dxa"/>
            <w:tcBorders>
              <w:top w:val="single" w:sz="4" w:space="0" w:color="auto"/>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suppressAutoHyphens w:val="0"/>
              <w:overflowPunct/>
              <w:autoSpaceDE/>
              <w:jc w:val="center"/>
              <w:textAlignment w:val="auto"/>
              <w:rPr>
                <w:b/>
                <w:bCs/>
                <w:color w:val="000000"/>
                <w:sz w:val="20"/>
                <w:lang w:eastAsia="tr-TR"/>
              </w:rPr>
            </w:pPr>
            <w:r>
              <w:rPr>
                <w:b/>
                <w:bCs/>
                <w:color w:val="000000"/>
                <w:sz w:val="20"/>
              </w:rPr>
              <w:t>150601123</w:t>
            </w:r>
          </w:p>
        </w:tc>
        <w:tc>
          <w:tcPr>
            <w:tcW w:w="2060"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YENER   ATAL</w:t>
            </w:r>
          </w:p>
        </w:tc>
      </w:tr>
      <w:tr w:rsidR="00FE39C4" w:rsidRPr="00954C03" w:rsidTr="008458DB">
        <w:trPr>
          <w:trHeight w:val="315"/>
        </w:trPr>
        <w:tc>
          <w:tcPr>
            <w:tcW w:w="960"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150601124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RIDVAN   DOĞAN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150601126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HULUSİ FERHAT   APAYDIN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150601127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MERVE   ÇİFTÇİ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150601128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ESRA   İNCİ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150601129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UFUK   TOPÇU</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150601131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HAKKICAN   YUVAK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150601132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ELİF   HERDEM</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150601134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EMRE   KARABALKAN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150601136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SÜMEYYE   TAŞ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150601137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AHMET ONUR   EREN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150601138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MUHAMMET RAŞİT   SEVİNDİK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150601139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EBSAR NUR   GÜNEŞ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150601140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İBRAHİM   KARADURMUŞ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150601141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BEYZA NUR   ERCAN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150601142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MERVE BİKEM   UÇAR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150601144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ÇAĞDAŞ   KARATAŞ</w:t>
            </w:r>
          </w:p>
        </w:tc>
      </w:tr>
      <w:tr w:rsidR="00FE39C4" w:rsidRPr="00954C03" w:rsidTr="008458DB">
        <w:trPr>
          <w:trHeight w:val="315"/>
        </w:trPr>
        <w:tc>
          <w:tcPr>
            <w:tcW w:w="960"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150601145</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MUHARREM   KARATAŞ</w:t>
            </w:r>
          </w:p>
        </w:tc>
      </w:tr>
      <w:tr w:rsidR="00FE39C4" w:rsidRPr="00954C03" w:rsidTr="008458DB">
        <w:trPr>
          <w:trHeight w:val="315"/>
        </w:trPr>
        <w:tc>
          <w:tcPr>
            <w:tcW w:w="960"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150601148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HATİCE   ALKAN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150601150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EMRE   KORKMAZ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150601152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MUSTAFA TAYFUN   YILDIZ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150601153</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ALİCAN   DUMAN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150601154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MUSA   AĞAR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150601155</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BUSE   AKSAK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150601156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AHMET   BAŞAKIL</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150601157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MERVE   SEREN</w:t>
            </w:r>
          </w:p>
        </w:tc>
      </w:tr>
      <w:tr w:rsidR="00FE39C4" w:rsidRPr="00954C03" w:rsidTr="008458DB">
        <w:trPr>
          <w:trHeight w:val="315"/>
        </w:trPr>
        <w:tc>
          <w:tcPr>
            <w:tcW w:w="960"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150601159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AYŞENUR   İMAMOĞLU</w:t>
            </w:r>
          </w:p>
        </w:tc>
      </w:tr>
      <w:tr w:rsidR="00FE39C4" w:rsidRPr="00954C03" w:rsidTr="008458DB">
        <w:trPr>
          <w:trHeight w:val="315"/>
        </w:trPr>
        <w:tc>
          <w:tcPr>
            <w:tcW w:w="960"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150601161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YUNUS EMRE   EK</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150601165</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ONUR   GÜNDOĞAN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150601166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ÖZLEM   ÖZÜM</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150601167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MUHAMMED   NAS</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150601170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BEGÜM ŞEVVAL   ALAN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150601172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SEDA   AYDIN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150601173</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SERPİL   KAYA</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150601174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TUĞÇE FULYA   DİNÇBAŞ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150601175</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ALİ   ORHAN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150601177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ASLIHAN   HOT</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150601178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SEVGİ   ÖZER</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150601179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EMRE   FİDAN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FATMANUR   ÇAVUŞ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ŞEYMA   KAHRIMAN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BERKAY   YILMAZ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150601183</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NEHİR   PİŞKİN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ORHAN ONUR   COŞKUN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150601185</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ŞEYMA   ŞEN</w:t>
            </w:r>
          </w:p>
        </w:tc>
      </w:tr>
      <w:tr w:rsidR="00FE39C4" w:rsidRPr="00954C03" w:rsidTr="008458DB">
        <w:trPr>
          <w:trHeight w:val="315"/>
        </w:trPr>
        <w:tc>
          <w:tcPr>
            <w:tcW w:w="960"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ABDULKADİR   YILMAZ</w:t>
            </w:r>
          </w:p>
        </w:tc>
      </w:tr>
      <w:tr w:rsidR="00FE39C4" w:rsidRPr="00954C03" w:rsidTr="008458DB">
        <w:trPr>
          <w:trHeight w:val="315"/>
        </w:trPr>
        <w:tc>
          <w:tcPr>
            <w:tcW w:w="960"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SENA BUSE   BEYDİLLİ</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5"/>
              </w:numPr>
              <w:suppressAutoHyphens w:val="0"/>
              <w:overflowPunct/>
              <w:autoSpaceDE/>
              <w:contextualSpacing/>
              <w:jc w:val="center"/>
              <w:textAlignment w:val="auto"/>
              <w:rPr>
                <w:rFonts w:ascii="Calibri" w:hAnsi="Calibri"/>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150601188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ONUR   SAYGIN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150601189</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ZÜLEYHA   SUSAM</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150601190</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FURKAN   AYAN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150601191</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RUÇHAN   SEÇGİN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150601192</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EMİN   YILDIZ</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150601193</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RABİA   YOKUŞ</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150601194</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NEJLA   ŞAHİN</w:t>
            </w:r>
          </w:p>
        </w:tc>
      </w:tr>
      <w:tr w:rsidR="00FE39C4" w:rsidRPr="00954C03" w:rsidTr="008458DB">
        <w:trPr>
          <w:trHeight w:val="315"/>
        </w:trPr>
        <w:tc>
          <w:tcPr>
            <w:tcW w:w="960" w:type="dxa"/>
            <w:tcBorders>
              <w:top w:val="nil"/>
              <w:left w:val="single" w:sz="8" w:space="0" w:color="auto"/>
              <w:bottom w:val="single" w:sz="4"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150601195</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ENES   TOPCU</w:t>
            </w:r>
          </w:p>
        </w:tc>
      </w:tr>
      <w:tr w:rsidR="00FE39C4" w:rsidRPr="00954C03" w:rsidTr="008458DB">
        <w:trPr>
          <w:trHeight w:val="315"/>
        </w:trPr>
        <w:tc>
          <w:tcPr>
            <w:tcW w:w="960" w:type="dxa"/>
            <w:tcBorders>
              <w:top w:val="single" w:sz="4" w:space="0" w:color="auto"/>
              <w:left w:val="single" w:sz="8" w:space="0" w:color="auto"/>
              <w:bottom w:val="single" w:sz="8"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150601196</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ŞULE KEVSER   DURSUN</w:t>
            </w:r>
          </w:p>
        </w:tc>
      </w:tr>
      <w:tr w:rsidR="00FE39C4" w:rsidRPr="00954C03" w:rsidTr="008458DB">
        <w:trPr>
          <w:trHeight w:val="315"/>
        </w:trPr>
        <w:tc>
          <w:tcPr>
            <w:tcW w:w="960" w:type="dxa"/>
            <w:tcBorders>
              <w:top w:val="nil"/>
              <w:left w:val="single" w:sz="8" w:space="0" w:color="auto"/>
              <w:bottom w:val="single" w:sz="8" w:space="0" w:color="auto"/>
              <w:right w:val="single" w:sz="8"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150601197</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NEZİHAN   ATEŞ</w:t>
            </w:r>
          </w:p>
        </w:tc>
      </w:tr>
      <w:tr w:rsidR="00FE39C4" w:rsidRPr="00954C03" w:rsidTr="008458DB">
        <w:trPr>
          <w:trHeight w:val="315"/>
        </w:trPr>
        <w:tc>
          <w:tcPr>
            <w:tcW w:w="960" w:type="dxa"/>
            <w:tcBorders>
              <w:top w:val="nil"/>
              <w:left w:val="single" w:sz="8"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150601198</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HİLAL   POLAT</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150601199</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ERSİN   GÜMÜŞ</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150601200</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GÜFRAN   KOBİLAY</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150601201</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AYŞE BETÜL   KAHRAMAN</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150601202</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EDANUR   ÜNER</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150601203</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SAİT   ALPHAN</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150601206</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BÜŞRANUR   AKTAŞ</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150601207</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SENA   BEYAZ</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150601208</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MUHAMMET FATİH   ÇİFÇİ</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150601209</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SÜMEYRA   BAYRAM</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150601210</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HEVAR   DÜZSÖZ</w:t>
            </w:r>
          </w:p>
        </w:tc>
      </w:tr>
      <w:tr w:rsidR="00FE39C4" w:rsidRPr="00954C03" w:rsidTr="008458DB">
        <w:trPr>
          <w:trHeight w:val="315"/>
        </w:trPr>
        <w:tc>
          <w:tcPr>
            <w:tcW w:w="960" w:type="dxa"/>
            <w:tcBorders>
              <w:top w:val="single" w:sz="4" w:space="0" w:color="auto"/>
              <w:left w:val="single" w:sz="4" w:space="0" w:color="auto"/>
              <w:bottom w:val="single" w:sz="4" w:space="0" w:color="auto"/>
              <w:right w:val="single" w:sz="4" w:space="0" w:color="auto"/>
            </w:tcBorders>
            <w:noWrap/>
            <w:vAlign w:val="center"/>
          </w:tcPr>
          <w:p w:rsidR="00FE39C4" w:rsidRPr="00C12BBF" w:rsidRDefault="00FE39C4" w:rsidP="00C12BBF">
            <w:pPr>
              <w:pStyle w:val="RenkliListe-Vurgu11"/>
              <w:numPr>
                <w:ilvl w:val="0"/>
                <w:numId w:val="15"/>
              </w:numPr>
              <w:suppressAutoHyphens w:val="0"/>
              <w:overflowPunct/>
              <w:autoSpaceDE/>
              <w:contextualSpacing/>
              <w:jc w:val="center"/>
              <w:textAlignment w:val="auto"/>
              <w:rPr>
                <w:color w:val="000000"/>
                <w:sz w:val="16"/>
                <w:szCs w:val="16"/>
                <w:lang w:eastAsia="tr-TR"/>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rsidR="00FE39C4" w:rsidRPr="00C12BBF" w:rsidRDefault="00FE39C4" w:rsidP="00C12BBF">
            <w:pPr>
              <w:jc w:val="center"/>
              <w:rPr>
                <w:b/>
                <w:bCs/>
                <w:color w:val="000000"/>
                <w:sz w:val="20"/>
              </w:rPr>
            </w:pPr>
            <w:r w:rsidRPr="00C12BBF">
              <w:rPr>
                <w:b/>
                <w:bCs/>
                <w:color w:val="000000"/>
                <w:sz w:val="20"/>
              </w:rPr>
              <w:t>150601211</w:t>
            </w:r>
          </w:p>
        </w:tc>
        <w:tc>
          <w:tcPr>
            <w:tcW w:w="2060" w:type="dxa"/>
            <w:tcBorders>
              <w:top w:val="nil"/>
              <w:left w:val="nil"/>
              <w:bottom w:val="single" w:sz="4" w:space="0" w:color="auto"/>
              <w:right w:val="single" w:sz="4" w:space="0" w:color="auto"/>
            </w:tcBorders>
            <w:shd w:val="clear" w:color="000000" w:fill="FFFFFF"/>
            <w:noWrap/>
            <w:vAlign w:val="bottom"/>
          </w:tcPr>
          <w:p w:rsidR="00FE39C4" w:rsidRPr="00C12BBF" w:rsidRDefault="00FE39C4" w:rsidP="00C12BBF">
            <w:pPr>
              <w:rPr>
                <w:sz w:val="14"/>
                <w:szCs w:val="14"/>
              </w:rPr>
            </w:pPr>
            <w:r w:rsidRPr="00C12BBF">
              <w:rPr>
                <w:sz w:val="14"/>
                <w:szCs w:val="14"/>
              </w:rPr>
              <w:t>  ŞAKİR ONUR   ÖZBEK</w:t>
            </w:r>
          </w:p>
        </w:tc>
      </w:tr>
    </w:tbl>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tbl>
      <w:tblPr>
        <w:tblW w:w="4085" w:type="dxa"/>
        <w:jc w:val="center"/>
        <w:tblCellMar>
          <w:left w:w="70" w:type="dxa"/>
          <w:right w:w="70" w:type="dxa"/>
        </w:tblCellMar>
        <w:tblLook w:val="00A0" w:firstRow="1" w:lastRow="0" w:firstColumn="1" w:lastColumn="0" w:noHBand="0" w:noVBand="0"/>
      </w:tblPr>
      <w:tblGrid>
        <w:gridCol w:w="883"/>
        <w:gridCol w:w="1142"/>
        <w:gridCol w:w="2060"/>
      </w:tblGrid>
      <w:tr w:rsidR="00FE39C4" w:rsidRPr="00954C03" w:rsidTr="00226E18">
        <w:trPr>
          <w:trHeight w:val="315"/>
          <w:jc w:val="center"/>
        </w:trPr>
        <w:tc>
          <w:tcPr>
            <w:tcW w:w="4085" w:type="dxa"/>
            <w:gridSpan w:val="3"/>
            <w:tcBorders>
              <w:bottom w:val="single" w:sz="4" w:space="0" w:color="auto"/>
            </w:tcBorders>
            <w:noWrap/>
            <w:vAlign w:val="center"/>
          </w:tcPr>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DB7E16">
            <w:pPr>
              <w:rPr>
                <w:rFonts w:ascii="Calibri" w:hAnsi="Calibri"/>
                <w:b/>
                <w:color w:val="000000"/>
                <w:sz w:val="16"/>
                <w:szCs w:val="16"/>
                <w:lang w:eastAsia="tr-TR"/>
              </w:rPr>
            </w:pPr>
          </w:p>
          <w:p w:rsidR="00FE39C4" w:rsidRDefault="00FE39C4" w:rsidP="00096785">
            <w:pPr>
              <w:rPr>
                <w:rFonts w:ascii="Calibri" w:hAnsi="Calibri"/>
                <w:b/>
                <w:color w:val="000000"/>
                <w:sz w:val="16"/>
                <w:szCs w:val="16"/>
                <w:lang w:eastAsia="tr-TR"/>
              </w:rPr>
            </w:pPr>
          </w:p>
          <w:p w:rsidR="00FE39C4" w:rsidRDefault="00FE39C4" w:rsidP="00096785">
            <w:pPr>
              <w:rPr>
                <w:rFonts w:ascii="Calibri" w:hAnsi="Calibri"/>
                <w:b/>
                <w:color w:val="000000"/>
                <w:sz w:val="16"/>
                <w:szCs w:val="16"/>
                <w:lang w:eastAsia="tr-TR"/>
              </w:rPr>
            </w:pPr>
          </w:p>
          <w:p w:rsidR="00FE39C4" w:rsidRPr="00FA4192" w:rsidRDefault="00FE39C4" w:rsidP="00DB7E16">
            <w:pPr>
              <w:jc w:val="center"/>
              <w:rPr>
                <w:rFonts w:ascii="Calibri" w:hAnsi="Calibri"/>
                <w:b/>
                <w:color w:val="000000"/>
                <w:sz w:val="16"/>
                <w:szCs w:val="16"/>
                <w:lang w:eastAsia="tr-TR"/>
              </w:rPr>
            </w:pPr>
          </w:p>
        </w:tc>
      </w:tr>
      <w:tr w:rsidR="00FE39C4" w:rsidRPr="00954C03" w:rsidTr="00226E18">
        <w:trPr>
          <w:trHeight w:val="315"/>
          <w:jc w:val="center"/>
        </w:trPr>
        <w:tc>
          <w:tcPr>
            <w:tcW w:w="4085" w:type="dxa"/>
            <w:gridSpan w:val="3"/>
            <w:tcBorders>
              <w:top w:val="single" w:sz="4" w:space="0" w:color="auto"/>
              <w:left w:val="single" w:sz="4" w:space="0" w:color="auto"/>
              <w:bottom w:val="single" w:sz="4" w:space="0" w:color="auto"/>
              <w:right w:val="single" w:sz="4" w:space="0" w:color="auto"/>
            </w:tcBorders>
            <w:noWrap/>
            <w:vAlign w:val="center"/>
          </w:tcPr>
          <w:p w:rsidR="00FE39C4" w:rsidRDefault="00FE39C4" w:rsidP="00DB7E16">
            <w:pPr>
              <w:jc w:val="center"/>
              <w:rPr>
                <w:rFonts w:ascii="Calibri" w:hAnsi="Calibri"/>
                <w:b/>
                <w:color w:val="000000"/>
                <w:sz w:val="16"/>
                <w:szCs w:val="16"/>
                <w:lang w:eastAsia="tr-TR"/>
              </w:rPr>
            </w:pPr>
            <w:r w:rsidRPr="00FA4192">
              <w:rPr>
                <w:rFonts w:ascii="Calibri" w:hAnsi="Calibri"/>
                <w:b/>
                <w:color w:val="000000"/>
                <w:sz w:val="16"/>
                <w:szCs w:val="16"/>
                <w:lang w:eastAsia="tr-TR"/>
              </w:rPr>
              <w:lastRenderedPageBreak/>
              <w:t>D Grubu</w:t>
            </w:r>
          </w:p>
          <w:p w:rsidR="00FE39C4" w:rsidRDefault="00FE39C4" w:rsidP="00DB7E16">
            <w:pPr>
              <w:rPr>
                <w:rFonts w:ascii="Calibri" w:hAnsi="Calibri"/>
                <w:b/>
                <w:color w:val="000000"/>
                <w:sz w:val="16"/>
                <w:szCs w:val="16"/>
                <w:lang w:eastAsia="tr-TR"/>
              </w:rPr>
            </w:pP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suppressAutoHyphens w:val="0"/>
              <w:overflowPunct/>
              <w:autoSpaceDE/>
              <w:jc w:val="center"/>
              <w:textAlignment w:val="auto"/>
              <w:rPr>
                <w:b/>
                <w:bCs/>
                <w:color w:val="000000"/>
                <w:sz w:val="20"/>
                <w:lang w:eastAsia="tr-TR"/>
              </w:rPr>
            </w:pPr>
            <w:r>
              <w:rPr>
                <w:b/>
                <w:bCs/>
                <w:color w:val="000000"/>
                <w:sz w:val="20"/>
              </w:rPr>
              <w:t>150601212</w:t>
            </w:r>
          </w:p>
        </w:tc>
        <w:tc>
          <w:tcPr>
            <w:tcW w:w="2060"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MUZAFFER DOĞUKAN   ÜSGÜDAR</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150601213</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AYŞE CEMRE   YAMAN</w:t>
            </w:r>
          </w:p>
        </w:tc>
      </w:tr>
      <w:tr w:rsidR="00FE39C4" w:rsidRPr="00954C03" w:rsidTr="00226E18">
        <w:trPr>
          <w:trHeight w:val="315"/>
          <w:jc w:val="center"/>
        </w:trPr>
        <w:tc>
          <w:tcPr>
            <w:tcW w:w="883" w:type="dxa"/>
            <w:tcBorders>
              <w:top w:val="nil"/>
              <w:left w:val="single" w:sz="8"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150601215</w:t>
            </w:r>
          </w:p>
        </w:tc>
        <w:tc>
          <w:tcPr>
            <w:tcW w:w="2060"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GÜLŞEN NUR   AYDEMİR</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150601216</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SENAD   FAZLIOĞLU</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150601217</w:t>
            </w:r>
          </w:p>
        </w:tc>
        <w:tc>
          <w:tcPr>
            <w:tcW w:w="2060"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AYŞENUR   ENGİN</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150601219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ZEYNEP   DEMİR</w:t>
            </w:r>
          </w:p>
        </w:tc>
      </w:tr>
      <w:tr w:rsidR="00FE39C4" w:rsidRPr="00954C03" w:rsidTr="00226E18">
        <w:trPr>
          <w:trHeight w:val="315"/>
          <w:jc w:val="center"/>
        </w:trPr>
        <w:tc>
          <w:tcPr>
            <w:tcW w:w="883"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150601220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SUAT   LEBE</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150601221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TANSU   KARDAŞ</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150601222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İSMAİL   NARİN</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150601225</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FATİH   SEVİNÇ</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150601226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DENİZ   KOÇAK</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150601227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SEYDİ   KURUL</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150601228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EMRE   DEMİR</w:t>
            </w:r>
          </w:p>
        </w:tc>
      </w:tr>
      <w:tr w:rsidR="00FE39C4" w:rsidRPr="00954C03" w:rsidTr="00226E18">
        <w:trPr>
          <w:trHeight w:val="315"/>
          <w:jc w:val="center"/>
        </w:trPr>
        <w:tc>
          <w:tcPr>
            <w:tcW w:w="883"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150601229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ALİ   ORDU</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150601230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ELİF   CAN</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150601231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ABDULKADİR   BACAK</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150601232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FARUK   GÖGSU</w:t>
            </w:r>
          </w:p>
        </w:tc>
      </w:tr>
      <w:tr w:rsidR="00FE39C4" w:rsidRPr="00954C03" w:rsidTr="00226E18">
        <w:trPr>
          <w:trHeight w:val="315"/>
          <w:jc w:val="center"/>
        </w:trPr>
        <w:tc>
          <w:tcPr>
            <w:tcW w:w="883" w:type="dxa"/>
            <w:tcBorders>
              <w:top w:val="single" w:sz="8" w:space="0" w:color="auto"/>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150601234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DİLARA   MİKYAS</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150601236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BİLAL   GÖKCE</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150601238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ZEYNEP   ÇOLAK</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150601239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ERBİL   DEMİRCİ</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150601240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SEVGİ   KEĞİ</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150601241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FATMA   TURHAN</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150601243</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DİDAR   KİRİCİ</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150601246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DENİZ ÖZHAN   AY</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150601247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ASLI AYŞEGÜL   ASLANTAŞ</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150601248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MUHAMMET MUSTAFA   KILIÇ</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150601249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ENİSE   TAŞIN</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150601250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RUMEYSA HİLAL   GÜRSEL</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150601251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AYŞENUR   TAK</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150601252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RÜVEYDA   ERARSLAN</w:t>
            </w:r>
          </w:p>
        </w:tc>
      </w:tr>
      <w:tr w:rsidR="00FE39C4" w:rsidRPr="00954C03" w:rsidTr="00226E18">
        <w:trPr>
          <w:trHeight w:val="315"/>
          <w:jc w:val="center"/>
        </w:trPr>
        <w:tc>
          <w:tcPr>
            <w:tcW w:w="883" w:type="dxa"/>
            <w:tcBorders>
              <w:top w:val="nil"/>
              <w:left w:val="single" w:sz="8"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150601253</w:t>
            </w:r>
          </w:p>
        </w:tc>
        <w:tc>
          <w:tcPr>
            <w:tcW w:w="2060"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ABDULLAH   TUNÇ</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150601256</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ELİF   SÖNMEZ</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150601259</w:t>
            </w:r>
          </w:p>
        </w:tc>
        <w:tc>
          <w:tcPr>
            <w:tcW w:w="2060" w:type="dxa"/>
            <w:tcBorders>
              <w:top w:val="single" w:sz="4" w:space="0" w:color="auto"/>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AYŞEN   YÜKSEL</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150601260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YUXEL   CHETIN</w:t>
            </w:r>
          </w:p>
        </w:tc>
      </w:tr>
      <w:tr w:rsidR="00FE39C4" w:rsidRPr="00954C03" w:rsidTr="00226E18">
        <w:trPr>
          <w:trHeight w:val="315"/>
          <w:jc w:val="center"/>
        </w:trPr>
        <w:tc>
          <w:tcPr>
            <w:tcW w:w="883"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150601291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MURAT EMRE   YURDALAN</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150601293</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RAMAZAN   BAL</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150601295</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RABİA   DEMİRCİOĞLU</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150601297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CANEL   RECEPOĞLU</w:t>
            </w:r>
          </w:p>
        </w:tc>
      </w:tr>
      <w:tr w:rsidR="00FE39C4" w:rsidRPr="00954C03" w:rsidTr="00226E18">
        <w:trPr>
          <w:trHeight w:val="315"/>
          <w:jc w:val="center"/>
        </w:trPr>
        <w:tc>
          <w:tcPr>
            <w:tcW w:w="883"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150601299</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İREM KARACA   KARSLİOĞLU</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150601300</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BATUHAN ALP   AKPOLAT</w:t>
            </w:r>
          </w:p>
        </w:tc>
      </w:tr>
      <w:tr w:rsidR="00FE39C4" w:rsidRPr="00954C03" w:rsidTr="00226E18">
        <w:trPr>
          <w:trHeight w:val="315"/>
          <w:jc w:val="center"/>
        </w:trPr>
        <w:tc>
          <w:tcPr>
            <w:tcW w:w="883" w:type="dxa"/>
            <w:tcBorders>
              <w:top w:val="nil"/>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150601302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OĞUZHAN   EKİZ</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150601303</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METİN   ZEYREK</w:t>
            </w:r>
          </w:p>
        </w:tc>
      </w:tr>
      <w:tr w:rsidR="00FE39C4" w:rsidRPr="00954C03" w:rsidTr="00226E18">
        <w:trPr>
          <w:trHeight w:val="315"/>
          <w:jc w:val="center"/>
        </w:trPr>
        <w:tc>
          <w:tcPr>
            <w:tcW w:w="883" w:type="dxa"/>
            <w:tcBorders>
              <w:top w:val="single" w:sz="8"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150601313</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ALİ İHSAN   EKİNCİ</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150601315</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YUSUF   GARZAN</w:t>
            </w:r>
          </w:p>
        </w:tc>
      </w:tr>
      <w:tr w:rsidR="00FE39C4" w:rsidRPr="00954C03" w:rsidTr="00226E18">
        <w:trPr>
          <w:trHeight w:val="315"/>
          <w:jc w:val="center"/>
        </w:trPr>
        <w:tc>
          <w:tcPr>
            <w:tcW w:w="883" w:type="dxa"/>
            <w:tcBorders>
              <w:top w:val="single" w:sz="8" w:space="0" w:color="auto"/>
              <w:left w:val="single" w:sz="8" w:space="0" w:color="auto"/>
              <w:bottom w:val="single" w:sz="4"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160601294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MERYEM BEYZA   KARAGÖZ</w:t>
            </w:r>
          </w:p>
        </w:tc>
      </w:tr>
      <w:tr w:rsidR="00FE39C4" w:rsidRPr="00954C03" w:rsidTr="00226E18">
        <w:trPr>
          <w:trHeight w:val="315"/>
          <w:jc w:val="center"/>
        </w:trPr>
        <w:tc>
          <w:tcPr>
            <w:tcW w:w="883" w:type="dxa"/>
            <w:tcBorders>
              <w:top w:val="single" w:sz="4" w:space="0" w:color="auto"/>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160601297</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NİZAMETTİN   ÇAKIR</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160601301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ŞEVKİ YAVUZ   YILMAZ</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160601311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ELİF   ARI</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160601316</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CEREN   TOPSOY</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160601318</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TÜRKCAN ALP   ERSELCAN</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160601321</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ELİF NİDA   ORHAN</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160601322</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CANSIN NUR   ÖZAY</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noWrap/>
            <w:vAlign w:val="center"/>
          </w:tcPr>
          <w:p w:rsidR="00FE39C4" w:rsidRDefault="00FE39C4" w:rsidP="00C12BBF">
            <w:pPr>
              <w:jc w:val="center"/>
              <w:rPr>
                <w:b/>
                <w:bCs/>
                <w:color w:val="000000"/>
                <w:sz w:val="20"/>
              </w:rPr>
            </w:pPr>
            <w:r>
              <w:rPr>
                <w:b/>
                <w:bCs/>
                <w:color w:val="000000"/>
                <w:sz w:val="20"/>
              </w:rPr>
              <w:t>160601324</w:t>
            </w:r>
          </w:p>
        </w:tc>
        <w:tc>
          <w:tcPr>
            <w:tcW w:w="2060" w:type="dxa"/>
            <w:tcBorders>
              <w:top w:val="nil"/>
              <w:left w:val="nil"/>
              <w:bottom w:val="single" w:sz="4" w:space="0" w:color="auto"/>
              <w:right w:val="single" w:sz="4" w:space="0" w:color="auto"/>
            </w:tcBorders>
            <w:shd w:val="clear" w:color="000000" w:fill="FFFFFF"/>
            <w:noWrap/>
            <w:vAlign w:val="bottom"/>
          </w:tcPr>
          <w:p w:rsidR="00FE39C4" w:rsidRDefault="00FE39C4" w:rsidP="00C12BBF">
            <w:pPr>
              <w:rPr>
                <w:rFonts w:ascii="Arial" w:hAnsi="Arial" w:cs="Arial"/>
                <w:sz w:val="14"/>
                <w:szCs w:val="14"/>
              </w:rPr>
            </w:pPr>
            <w:r>
              <w:rPr>
                <w:rFonts w:ascii="Arial" w:hAnsi="Arial" w:cs="Arial"/>
                <w:sz w:val="14"/>
                <w:szCs w:val="14"/>
              </w:rPr>
              <w:t>  FARUK   YÜCE</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vAlign w:val="center"/>
          </w:tcPr>
          <w:p w:rsidR="00FE39C4" w:rsidRDefault="00FE39C4" w:rsidP="00C12BBF">
            <w:pPr>
              <w:jc w:val="center"/>
              <w:rPr>
                <w:b/>
                <w:bCs/>
                <w:color w:val="000000"/>
                <w:sz w:val="20"/>
              </w:rPr>
            </w:pPr>
            <w:r>
              <w:rPr>
                <w:b/>
                <w:bCs/>
                <w:color w:val="000000"/>
                <w:sz w:val="20"/>
              </w:rPr>
              <w:t>160601326</w:t>
            </w:r>
          </w:p>
        </w:tc>
        <w:tc>
          <w:tcPr>
            <w:tcW w:w="2060" w:type="dxa"/>
            <w:tcBorders>
              <w:top w:val="nil"/>
              <w:left w:val="nil"/>
              <w:bottom w:val="single" w:sz="4" w:space="0" w:color="auto"/>
              <w:right w:val="single" w:sz="4" w:space="0" w:color="auto"/>
            </w:tcBorders>
            <w:shd w:val="clear" w:color="000000" w:fill="FFFFFF"/>
            <w:vAlign w:val="bottom"/>
          </w:tcPr>
          <w:p w:rsidR="00FE39C4" w:rsidRDefault="00FE39C4" w:rsidP="00C12BBF">
            <w:pPr>
              <w:rPr>
                <w:rFonts w:ascii="Arial" w:hAnsi="Arial" w:cs="Arial"/>
                <w:sz w:val="14"/>
                <w:szCs w:val="14"/>
              </w:rPr>
            </w:pPr>
            <w:r>
              <w:rPr>
                <w:rFonts w:ascii="Arial" w:hAnsi="Arial" w:cs="Arial"/>
                <w:sz w:val="14"/>
                <w:szCs w:val="14"/>
              </w:rPr>
              <w:t>  OĞUZHAN   KESGİN</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shd w:val="clear" w:color="000000" w:fill="FFFFFF"/>
            <w:vAlign w:val="bottom"/>
          </w:tcPr>
          <w:p w:rsidR="00FE39C4" w:rsidRDefault="00FE39C4" w:rsidP="00C12BBF">
            <w:pPr>
              <w:jc w:val="center"/>
              <w:rPr>
                <w:rFonts w:ascii="Arial" w:hAnsi="Arial" w:cs="Arial"/>
                <w:sz w:val="20"/>
              </w:rPr>
            </w:pPr>
            <w:r>
              <w:rPr>
                <w:rFonts w:ascii="Arial" w:hAnsi="Arial" w:cs="Arial"/>
                <w:sz w:val="20"/>
              </w:rPr>
              <w:t>160601328</w:t>
            </w:r>
          </w:p>
        </w:tc>
        <w:tc>
          <w:tcPr>
            <w:tcW w:w="2060" w:type="dxa"/>
            <w:tcBorders>
              <w:top w:val="nil"/>
              <w:left w:val="nil"/>
              <w:bottom w:val="single" w:sz="4" w:space="0" w:color="auto"/>
              <w:right w:val="single" w:sz="4" w:space="0" w:color="auto"/>
            </w:tcBorders>
            <w:shd w:val="clear" w:color="000000" w:fill="FFFFFF"/>
            <w:vAlign w:val="bottom"/>
          </w:tcPr>
          <w:p w:rsidR="00FE39C4" w:rsidRPr="00AC0F7E" w:rsidRDefault="00FE39C4" w:rsidP="00C12BBF">
            <w:pPr>
              <w:rPr>
                <w:rFonts w:ascii="Arial" w:hAnsi="Arial" w:cs="Arial"/>
                <w:sz w:val="14"/>
              </w:rPr>
            </w:pPr>
            <w:r w:rsidRPr="00AC0F7E">
              <w:rPr>
                <w:rFonts w:ascii="Arial" w:hAnsi="Arial" w:cs="Arial"/>
                <w:sz w:val="14"/>
              </w:rPr>
              <w:t>  ERKAN   DİNLER</w:t>
            </w:r>
          </w:p>
        </w:tc>
      </w:tr>
      <w:tr w:rsidR="00FE39C4" w:rsidRPr="00954C03" w:rsidTr="00226E18">
        <w:trPr>
          <w:trHeight w:val="315"/>
          <w:jc w:val="center"/>
        </w:trPr>
        <w:tc>
          <w:tcPr>
            <w:tcW w:w="883" w:type="dxa"/>
            <w:tcBorders>
              <w:top w:val="nil"/>
              <w:left w:val="single" w:sz="8" w:space="0" w:color="auto"/>
              <w:bottom w:val="single" w:sz="8" w:space="0" w:color="auto"/>
              <w:right w:val="single" w:sz="8"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vAlign w:val="bottom"/>
          </w:tcPr>
          <w:p w:rsidR="00FE39C4" w:rsidRDefault="00FE39C4" w:rsidP="00C12BBF">
            <w:pPr>
              <w:jc w:val="center"/>
              <w:rPr>
                <w:rFonts w:ascii="Arial" w:hAnsi="Arial" w:cs="Arial"/>
                <w:sz w:val="20"/>
              </w:rPr>
            </w:pPr>
            <w:r>
              <w:rPr>
                <w:rFonts w:ascii="Arial" w:hAnsi="Arial" w:cs="Arial"/>
                <w:sz w:val="20"/>
              </w:rPr>
              <w:t>160601330</w:t>
            </w:r>
          </w:p>
        </w:tc>
        <w:tc>
          <w:tcPr>
            <w:tcW w:w="2060" w:type="dxa"/>
            <w:tcBorders>
              <w:top w:val="nil"/>
              <w:left w:val="nil"/>
              <w:bottom w:val="single" w:sz="4" w:space="0" w:color="auto"/>
              <w:right w:val="single" w:sz="4" w:space="0" w:color="auto"/>
            </w:tcBorders>
            <w:vAlign w:val="bottom"/>
          </w:tcPr>
          <w:p w:rsidR="00FE39C4" w:rsidRPr="00AC0F7E" w:rsidRDefault="00FE39C4" w:rsidP="00C12BBF">
            <w:pPr>
              <w:rPr>
                <w:rFonts w:ascii="Arial" w:hAnsi="Arial" w:cs="Arial"/>
                <w:sz w:val="14"/>
              </w:rPr>
            </w:pPr>
            <w:r w:rsidRPr="00AC0F7E">
              <w:rPr>
                <w:rFonts w:ascii="Arial" w:hAnsi="Arial" w:cs="Arial"/>
                <w:sz w:val="14"/>
              </w:rPr>
              <w:t>  MUHAMMED ENES   GÜNEN</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vAlign w:val="bottom"/>
          </w:tcPr>
          <w:p w:rsidR="00FE39C4" w:rsidRDefault="00FE39C4" w:rsidP="00C12BBF">
            <w:pPr>
              <w:jc w:val="center"/>
              <w:rPr>
                <w:rFonts w:ascii="Arial" w:hAnsi="Arial" w:cs="Arial"/>
                <w:sz w:val="20"/>
              </w:rPr>
            </w:pPr>
            <w:r>
              <w:rPr>
                <w:rFonts w:ascii="Arial" w:hAnsi="Arial" w:cs="Arial"/>
                <w:sz w:val="20"/>
              </w:rPr>
              <w:t>170601126</w:t>
            </w:r>
          </w:p>
        </w:tc>
        <w:tc>
          <w:tcPr>
            <w:tcW w:w="2060" w:type="dxa"/>
            <w:tcBorders>
              <w:top w:val="nil"/>
              <w:left w:val="nil"/>
              <w:bottom w:val="single" w:sz="4" w:space="0" w:color="auto"/>
              <w:right w:val="single" w:sz="4" w:space="0" w:color="auto"/>
            </w:tcBorders>
            <w:vAlign w:val="bottom"/>
          </w:tcPr>
          <w:p w:rsidR="00FE39C4" w:rsidRPr="00AC0F7E" w:rsidRDefault="00FE39C4" w:rsidP="00C12BBF">
            <w:pPr>
              <w:rPr>
                <w:sz w:val="14"/>
              </w:rPr>
            </w:pPr>
            <w:r w:rsidRPr="00AC0F7E">
              <w:rPr>
                <w:sz w:val="14"/>
              </w:rPr>
              <w:t>  FADİME   YAĞLICA</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vAlign w:val="bottom"/>
          </w:tcPr>
          <w:p w:rsidR="00FE39C4" w:rsidRDefault="00FE39C4" w:rsidP="00C12BBF">
            <w:pPr>
              <w:jc w:val="center"/>
              <w:rPr>
                <w:rFonts w:ascii="Arial" w:hAnsi="Arial" w:cs="Arial"/>
                <w:sz w:val="20"/>
              </w:rPr>
            </w:pPr>
            <w:r>
              <w:rPr>
                <w:rFonts w:ascii="Arial" w:hAnsi="Arial" w:cs="Arial"/>
                <w:sz w:val="20"/>
              </w:rPr>
              <w:t>170601167</w:t>
            </w:r>
          </w:p>
        </w:tc>
        <w:tc>
          <w:tcPr>
            <w:tcW w:w="2060" w:type="dxa"/>
            <w:tcBorders>
              <w:top w:val="nil"/>
              <w:left w:val="nil"/>
              <w:bottom w:val="single" w:sz="4" w:space="0" w:color="auto"/>
              <w:right w:val="single" w:sz="4" w:space="0" w:color="auto"/>
            </w:tcBorders>
            <w:vAlign w:val="bottom"/>
          </w:tcPr>
          <w:p w:rsidR="00FE39C4" w:rsidRPr="00AC0F7E" w:rsidRDefault="00FE39C4" w:rsidP="00C12BBF">
            <w:pPr>
              <w:rPr>
                <w:sz w:val="14"/>
              </w:rPr>
            </w:pPr>
            <w:r w:rsidRPr="00AC0F7E">
              <w:rPr>
                <w:sz w:val="14"/>
              </w:rPr>
              <w:t>  NACİYE İREM   ORUÇ</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vAlign w:val="bottom"/>
          </w:tcPr>
          <w:p w:rsidR="00FE39C4" w:rsidRDefault="00FE39C4" w:rsidP="00C12BBF">
            <w:pPr>
              <w:jc w:val="center"/>
              <w:rPr>
                <w:rFonts w:ascii="Arial" w:hAnsi="Arial" w:cs="Arial"/>
                <w:sz w:val="20"/>
              </w:rPr>
            </w:pPr>
            <w:r>
              <w:rPr>
                <w:rFonts w:ascii="Arial" w:hAnsi="Arial" w:cs="Arial"/>
                <w:sz w:val="20"/>
              </w:rPr>
              <w:t>170601263</w:t>
            </w:r>
          </w:p>
        </w:tc>
        <w:tc>
          <w:tcPr>
            <w:tcW w:w="2060" w:type="dxa"/>
            <w:tcBorders>
              <w:top w:val="nil"/>
              <w:left w:val="nil"/>
              <w:bottom w:val="single" w:sz="4" w:space="0" w:color="auto"/>
              <w:right w:val="single" w:sz="4" w:space="0" w:color="auto"/>
            </w:tcBorders>
            <w:vAlign w:val="bottom"/>
          </w:tcPr>
          <w:p w:rsidR="00FE39C4" w:rsidRPr="00AC0F7E" w:rsidRDefault="00FE39C4" w:rsidP="00C12BBF">
            <w:pPr>
              <w:rPr>
                <w:sz w:val="14"/>
              </w:rPr>
            </w:pPr>
            <w:r w:rsidRPr="00AC0F7E">
              <w:rPr>
                <w:sz w:val="14"/>
              </w:rPr>
              <w:t>  SARAH   RECEPI</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vAlign w:val="bottom"/>
          </w:tcPr>
          <w:p w:rsidR="00FE39C4" w:rsidRDefault="00FE39C4" w:rsidP="00C12BBF">
            <w:pPr>
              <w:jc w:val="center"/>
              <w:rPr>
                <w:rFonts w:ascii="Arial" w:hAnsi="Arial" w:cs="Arial"/>
                <w:sz w:val="20"/>
              </w:rPr>
            </w:pPr>
            <w:r>
              <w:rPr>
                <w:rFonts w:ascii="Arial" w:hAnsi="Arial" w:cs="Arial"/>
                <w:sz w:val="20"/>
              </w:rPr>
              <w:t>170601272</w:t>
            </w:r>
          </w:p>
        </w:tc>
        <w:tc>
          <w:tcPr>
            <w:tcW w:w="2060" w:type="dxa"/>
            <w:tcBorders>
              <w:top w:val="nil"/>
              <w:left w:val="nil"/>
              <w:bottom w:val="single" w:sz="4" w:space="0" w:color="auto"/>
              <w:right w:val="single" w:sz="4" w:space="0" w:color="auto"/>
            </w:tcBorders>
            <w:vAlign w:val="bottom"/>
          </w:tcPr>
          <w:p w:rsidR="00FE39C4" w:rsidRPr="00AC0F7E" w:rsidRDefault="00FE39C4" w:rsidP="00C12BBF">
            <w:pPr>
              <w:rPr>
                <w:sz w:val="14"/>
              </w:rPr>
            </w:pPr>
            <w:r w:rsidRPr="00AC0F7E">
              <w:rPr>
                <w:sz w:val="14"/>
              </w:rPr>
              <w:t>  İLAYDA   BAŞAR</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vAlign w:val="bottom"/>
          </w:tcPr>
          <w:p w:rsidR="00FE39C4" w:rsidRDefault="00FE39C4" w:rsidP="00C12BBF">
            <w:pPr>
              <w:jc w:val="center"/>
              <w:rPr>
                <w:rFonts w:ascii="Arial" w:hAnsi="Arial" w:cs="Arial"/>
                <w:sz w:val="20"/>
              </w:rPr>
            </w:pPr>
            <w:r>
              <w:rPr>
                <w:rFonts w:ascii="Arial" w:hAnsi="Arial" w:cs="Arial"/>
                <w:sz w:val="20"/>
              </w:rPr>
              <w:t>170601287</w:t>
            </w:r>
          </w:p>
        </w:tc>
        <w:tc>
          <w:tcPr>
            <w:tcW w:w="2060" w:type="dxa"/>
            <w:tcBorders>
              <w:top w:val="nil"/>
              <w:left w:val="nil"/>
              <w:bottom w:val="single" w:sz="4" w:space="0" w:color="auto"/>
              <w:right w:val="single" w:sz="4" w:space="0" w:color="auto"/>
            </w:tcBorders>
            <w:vAlign w:val="bottom"/>
          </w:tcPr>
          <w:p w:rsidR="00FE39C4" w:rsidRPr="00AC0F7E" w:rsidRDefault="00FE39C4" w:rsidP="00C12BBF">
            <w:pPr>
              <w:rPr>
                <w:sz w:val="14"/>
              </w:rPr>
            </w:pPr>
            <w:r w:rsidRPr="00AC0F7E">
              <w:rPr>
                <w:sz w:val="14"/>
              </w:rPr>
              <w:t>  MUHAMMED   YELKOVAN</w:t>
            </w:r>
          </w:p>
        </w:tc>
      </w:tr>
      <w:tr w:rsidR="00FE39C4" w:rsidRPr="00954C03" w:rsidTr="00226E18">
        <w:trPr>
          <w:trHeight w:val="315"/>
          <w:jc w:val="center"/>
        </w:trPr>
        <w:tc>
          <w:tcPr>
            <w:tcW w:w="883" w:type="dxa"/>
            <w:tcBorders>
              <w:top w:val="single" w:sz="4" w:space="0" w:color="auto"/>
              <w:left w:val="single" w:sz="4" w:space="0" w:color="auto"/>
              <w:bottom w:val="single" w:sz="4" w:space="0" w:color="auto"/>
              <w:right w:val="single" w:sz="4" w:space="0" w:color="auto"/>
            </w:tcBorders>
            <w:noWrap/>
            <w:vAlign w:val="center"/>
          </w:tcPr>
          <w:p w:rsidR="00FE39C4" w:rsidRPr="00954C03" w:rsidRDefault="00FE39C4" w:rsidP="00C12BBF">
            <w:pPr>
              <w:pStyle w:val="RenkliListe-Vurgu11"/>
              <w:numPr>
                <w:ilvl w:val="0"/>
                <w:numId w:val="16"/>
              </w:numPr>
              <w:suppressAutoHyphens w:val="0"/>
              <w:overflowPunct/>
              <w:autoSpaceDE/>
              <w:contextualSpacing/>
              <w:jc w:val="center"/>
              <w:textAlignment w:val="auto"/>
              <w:rPr>
                <w:rFonts w:ascii="Calibri" w:hAnsi="Calibri"/>
                <w:color w:val="000000"/>
                <w:sz w:val="16"/>
                <w:szCs w:val="16"/>
                <w:lang w:eastAsia="tr-TR"/>
              </w:rPr>
            </w:pPr>
          </w:p>
        </w:tc>
        <w:tc>
          <w:tcPr>
            <w:tcW w:w="1142" w:type="dxa"/>
            <w:tcBorders>
              <w:top w:val="nil"/>
              <w:left w:val="single" w:sz="4" w:space="0" w:color="auto"/>
              <w:bottom w:val="single" w:sz="4" w:space="0" w:color="auto"/>
              <w:right w:val="single" w:sz="4" w:space="0" w:color="auto"/>
            </w:tcBorders>
            <w:vAlign w:val="bottom"/>
          </w:tcPr>
          <w:p w:rsidR="00FE39C4" w:rsidRDefault="00FE39C4" w:rsidP="00C12BBF">
            <w:pPr>
              <w:jc w:val="center"/>
              <w:rPr>
                <w:rFonts w:ascii="Arial" w:hAnsi="Arial" w:cs="Arial"/>
                <w:sz w:val="20"/>
              </w:rPr>
            </w:pPr>
            <w:r>
              <w:rPr>
                <w:rFonts w:ascii="Arial" w:hAnsi="Arial" w:cs="Arial"/>
                <w:sz w:val="20"/>
              </w:rPr>
              <w:t>170601310</w:t>
            </w:r>
          </w:p>
        </w:tc>
        <w:tc>
          <w:tcPr>
            <w:tcW w:w="2060" w:type="dxa"/>
            <w:tcBorders>
              <w:top w:val="nil"/>
              <w:left w:val="nil"/>
              <w:bottom w:val="single" w:sz="4" w:space="0" w:color="auto"/>
              <w:right w:val="single" w:sz="4" w:space="0" w:color="auto"/>
            </w:tcBorders>
            <w:vAlign w:val="bottom"/>
          </w:tcPr>
          <w:p w:rsidR="00FE39C4" w:rsidRPr="00AC0F7E" w:rsidRDefault="00FE39C4" w:rsidP="00C12BBF">
            <w:pPr>
              <w:rPr>
                <w:sz w:val="14"/>
              </w:rPr>
            </w:pPr>
            <w:r w:rsidRPr="00AC0F7E">
              <w:rPr>
                <w:sz w:val="14"/>
              </w:rPr>
              <w:t>  AHMET YİĞİT   BOZKIR</w:t>
            </w:r>
          </w:p>
        </w:tc>
      </w:tr>
    </w:tbl>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Default="00FE39C4" w:rsidP="00364FF2">
      <w:pPr>
        <w:rPr>
          <w:rFonts w:ascii="Calibri" w:hAnsi="Calibri"/>
          <w:sz w:val="16"/>
          <w:szCs w:val="16"/>
        </w:rPr>
      </w:pPr>
    </w:p>
    <w:p w:rsidR="00FE39C4" w:rsidRPr="00954C03" w:rsidRDefault="00FE39C4" w:rsidP="00364FF2">
      <w:pPr>
        <w:rPr>
          <w:rFonts w:ascii="Calibri" w:hAnsi="Calibri"/>
          <w:sz w:val="16"/>
          <w:szCs w:val="16"/>
        </w:rPr>
      </w:pPr>
    </w:p>
    <w:p w:rsidR="00FE39C4" w:rsidRPr="00954C03" w:rsidRDefault="00FE39C4" w:rsidP="00C06A17">
      <w:pPr>
        <w:jc w:val="center"/>
        <w:rPr>
          <w:rFonts w:ascii="Calibri" w:hAnsi="Calibri"/>
          <w:b/>
          <w:bCs/>
          <w:sz w:val="16"/>
          <w:szCs w:val="16"/>
        </w:rPr>
      </w:pPr>
      <w:r>
        <w:rPr>
          <w:rFonts w:ascii="Calibri" w:hAnsi="Calibri"/>
          <w:b/>
          <w:color w:val="000000"/>
          <w:sz w:val="16"/>
          <w:szCs w:val="16"/>
          <w:lang w:eastAsia="tr-TR"/>
        </w:rPr>
        <w:t>2018-2019</w:t>
      </w:r>
      <w:r w:rsidRPr="00954C03">
        <w:rPr>
          <w:rFonts w:ascii="Calibri" w:hAnsi="Calibri"/>
          <w:b/>
          <w:sz w:val="16"/>
          <w:szCs w:val="16"/>
        </w:rPr>
        <w:t>EĞİTİM-ÖĞRETİM YILI</w:t>
      </w:r>
    </w:p>
    <w:p w:rsidR="00FE39C4" w:rsidRPr="00954C03" w:rsidRDefault="00FE39C4" w:rsidP="00C06A17">
      <w:pPr>
        <w:jc w:val="center"/>
        <w:rPr>
          <w:rFonts w:ascii="Calibri" w:hAnsi="Calibri"/>
          <w:b/>
          <w:bCs/>
          <w:sz w:val="16"/>
          <w:szCs w:val="16"/>
        </w:rPr>
      </w:pPr>
      <w:r w:rsidRPr="00954C03">
        <w:rPr>
          <w:rFonts w:ascii="Calibri" w:hAnsi="Calibri"/>
          <w:b/>
          <w:bCs/>
          <w:sz w:val="16"/>
          <w:szCs w:val="16"/>
        </w:rPr>
        <w:lastRenderedPageBreak/>
        <w:t>DÖNEM IV STAJ PROGRAMLARI</w:t>
      </w:r>
    </w:p>
    <w:p w:rsidR="00FE39C4" w:rsidRPr="00954C03" w:rsidRDefault="00FE39C4" w:rsidP="00C06A17">
      <w:pPr>
        <w:rPr>
          <w:rFonts w:ascii="Calibri" w:hAnsi="Calibri"/>
          <w:b/>
          <w:bCs/>
          <w:sz w:val="16"/>
          <w:szCs w:val="16"/>
        </w:rPr>
      </w:pPr>
    </w:p>
    <w:p w:rsidR="00FE39C4" w:rsidRPr="00954C03" w:rsidRDefault="00FE39C4" w:rsidP="00C06A17">
      <w:pPr>
        <w:rPr>
          <w:rFonts w:ascii="Calibri" w:hAnsi="Calibri"/>
          <w:sz w:val="16"/>
          <w:szCs w:val="16"/>
        </w:rPr>
      </w:pPr>
      <w:r w:rsidRPr="00954C03">
        <w:rPr>
          <w:rFonts w:ascii="Calibri" w:hAnsi="Calibri"/>
          <w:b/>
          <w:bCs/>
          <w:sz w:val="16"/>
          <w:szCs w:val="16"/>
        </w:rPr>
        <w:t>1. Hafta</w:t>
      </w:r>
      <w:r w:rsidRPr="00954C03">
        <w:rPr>
          <w:rFonts w:ascii="Calibri" w:hAnsi="Calibri"/>
          <w:b/>
          <w:bCs/>
          <w:sz w:val="16"/>
          <w:szCs w:val="16"/>
        </w:rPr>
        <w:tab/>
      </w:r>
      <w:r w:rsidRPr="00954C03">
        <w:rPr>
          <w:rFonts w:ascii="Calibri" w:hAnsi="Calibri"/>
          <w:sz w:val="16"/>
          <w:szCs w:val="16"/>
        </w:rPr>
        <w:t>Hekimliğe Hazırlık Programı- Fizik Muayene Stajı</w:t>
      </w:r>
    </w:p>
    <w:p w:rsidR="00FE39C4" w:rsidRPr="00954C03" w:rsidRDefault="00FE39C4" w:rsidP="00C06A17">
      <w:pPr>
        <w:rPr>
          <w:rFonts w:ascii="Calibri" w:hAnsi="Calibri"/>
          <w:sz w:val="16"/>
          <w:szCs w:val="16"/>
        </w:rPr>
      </w:pPr>
      <w:r w:rsidRPr="00954C03">
        <w:rPr>
          <w:rFonts w:ascii="Calibri" w:hAnsi="Calibri"/>
          <w:sz w:val="16"/>
          <w:szCs w:val="16"/>
        </w:rPr>
        <w:tab/>
        <w:t>(Tüm gruplar aynı dönemde yapacak)</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b/>
          <w:bCs/>
          <w:sz w:val="16"/>
          <w:szCs w:val="16"/>
        </w:rPr>
      </w:pPr>
      <w:r w:rsidRPr="00954C03">
        <w:rPr>
          <w:rFonts w:ascii="Calibri" w:hAnsi="Calibri"/>
          <w:b/>
          <w:bCs/>
          <w:sz w:val="16"/>
          <w:szCs w:val="16"/>
        </w:rPr>
        <w:t>2-20. Haftalar</w:t>
      </w:r>
    </w:p>
    <w:p w:rsidR="00FE39C4" w:rsidRPr="00954C03" w:rsidRDefault="00FE39C4" w:rsidP="00C06A17">
      <w:pPr>
        <w:rPr>
          <w:rFonts w:ascii="Calibri" w:hAnsi="Calibri"/>
          <w:sz w:val="16"/>
          <w:szCs w:val="16"/>
        </w:rPr>
      </w:pPr>
      <w:r w:rsidRPr="00954C03">
        <w:rPr>
          <w:rFonts w:ascii="Calibri" w:hAnsi="Calibri"/>
          <w:b/>
          <w:bCs/>
          <w:sz w:val="16"/>
          <w:szCs w:val="16"/>
        </w:rPr>
        <w:t>A Grubu</w:t>
      </w:r>
    </w:p>
    <w:p w:rsidR="00FE39C4" w:rsidRPr="00954C03" w:rsidRDefault="00FE39C4" w:rsidP="00C06A17">
      <w:pPr>
        <w:rPr>
          <w:rFonts w:ascii="Calibri" w:hAnsi="Calibri"/>
          <w:sz w:val="16"/>
          <w:szCs w:val="16"/>
        </w:rPr>
      </w:pPr>
      <w:r w:rsidRPr="00954C03">
        <w:rPr>
          <w:rFonts w:ascii="Calibri" w:hAnsi="Calibri"/>
          <w:sz w:val="16"/>
          <w:szCs w:val="16"/>
        </w:rPr>
        <w:t>(2</w:t>
      </w:r>
      <w:r>
        <w:rPr>
          <w:rFonts w:ascii="Calibri" w:hAnsi="Calibri"/>
          <w:sz w:val="16"/>
          <w:szCs w:val="16"/>
        </w:rPr>
        <w:t>-11</w:t>
      </w:r>
      <w:r w:rsidRPr="00954C03">
        <w:rPr>
          <w:rFonts w:ascii="Calibri" w:hAnsi="Calibri"/>
          <w:sz w:val="16"/>
          <w:szCs w:val="16"/>
        </w:rPr>
        <w:t>. hafta)</w:t>
      </w:r>
      <w:r w:rsidRPr="00954C03">
        <w:rPr>
          <w:rFonts w:ascii="Calibri" w:hAnsi="Calibri"/>
          <w:sz w:val="16"/>
          <w:szCs w:val="16"/>
        </w:rPr>
        <w:tab/>
        <w:t>İç Hastalıklar</w:t>
      </w:r>
      <w:r>
        <w:rPr>
          <w:rFonts w:ascii="Calibri" w:hAnsi="Calibri"/>
          <w:sz w:val="16"/>
          <w:szCs w:val="16"/>
        </w:rPr>
        <w:t>ı (8 hafta) + Plastik Cerrahi (2 hafta) = 10</w:t>
      </w:r>
      <w:r w:rsidRPr="00954C03">
        <w:rPr>
          <w:rFonts w:ascii="Calibri" w:hAnsi="Calibri"/>
          <w:sz w:val="16"/>
          <w:szCs w:val="16"/>
        </w:rPr>
        <w:t xml:space="preserve"> Hafta</w:t>
      </w:r>
    </w:p>
    <w:p w:rsidR="00FE39C4" w:rsidRPr="00954C03" w:rsidRDefault="00FE39C4" w:rsidP="00C06A17">
      <w:pPr>
        <w:rPr>
          <w:rFonts w:ascii="Calibri" w:hAnsi="Calibri"/>
          <w:b/>
          <w:bCs/>
          <w:sz w:val="16"/>
          <w:szCs w:val="16"/>
        </w:rPr>
      </w:pPr>
      <w:r>
        <w:rPr>
          <w:rFonts w:ascii="Calibri" w:hAnsi="Calibri"/>
          <w:sz w:val="16"/>
          <w:szCs w:val="16"/>
        </w:rPr>
        <w:t>(12</w:t>
      </w:r>
      <w:r w:rsidRPr="00954C03">
        <w:rPr>
          <w:rFonts w:ascii="Calibri" w:hAnsi="Calibri"/>
          <w:sz w:val="16"/>
          <w:szCs w:val="16"/>
        </w:rPr>
        <w:t>-20. hafta)</w:t>
      </w:r>
      <w:r w:rsidRPr="00954C03">
        <w:rPr>
          <w:rFonts w:ascii="Calibri" w:hAnsi="Calibri"/>
          <w:sz w:val="16"/>
          <w:szCs w:val="16"/>
        </w:rPr>
        <w:tab/>
        <w:t xml:space="preserve">Kardiyoloji (3 hafta) + Kalp-Damar Cerrahisi (1 hafta) + </w:t>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Pr>
          <w:rFonts w:ascii="Calibri" w:hAnsi="Calibri"/>
          <w:sz w:val="16"/>
          <w:szCs w:val="16"/>
        </w:rPr>
        <w:t>Kadın Doğum (5 hafta)= 9</w:t>
      </w:r>
      <w:r w:rsidRPr="00954C03">
        <w:rPr>
          <w:rFonts w:ascii="Calibri" w:hAnsi="Calibri"/>
          <w:sz w:val="16"/>
          <w:szCs w:val="16"/>
        </w:rPr>
        <w:t xml:space="preserve"> hafta</w:t>
      </w:r>
    </w:p>
    <w:p w:rsidR="00FE39C4" w:rsidRPr="00954C03" w:rsidRDefault="00FE39C4" w:rsidP="00C06A17">
      <w:pPr>
        <w:rPr>
          <w:rFonts w:ascii="Calibri" w:hAnsi="Calibri"/>
          <w:sz w:val="16"/>
          <w:szCs w:val="16"/>
        </w:rPr>
      </w:pPr>
      <w:r w:rsidRPr="00954C03">
        <w:rPr>
          <w:rFonts w:ascii="Calibri" w:hAnsi="Calibri"/>
          <w:b/>
          <w:bCs/>
          <w:sz w:val="16"/>
          <w:szCs w:val="16"/>
        </w:rPr>
        <w:t>B Grubu</w:t>
      </w:r>
    </w:p>
    <w:p w:rsidR="00FE39C4" w:rsidRPr="00954C03" w:rsidRDefault="00FE39C4" w:rsidP="00C06A17">
      <w:pPr>
        <w:rPr>
          <w:rFonts w:ascii="Calibri" w:hAnsi="Calibri"/>
          <w:sz w:val="16"/>
          <w:szCs w:val="16"/>
        </w:rPr>
      </w:pPr>
      <w:r w:rsidRPr="00954C03">
        <w:rPr>
          <w:rFonts w:ascii="Calibri" w:hAnsi="Calibri"/>
          <w:sz w:val="16"/>
          <w:szCs w:val="16"/>
        </w:rPr>
        <w:t>(2</w:t>
      </w:r>
      <w:r>
        <w:rPr>
          <w:rFonts w:ascii="Calibri" w:hAnsi="Calibri"/>
          <w:sz w:val="16"/>
          <w:szCs w:val="16"/>
        </w:rPr>
        <w:t>-10</w:t>
      </w:r>
      <w:r w:rsidRPr="00954C03">
        <w:rPr>
          <w:rFonts w:ascii="Calibri" w:hAnsi="Calibri"/>
          <w:sz w:val="16"/>
          <w:szCs w:val="16"/>
        </w:rPr>
        <w:t xml:space="preserve">.hafta) </w:t>
      </w:r>
      <w:r w:rsidRPr="00954C03">
        <w:rPr>
          <w:rFonts w:ascii="Calibri" w:hAnsi="Calibri"/>
          <w:sz w:val="16"/>
          <w:szCs w:val="16"/>
        </w:rPr>
        <w:tab/>
        <w:t>Kardiyoloji (3 hafta) + Kalp-Damar Cerrahisi (1 hafta) +</w:t>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Pr>
          <w:rFonts w:ascii="Calibri" w:hAnsi="Calibri"/>
          <w:sz w:val="16"/>
          <w:szCs w:val="16"/>
        </w:rPr>
        <w:tab/>
        <w:t>Kadın Doğum (5 hafta) = 9</w:t>
      </w:r>
      <w:r w:rsidRPr="00954C03">
        <w:rPr>
          <w:rFonts w:ascii="Calibri" w:hAnsi="Calibri"/>
          <w:sz w:val="16"/>
          <w:szCs w:val="16"/>
        </w:rPr>
        <w:t xml:space="preserve"> hafta</w:t>
      </w:r>
    </w:p>
    <w:p w:rsidR="00FE39C4" w:rsidRPr="00954C03" w:rsidRDefault="00FE39C4" w:rsidP="00C06A17">
      <w:pPr>
        <w:rPr>
          <w:rFonts w:ascii="Calibri" w:hAnsi="Calibri"/>
          <w:sz w:val="16"/>
          <w:szCs w:val="16"/>
        </w:rPr>
      </w:pPr>
      <w:r>
        <w:rPr>
          <w:rFonts w:ascii="Calibri" w:hAnsi="Calibri"/>
          <w:sz w:val="16"/>
          <w:szCs w:val="16"/>
        </w:rPr>
        <w:t>(11</w:t>
      </w:r>
      <w:r w:rsidRPr="00954C03">
        <w:rPr>
          <w:rFonts w:ascii="Calibri" w:hAnsi="Calibri"/>
          <w:sz w:val="16"/>
          <w:szCs w:val="16"/>
        </w:rPr>
        <w:t xml:space="preserve">-20. hafta) </w:t>
      </w:r>
      <w:r w:rsidRPr="00954C03">
        <w:rPr>
          <w:rFonts w:ascii="Calibri" w:hAnsi="Calibri"/>
          <w:sz w:val="16"/>
          <w:szCs w:val="16"/>
        </w:rPr>
        <w:tab/>
        <w:t>Pediatri (</w:t>
      </w:r>
      <w:r>
        <w:rPr>
          <w:rFonts w:ascii="Calibri" w:hAnsi="Calibri"/>
          <w:sz w:val="16"/>
          <w:szCs w:val="16"/>
        </w:rPr>
        <w:t>8 hafta) + Çocuk Cerrahisi (2 hafta)= 10</w:t>
      </w:r>
      <w:r w:rsidRPr="00954C03">
        <w:rPr>
          <w:rFonts w:ascii="Calibri" w:hAnsi="Calibri"/>
          <w:sz w:val="16"/>
          <w:szCs w:val="16"/>
        </w:rPr>
        <w:t xml:space="preserve"> hafta</w:t>
      </w:r>
    </w:p>
    <w:p w:rsidR="00FE39C4" w:rsidRPr="00954C03" w:rsidRDefault="00FE39C4" w:rsidP="00C06A17">
      <w:pPr>
        <w:rPr>
          <w:rFonts w:ascii="Calibri" w:hAnsi="Calibri"/>
          <w:b/>
          <w:bCs/>
          <w:sz w:val="16"/>
          <w:szCs w:val="16"/>
        </w:rPr>
      </w:pPr>
    </w:p>
    <w:p w:rsidR="00FE39C4" w:rsidRPr="00954C03" w:rsidRDefault="00FE39C4" w:rsidP="00C06A17">
      <w:pPr>
        <w:rPr>
          <w:rFonts w:ascii="Calibri" w:hAnsi="Calibri"/>
          <w:sz w:val="16"/>
          <w:szCs w:val="16"/>
        </w:rPr>
      </w:pPr>
      <w:r w:rsidRPr="00954C03">
        <w:rPr>
          <w:rFonts w:ascii="Calibri" w:hAnsi="Calibri"/>
          <w:b/>
          <w:bCs/>
          <w:sz w:val="16"/>
          <w:szCs w:val="16"/>
        </w:rPr>
        <w:t>C Grubu</w:t>
      </w:r>
    </w:p>
    <w:p w:rsidR="00FE39C4" w:rsidRPr="00954C03" w:rsidRDefault="00FE39C4" w:rsidP="00C06A17">
      <w:pPr>
        <w:rPr>
          <w:rFonts w:ascii="Calibri" w:hAnsi="Calibri"/>
          <w:sz w:val="16"/>
          <w:szCs w:val="16"/>
        </w:rPr>
      </w:pPr>
      <w:r w:rsidRPr="00954C03">
        <w:rPr>
          <w:rFonts w:ascii="Calibri" w:hAnsi="Calibri"/>
          <w:sz w:val="16"/>
          <w:szCs w:val="16"/>
        </w:rPr>
        <w:t>(2</w:t>
      </w:r>
      <w:r>
        <w:rPr>
          <w:rFonts w:ascii="Calibri" w:hAnsi="Calibri"/>
          <w:sz w:val="16"/>
          <w:szCs w:val="16"/>
        </w:rPr>
        <w:t>-11</w:t>
      </w:r>
      <w:r w:rsidRPr="00954C03">
        <w:rPr>
          <w:rFonts w:ascii="Calibri" w:hAnsi="Calibri"/>
          <w:sz w:val="16"/>
          <w:szCs w:val="16"/>
        </w:rPr>
        <w:t>. hafta)</w:t>
      </w:r>
      <w:r w:rsidRPr="00954C03">
        <w:rPr>
          <w:rFonts w:ascii="Calibri" w:hAnsi="Calibri"/>
          <w:sz w:val="16"/>
          <w:szCs w:val="16"/>
        </w:rPr>
        <w:tab/>
        <w:t>Pediatri (8 hafta) + Çocuk Ruh Sağ. ve Hast. (2 hafta)= 10 hafta</w:t>
      </w:r>
    </w:p>
    <w:p w:rsidR="00FE39C4" w:rsidRPr="00954C03" w:rsidRDefault="00FE39C4" w:rsidP="00C06A17">
      <w:pPr>
        <w:rPr>
          <w:rFonts w:ascii="Calibri" w:hAnsi="Calibri"/>
          <w:sz w:val="16"/>
          <w:szCs w:val="16"/>
        </w:rPr>
      </w:pPr>
      <w:r>
        <w:rPr>
          <w:rFonts w:ascii="Calibri" w:hAnsi="Calibri"/>
          <w:sz w:val="16"/>
          <w:szCs w:val="16"/>
        </w:rPr>
        <w:t>(12-20. hafta)</w:t>
      </w:r>
      <w:r>
        <w:rPr>
          <w:rFonts w:ascii="Calibri" w:hAnsi="Calibri"/>
          <w:sz w:val="16"/>
          <w:szCs w:val="16"/>
        </w:rPr>
        <w:tab/>
        <w:t>G. Cerrahi (5</w:t>
      </w:r>
      <w:r w:rsidRPr="00954C03">
        <w:rPr>
          <w:rFonts w:ascii="Calibri" w:hAnsi="Calibri"/>
          <w:sz w:val="16"/>
          <w:szCs w:val="16"/>
        </w:rPr>
        <w:t xml:space="preserve"> hafta) + </w:t>
      </w:r>
      <w:r>
        <w:rPr>
          <w:rFonts w:ascii="Calibri" w:hAnsi="Calibri"/>
          <w:sz w:val="16"/>
          <w:szCs w:val="16"/>
        </w:rPr>
        <w:t>Çocuk Cerr. (2</w:t>
      </w:r>
      <w:r w:rsidRPr="00954C03">
        <w:rPr>
          <w:rFonts w:ascii="Calibri" w:hAnsi="Calibri"/>
          <w:sz w:val="16"/>
          <w:szCs w:val="16"/>
        </w:rPr>
        <w:t xml:space="preserve"> hafta) + </w:t>
      </w:r>
      <w:r>
        <w:rPr>
          <w:rFonts w:ascii="Calibri" w:hAnsi="Calibri"/>
          <w:sz w:val="16"/>
          <w:szCs w:val="16"/>
        </w:rPr>
        <w:t>Radyoloji (2 hafta)=9</w:t>
      </w:r>
      <w:r w:rsidRPr="00954C03">
        <w:rPr>
          <w:rFonts w:ascii="Calibri" w:hAnsi="Calibri"/>
          <w:sz w:val="16"/>
          <w:szCs w:val="16"/>
        </w:rPr>
        <w:t xml:space="preserve"> hafta</w:t>
      </w:r>
      <w:r w:rsidRPr="00954C03">
        <w:rPr>
          <w:rFonts w:ascii="Calibri" w:hAnsi="Calibri"/>
          <w:sz w:val="16"/>
          <w:szCs w:val="16"/>
        </w:rPr>
        <w:tab/>
      </w:r>
    </w:p>
    <w:p w:rsidR="00FE39C4" w:rsidRPr="00954C03" w:rsidRDefault="00FE39C4" w:rsidP="00C06A17">
      <w:pPr>
        <w:rPr>
          <w:rFonts w:ascii="Calibri" w:hAnsi="Calibri"/>
          <w:sz w:val="16"/>
          <w:szCs w:val="16"/>
        </w:rPr>
      </w:pPr>
      <w:r w:rsidRPr="00954C03">
        <w:rPr>
          <w:rFonts w:ascii="Calibri" w:hAnsi="Calibri"/>
          <w:b/>
          <w:bCs/>
          <w:sz w:val="16"/>
          <w:szCs w:val="16"/>
        </w:rPr>
        <w:t>D Grubu</w:t>
      </w:r>
    </w:p>
    <w:p w:rsidR="00FE39C4" w:rsidRPr="00954C03" w:rsidRDefault="00FE39C4" w:rsidP="00C06A17">
      <w:pPr>
        <w:rPr>
          <w:rFonts w:ascii="Calibri" w:hAnsi="Calibri"/>
          <w:sz w:val="16"/>
          <w:szCs w:val="16"/>
        </w:rPr>
      </w:pPr>
      <w:r w:rsidRPr="00954C03">
        <w:rPr>
          <w:rFonts w:ascii="Calibri" w:hAnsi="Calibri"/>
          <w:sz w:val="16"/>
          <w:szCs w:val="16"/>
        </w:rPr>
        <w:t>(2-16. hafta)</w:t>
      </w:r>
      <w:r w:rsidRPr="00954C03">
        <w:rPr>
          <w:rFonts w:ascii="Calibri" w:hAnsi="Calibri"/>
          <w:sz w:val="16"/>
          <w:szCs w:val="16"/>
        </w:rPr>
        <w:tab/>
      </w:r>
      <w:r>
        <w:rPr>
          <w:rFonts w:ascii="Calibri" w:hAnsi="Calibri"/>
          <w:sz w:val="16"/>
          <w:szCs w:val="16"/>
        </w:rPr>
        <w:t xml:space="preserve">G. Cerrahi (5 </w:t>
      </w:r>
      <w:r w:rsidRPr="00954C03">
        <w:rPr>
          <w:rFonts w:ascii="Calibri" w:hAnsi="Calibri"/>
          <w:sz w:val="16"/>
          <w:szCs w:val="16"/>
        </w:rPr>
        <w:t xml:space="preserve">hafta) + Radyoloji (2 hafta) + </w:t>
      </w:r>
      <w:r>
        <w:rPr>
          <w:rFonts w:ascii="Calibri" w:hAnsi="Calibri"/>
          <w:sz w:val="16"/>
          <w:szCs w:val="16"/>
        </w:rPr>
        <w:t>İç Hastalıkları (8 hafta)=15</w:t>
      </w:r>
      <w:r w:rsidRPr="00954C03">
        <w:rPr>
          <w:rFonts w:ascii="Calibri" w:hAnsi="Calibri"/>
          <w:sz w:val="16"/>
          <w:szCs w:val="16"/>
        </w:rPr>
        <w:t xml:space="preserve"> hafta</w:t>
      </w:r>
    </w:p>
    <w:p w:rsidR="00FE39C4" w:rsidRPr="00954C03" w:rsidRDefault="00FE39C4" w:rsidP="00C06A17">
      <w:pPr>
        <w:rPr>
          <w:rFonts w:ascii="Calibri" w:hAnsi="Calibri"/>
          <w:sz w:val="16"/>
          <w:szCs w:val="16"/>
        </w:rPr>
      </w:pPr>
      <w:r w:rsidRPr="00954C03">
        <w:rPr>
          <w:rFonts w:ascii="Calibri" w:hAnsi="Calibri"/>
          <w:sz w:val="16"/>
          <w:szCs w:val="16"/>
        </w:rPr>
        <w:t>(17-20. hafta)</w:t>
      </w:r>
      <w:r w:rsidRPr="00954C03">
        <w:rPr>
          <w:rFonts w:ascii="Calibri" w:hAnsi="Calibri"/>
          <w:sz w:val="16"/>
          <w:szCs w:val="16"/>
        </w:rPr>
        <w:tab/>
        <w:t xml:space="preserve"> Ç. Psikiyatris</w:t>
      </w:r>
      <w:r>
        <w:rPr>
          <w:rFonts w:ascii="Calibri" w:hAnsi="Calibri"/>
          <w:sz w:val="16"/>
          <w:szCs w:val="16"/>
        </w:rPr>
        <w:t>i (2 hafta) + Plastik Cerrahi (2 hafta) = 4</w:t>
      </w:r>
      <w:r w:rsidRPr="00954C03">
        <w:rPr>
          <w:rFonts w:ascii="Calibri" w:hAnsi="Calibri"/>
          <w:sz w:val="16"/>
          <w:szCs w:val="16"/>
        </w:rPr>
        <w:t xml:space="preserve"> Hafta</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bCs/>
          <w:sz w:val="16"/>
          <w:szCs w:val="16"/>
        </w:rPr>
        <w:t>ARA TATİL (2 Hafta)</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b/>
          <w:bCs/>
          <w:sz w:val="16"/>
          <w:szCs w:val="16"/>
        </w:rPr>
      </w:pPr>
      <w:r w:rsidRPr="00954C03">
        <w:rPr>
          <w:rFonts w:ascii="Calibri" w:hAnsi="Calibri"/>
          <w:b/>
          <w:bCs/>
          <w:sz w:val="16"/>
          <w:szCs w:val="16"/>
        </w:rPr>
        <w:t>21-39. Haftalar</w:t>
      </w:r>
    </w:p>
    <w:p w:rsidR="00FE39C4" w:rsidRPr="00954C03" w:rsidRDefault="00FE39C4" w:rsidP="00C06A17">
      <w:pPr>
        <w:rPr>
          <w:rFonts w:ascii="Calibri" w:hAnsi="Calibri"/>
          <w:sz w:val="16"/>
          <w:szCs w:val="16"/>
        </w:rPr>
      </w:pPr>
      <w:r w:rsidRPr="00954C03">
        <w:rPr>
          <w:rFonts w:ascii="Calibri" w:hAnsi="Calibri"/>
          <w:b/>
          <w:bCs/>
          <w:sz w:val="16"/>
          <w:szCs w:val="16"/>
        </w:rPr>
        <w:t>A Grubu</w:t>
      </w:r>
    </w:p>
    <w:p w:rsidR="00FE39C4" w:rsidRPr="00954C03" w:rsidRDefault="00FE39C4" w:rsidP="00C06A17">
      <w:pPr>
        <w:rPr>
          <w:rFonts w:ascii="Calibri" w:hAnsi="Calibri"/>
          <w:sz w:val="16"/>
          <w:szCs w:val="16"/>
        </w:rPr>
      </w:pPr>
      <w:r w:rsidRPr="00954C03">
        <w:rPr>
          <w:rFonts w:ascii="Calibri" w:hAnsi="Calibri"/>
          <w:sz w:val="16"/>
          <w:szCs w:val="16"/>
        </w:rPr>
        <w:t>(21-29. hafta)</w:t>
      </w:r>
      <w:r w:rsidRPr="00954C03">
        <w:rPr>
          <w:rFonts w:ascii="Calibri" w:hAnsi="Calibri"/>
          <w:sz w:val="16"/>
          <w:szCs w:val="16"/>
        </w:rPr>
        <w:tab/>
        <w:t>Pediatri</w:t>
      </w:r>
      <w:r>
        <w:rPr>
          <w:rFonts w:ascii="Calibri" w:hAnsi="Calibri"/>
          <w:sz w:val="16"/>
          <w:szCs w:val="16"/>
        </w:rPr>
        <w:t xml:space="preserve"> (8 hafta) + Çocuk Cerrahisi (2 hafta)= 10</w:t>
      </w:r>
      <w:r w:rsidRPr="00954C03">
        <w:rPr>
          <w:rFonts w:ascii="Calibri" w:hAnsi="Calibri"/>
          <w:sz w:val="16"/>
          <w:szCs w:val="16"/>
        </w:rPr>
        <w:t xml:space="preserve"> hafta</w:t>
      </w:r>
    </w:p>
    <w:p w:rsidR="00FE39C4" w:rsidRPr="00954C03" w:rsidRDefault="00FE39C4" w:rsidP="00C06A17">
      <w:pPr>
        <w:rPr>
          <w:rFonts w:ascii="Calibri" w:hAnsi="Calibri"/>
          <w:sz w:val="16"/>
          <w:szCs w:val="16"/>
        </w:rPr>
      </w:pPr>
      <w:r>
        <w:rPr>
          <w:rFonts w:ascii="Calibri" w:hAnsi="Calibri"/>
          <w:sz w:val="16"/>
          <w:szCs w:val="16"/>
        </w:rPr>
        <w:t>(30-39. hafta)</w:t>
      </w:r>
      <w:r>
        <w:rPr>
          <w:rFonts w:ascii="Calibri" w:hAnsi="Calibri"/>
          <w:sz w:val="16"/>
          <w:szCs w:val="16"/>
        </w:rPr>
        <w:tab/>
        <w:t>G. Cerrahi (5</w:t>
      </w:r>
      <w:r w:rsidRPr="00954C03">
        <w:rPr>
          <w:rFonts w:ascii="Calibri" w:hAnsi="Calibri"/>
          <w:sz w:val="16"/>
          <w:szCs w:val="16"/>
        </w:rPr>
        <w:t xml:space="preserve"> hafta) + Radyoloji (2 hafta) + Ç. Psikiyatrisi </w:t>
      </w:r>
    </w:p>
    <w:p w:rsidR="00FE39C4" w:rsidRPr="00954C03" w:rsidRDefault="00FE39C4" w:rsidP="00C06A17">
      <w:pPr>
        <w:rPr>
          <w:rFonts w:ascii="Calibri" w:hAnsi="Calibri"/>
          <w:b/>
          <w:bCs/>
          <w:sz w:val="16"/>
          <w:szCs w:val="16"/>
        </w:rPr>
      </w:pPr>
      <w:r w:rsidRPr="00954C03">
        <w:rPr>
          <w:rFonts w:ascii="Calibri" w:hAnsi="Calibri"/>
          <w:sz w:val="16"/>
          <w:szCs w:val="16"/>
        </w:rPr>
        <w:tab/>
      </w:r>
      <w:r>
        <w:rPr>
          <w:rFonts w:ascii="Calibri" w:hAnsi="Calibri"/>
          <w:sz w:val="16"/>
          <w:szCs w:val="16"/>
        </w:rPr>
        <w:tab/>
      </w:r>
      <w:r w:rsidRPr="00954C03">
        <w:rPr>
          <w:rFonts w:ascii="Calibri" w:hAnsi="Calibri"/>
          <w:sz w:val="16"/>
          <w:szCs w:val="16"/>
        </w:rPr>
        <w:t>(2 ha</w:t>
      </w:r>
      <w:r>
        <w:rPr>
          <w:rFonts w:ascii="Calibri" w:hAnsi="Calibri"/>
          <w:sz w:val="16"/>
          <w:szCs w:val="16"/>
        </w:rPr>
        <w:t>fta)= 9</w:t>
      </w:r>
      <w:r w:rsidRPr="00954C03">
        <w:rPr>
          <w:rFonts w:ascii="Calibri" w:hAnsi="Calibri"/>
          <w:sz w:val="16"/>
          <w:szCs w:val="16"/>
        </w:rPr>
        <w:t xml:space="preserve"> hafta</w:t>
      </w:r>
    </w:p>
    <w:p w:rsidR="00FE39C4" w:rsidRPr="00954C03" w:rsidRDefault="00FE39C4" w:rsidP="00C06A17">
      <w:pPr>
        <w:rPr>
          <w:rFonts w:ascii="Calibri" w:hAnsi="Calibri"/>
          <w:sz w:val="16"/>
          <w:szCs w:val="16"/>
        </w:rPr>
      </w:pPr>
      <w:r w:rsidRPr="00954C03">
        <w:rPr>
          <w:rFonts w:ascii="Calibri" w:hAnsi="Calibri"/>
          <w:b/>
          <w:bCs/>
          <w:sz w:val="16"/>
          <w:szCs w:val="16"/>
        </w:rPr>
        <w:t>B Grubu</w:t>
      </w:r>
    </w:p>
    <w:p w:rsidR="00FE39C4" w:rsidRPr="00954C03" w:rsidRDefault="00FE39C4" w:rsidP="00C06A17">
      <w:pPr>
        <w:rPr>
          <w:rFonts w:ascii="Calibri" w:hAnsi="Calibri"/>
          <w:sz w:val="16"/>
          <w:szCs w:val="16"/>
        </w:rPr>
      </w:pPr>
      <w:r w:rsidRPr="00954C03">
        <w:rPr>
          <w:rFonts w:ascii="Calibri" w:hAnsi="Calibri"/>
          <w:sz w:val="16"/>
          <w:szCs w:val="16"/>
        </w:rPr>
        <w:t>(21-30. hafta)</w:t>
      </w:r>
      <w:r w:rsidRPr="00954C03">
        <w:rPr>
          <w:rFonts w:ascii="Calibri" w:hAnsi="Calibri"/>
          <w:sz w:val="16"/>
          <w:szCs w:val="16"/>
        </w:rPr>
        <w:tab/>
        <w:t xml:space="preserve">Ç. Psikiyatrisi </w:t>
      </w:r>
      <w:r>
        <w:rPr>
          <w:rFonts w:ascii="Calibri" w:hAnsi="Calibri"/>
          <w:sz w:val="16"/>
          <w:szCs w:val="16"/>
        </w:rPr>
        <w:t xml:space="preserve">(2 hafta) </w:t>
      </w:r>
      <w:r w:rsidRPr="00954C03">
        <w:rPr>
          <w:rFonts w:ascii="Calibri" w:hAnsi="Calibri"/>
          <w:sz w:val="16"/>
          <w:szCs w:val="16"/>
        </w:rPr>
        <w:t xml:space="preserve">+ </w:t>
      </w:r>
      <w:r>
        <w:rPr>
          <w:rFonts w:ascii="Calibri" w:hAnsi="Calibri"/>
          <w:sz w:val="16"/>
          <w:szCs w:val="16"/>
        </w:rPr>
        <w:t>G. Cerrahi (5</w:t>
      </w:r>
      <w:r w:rsidRPr="00954C03">
        <w:rPr>
          <w:rFonts w:ascii="Calibri" w:hAnsi="Calibri"/>
          <w:sz w:val="16"/>
          <w:szCs w:val="16"/>
        </w:rPr>
        <w:t xml:space="preserve"> hafta) + Radyoloji (2 hafta)</w:t>
      </w:r>
    </w:p>
    <w:p w:rsidR="00FE39C4" w:rsidRPr="00954C03" w:rsidRDefault="00FE39C4" w:rsidP="00C06A17">
      <w:pPr>
        <w:rPr>
          <w:rFonts w:ascii="Calibri" w:hAnsi="Calibri"/>
          <w:sz w:val="16"/>
          <w:szCs w:val="16"/>
        </w:rPr>
      </w:pPr>
      <w:r w:rsidRPr="00954C03">
        <w:rPr>
          <w:rFonts w:ascii="Calibri" w:hAnsi="Calibri"/>
          <w:sz w:val="16"/>
          <w:szCs w:val="16"/>
        </w:rPr>
        <w:tab/>
      </w:r>
      <w:r>
        <w:rPr>
          <w:rFonts w:ascii="Calibri" w:hAnsi="Calibri"/>
          <w:sz w:val="16"/>
          <w:szCs w:val="16"/>
        </w:rPr>
        <w:tab/>
        <w:t>(2 hafta)= 9</w:t>
      </w:r>
      <w:r w:rsidRPr="00954C03">
        <w:rPr>
          <w:rFonts w:ascii="Calibri" w:hAnsi="Calibri"/>
          <w:sz w:val="16"/>
          <w:szCs w:val="16"/>
        </w:rPr>
        <w:t xml:space="preserve"> hafta</w:t>
      </w:r>
    </w:p>
    <w:p w:rsidR="00FE39C4" w:rsidRPr="00954C03" w:rsidRDefault="00FE39C4" w:rsidP="00C06A17">
      <w:pPr>
        <w:rPr>
          <w:rFonts w:ascii="Calibri" w:hAnsi="Calibri"/>
          <w:b/>
          <w:bCs/>
          <w:sz w:val="16"/>
          <w:szCs w:val="16"/>
        </w:rPr>
      </w:pPr>
      <w:r w:rsidRPr="00954C03">
        <w:rPr>
          <w:rFonts w:ascii="Calibri" w:hAnsi="Calibri"/>
          <w:sz w:val="16"/>
          <w:szCs w:val="16"/>
        </w:rPr>
        <w:t>(</w:t>
      </w:r>
      <w:r>
        <w:rPr>
          <w:rFonts w:ascii="Calibri" w:hAnsi="Calibri"/>
          <w:sz w:val="16"/>
          <w:szCs w:val="16"/>
        </w:rPr>
        <w:t>31-39. hafta)</w:t>
      </w:r>
      <w:r>
        <w:rPr>
          <w:rFonts w:ascii="Calibri" w:hAnsi="Calibri"/>
          <w:sz w:val="16"/>
          <w:szCs w:val="16"/>
        </w:rPr>
        <w:tab/>
        <w:t>Plastik Cerrahi (2</w:t>
      </w:r>
      <w:r w:rsidRPr="00954C03">
        <w:rPr>
          <w:rFonts w:ascii="Calibri" w:hAnsi="Calibri"/>
          <w:sz w:val="16"/>
          <w:szCs w:val="16"/>
        </w:rPr>
        <w:t xml:space="preserve"> hafta)+ İç Hastalıkları (8 hafta) </w:t>
      </w:r>
      <w:r>
        <w:rPr>
          <w:rFonts w:ascii="Calibri" w:hAnsi="Calibri"/>
          <w:sz w:val="16"/>
          <w:szCs w:val="16"/>
        </w:rPr>
        <w:t xml:space="preserve"> = 10</w:t>
      </w:r>
      <w:r w:rsidRPr="00954C03">
        <w:rPr>
          <w:rFonts w:ascii="Calibri" w:hAnsi="Calibri"/>
          <w:sz w:val="16"/>
          <w:szCs w:val="16"/>
        </w:rPr>
        <w:t xml:space="preserve"> Hafta</w:t>
      </w:r>
    </w:p>
    <w:p w:rsidR="00FE39C4" w:rsidRPr="00954C03" w:rsidRDefault="00FE39C4" w:rsidP="00C06A17">
      <w:pPr>
        <w:rPr>
          <w:rFonts w:ascii="Calibri" w:hAnsi="Calibri"/>
          <w:b/>
          <w:bCs/>
          <w:sz w:val="16"/>
          <w:szCs w:val="16"/>
        </w:rPr>
      </w:pPr>
    </w:p>
    <w:p w:rsidR="00FE39C4" w:rsidRPr="00954C03" w:rsidRDefault="00FE39C4" w:rsidP="00C06A17">
      <w:pPr>
        <w:rPr>
          <w:rFonts w:ascii="Calibri" w:hAnsi="Calibri"/>
          <w:sz w:val="16"/>
          <w:szCs w:val="16"/>
        </w:rPr>
      </w:pPr>
      <w:r w:rsidRPr="00954C03">
        <w:rPr>
          <w:rFonts w:ascii="Calibri" w:hAnsi="Calibri"/>
          <w:b/>
          <w:bCs/>
          <w:sz w:val="16"/>
          <w:szCs w:val="16"/>
        </w:rPr>
        <w:t>C Grubu</w:t>
      </w:r>
    </w:p>
    <w:p w:rsidR="00FE39C4" w:rsidRPr="00954C03" w:rsidRDefault="00FE39C4" w:rsidP="00C06A17">
      <w:pPr>
        <w:rPr>
          <w:rFonts w:ascii="Calibri" w:hAnsi="Calibri"/>
          <w:sz w:val="16"/>
          <w:szCs w:val="16"/>
        </w:rPr>
      </w:pPr>
      <w:r w:rsidRPr="00954C03">
        <w:rPr>
          <w:rFonts w:ascii="Calibri" w:hAnsi="Calibri"/>
          <w:sz w:val="16"/>
          <w:szCs w:val="16"/>
        </w:rPr>
        <w:t>(21-29. hafta)</w:t>
      </w:r>
      <w:r w:rsidRPr="00954C03">
        <w:rPr>
          <w:rFonts w:ascii="Calibri" w:hAnsi="Calibri"/>
          <w:sz w:val="16"/>
          <w:szCs w:val="16"/>
        </w:rPr>
        <w:tab/>
        <w:t>İç Hastalıkları (8 hafta) + Plast</w:t>
      </w:r>
      <w:r>
        <w:rPr>
          <w:rFonts w:ascii="Calibri" w:hAnsi="Calibri"/>
          <w:sz w:val="16"/>
          <w:szCs w:val="16"/>
        </w:rPr>
        <w:t>ik Cerrahi (2 hafta) = 10</w:t>
      </w:r>
      <w:r w:rsidRPr="00954C03">
        <w:rPr>
          <w:rFonts w:ascii="Calibri" w:hAnsi="Calibri"/>
          <w:sz w:val="16"/>
          <w:szCs w:val="16"/>
        </w:rPr>
        <w:t xml:space="preserve"> Hafta</w:t>
      </w:r>
    </w:p>
    <w:p w:rsidR="00FE39C4" w:rsidRPr="00954C03" w:rsidRDefault="00FE39C4" w:rsidP="003C4F14">
      <w:pPr>
        <w:rPr>
          <w:rFonts w:ascii="Calibri" w:hAnsi="Calibri"/>
          <w:b/>
          <w:bCs/>
          <w:sz w:val="16"/>
          <w:szCs w:val="16"/>
        </w:rPr>
      </w:pPr>
      <w:r>
        <w:rPr>
          <w:rFonts w:ascii="Calibri" w:hAnsi="Calibri"/>
          <w:sz w:val="16"/>
          <w:szCs w:val="16"/>
        </w:rPr>
        <w:t xml:space="preserve">(30-39. hafta) </w:t>
      </w:r>
      <w:r>
        <w:rPr>
          <w:rFonts w:ascii="Calibri" w:hAnsi="Calibri"/>
          <w:sz w:val="16"/>
          <w:szCs w:val="16"/>
        </w:rPr>
        <w:tab/>
        <w:t>Kadın Doğum (5</w:t>
      </w:r>
      <w:r w:rsidRPr="00954C03">
        <w:rPr>
          <w:rFonts w:ascii="Calibri" w:hAnsi="Calibri"/>
          <w:sz w:val="16"/>
          <w:szCs w:val="16"/>
        </w:rPr>
        <w:t xml:space="preserve"> hafta) + Kalp-Damar Cerrahisi (1 hafta)</w:t>
      </w:r>
      <w:r>
        <w:rPr>
          <w:rFonts w:ascii="Calibri" w:hAnsi="Calibri"/>
          <w:sz w:val="16"/>
          <w:szCs w:val="16"/>
        </w:rPr>
        <w:t>+ Kardiyoloji (3 hafta)= 9</w:t>
      </w:r>
      <w:r w:rsidRPr="00954C03">
        <w:rPr>
          <w:rFonts w:ascii="Calibri" w:hAnsi="Calibri"/>
          <w:sz w:val="16"/>
          <w:szCs w:val="16"/>
        </w:rPr>
        <w:t>hafta</w:t>
      </w:r>
    </w:p>
    <w:p w:rsidR="00FE39C4" w:rsidRPr="00954C03" w:rsidRDefault="00FE39C4" w:rsidP="00C06A17">
      <w:pPr>
        <w:rPr>
          <w:rFonts w:ascii="Calibri" w:hAnsi="Calibri"/>
          <w:sz w:val="16"/>
          <w:szCs w:val="16"/>
        </w:rPr>
      </w:pPr>
      <w:r w:rsidRPr="00954C03">
        <w:rPr>
          <w:rFonts w:ascii="Calibri" w:hAnsi="Calibri"/>
          <w:b/>
          <w:bCs/>
          <w:sz w:val="16"/>
          <w:szCs w:val="16"/>
        </w:rPr>
        <w:t>D Grubu</w:t>
      </w:r>
    </w:p>
    <w:p w:rsidR="00FE39C4" w:rsidRPr="00954C03" w:rsidRDefault="00FE39C4" w:rsidP="00C06A17">
      <w:pPr>
        <w:rPr>
          <w:rFonts w:ascii="Calibri" w:hAnsi="Calibri"/>
          <w:sz w:val="16"/>
          <w:szCs w:val="16"/>
        </w:rPr>
      </w:pPr>
      <w:r w:rsidRPr="00954C03">
        <w:rPr>
          <w:rFonts w:ascii="Calibri" w:hAnsi="Calibri"/>
          <w:sz w:val="16"/>
          <w:szCs w:val="16"/>
        </w:rPr>
        <w:t xml:space="preserve">(21-30. hafta) </w:t>
      </w:r>
      <w:r w:rsidRPr="00954C03">
        <w:rPr>
          <w:rFonts w:ascii="Calibri" w:hAnsi="Calibri"/>
          <w:sz w:val="16"/>
          <w:szCs w:val="16"/>
        </w:rPr>
        <w:tab/>
        <w:t xml:space="preserve">Kardiyoloji (3 hafta) + </w:t>
      </w:r>
      <w:r>
        <w:rPr>
          <w:rFonts w:ascii="Calibri" w:hAnsi="Calibri"/>
          <w:sz w:val="16"/>
          <w:szCs w:val="16"/>
        </w:rPr>
        <w:t>Kadın Doğum (5</w:t>
      </w:r>
      <w:r w:rsidRPr="00954C03">
        <w:rPr>
          <w:rFonts w:ascii="Calibri" w:hAnsi="Calibri"/>
          <w:sz w:val="16"/>
          <w:szCs w:val="16"/>
        </w:rPr>
        <w:t xml:space="preserve"> hafta) + </w:t>
      </w:r>
    </w:p>
    <w:p w:rsidR="00FE39C4" w:rsidRPr="00954C03" w:rsidRDefault="00FE39C4" w:rsidP="00C06A17">
      <w:pPr>
        <w:ind w:left="708" w:firstLine="708"/>
        <w:rPr>
          <w:rFonts w:ascii="Calibri" w:hAnsi="Calibri"/>
          <w:sz w:val="16"/>
          <w:szCs w:val="16"/>
        </w:rPr>
      </w:pPr>
      <w:r w:rsidRPr="00954C03">
        <w:rPr>
          <w:rFonts w:ascii="Calibri" w:hAnsi="Calibri"/>
          <w:sz w:val="16"/>
          <w:szCs w:val="16"/>
        </w:rPr>
        <w:t>Kal</w:t>
      </w:r>
      <w:r>
        <w:rPr>
          <w:rFonts w:ascii="Calibri" w:hAnsi="Calibri"/>
          <w:sz w:val="16"/>
          <w:szCs w:val="16"/>
        </w:rPr>
        <w:t>p-Damar Cerrahisi (1 hafta) = 9</w:t>
      </w:r>
      <w:r w:rsidRPr="00954C03">
        <w:rPr>
          <w:rFonts w:ascii="Calibri" w:hAnsi="Calibri"/>
          <w:sz w:val="16"/>
          <w:szCs w:val="16"/>
        </w:rPr>
        <w:t xml:space="preserve"> hafta</w:t>
      </w:r>
    </w:p>
    <w:p w:rsidR="00FE39C4" w:rsidRPr="00954C03" w:rsidRDefault="00FE39C4" w:rsidP="00C06A17">
      <w:pPr>
        <w:rPr>
          <w:rFonts w:ascii="Calibri" w:hAnsi="Calibri"/>
          <w:b/>
          <w:sz w:val="16"/>
          <w:szCs w:val="16"/>
        </w:rPr>
      </w:pPr>
      <w:r w:rsidRPr="00954C03">
        <w:rPr>
          <w:rFonts w:ascii="Calibri" w:hAnsi="Calibri"/>
          <w:sz w:val="16"/>
          <w:szCs w:val="16"/>
        </w:rPr>
        <w:t>(31</w:t>
      </w:r>
      <w:r>
        <w:rPr>
          <w:rFonts w:ascii="Calibri" w:hAnsi="Calibri"/>
          <w:sz w:val="16"/>
          <w:szCs w:val="16"/>
        </w:rPr>
        <w:t>-39. hafta)</w:t>
      </w:r>
      <w:r>
        <w:rPr>
          <w:rFonts w:ascii="Calibri" w:hAnsi="Calibri"/>
          <w:sz w:val="16"/>
          <w:szCs w:val="16"/>
        </w:rPr>
        <w:tab/>
        <w:t xml:space="preserve">Çocuk Cerrahisi (2 </w:t>
      </w:r>
      <w:r w:rsidRPr="00954C03">
        <w:rPr>
          <w:rFonts w:ascii="Calibri" w:hAnsi="Calibri"/>
          <w:sz w:val="16"/>
          <w:szCs w:val="16"/>
        </w:rPr>
        <w:t>hafta)+ Pediatri (8 hafta)</w:t>
      </w:r>
      <w:r>
        <w:rPr>
          <w:rFonts w:ascii="Calibri" w:hAnsi="Calibri"/>
          <w:sz w:val="16"/>
          <w:szCs w:val="16"/>
        </w:rPr>
        <w:t>= 10</w:t>
      </w:r>
      <w:r w:rsidRPr="00954C03">
        <w:rPr>
          <w:rFonts w:ascii="Calibri" w:hAnsi="Calibri"/>
          <w:sz w:val="16"/>
          <w:szCs w:val="16"/>
        </w:rPr>
        <w:t xml:space="preserve"> hafta                   </w:t>
      </w:r>
    </w:p>
    <w:p w:rsidR="00FE39C4" w:rsidRPr="00954C03" w:rsidRDefault="00FE39C4" w:rsidP="00C06A17">
      <w:pPr>
        <w:rPr>
          <w:rFonts w:ascii="Calibri" w:hAnsi="Calibri"/>
          <w:b/>
          <w:sz w:val="16"/>
          <w:szCs w:val="16"/>
        </w:rPr>
      </w:pPr>
      <w:r w:rsidRPr="00954C03">
        <w:rPr>
          <w:rFonts w:ascii="Calibri" w:hAnsi="Calibri"/>
          <w:b/>
          <w:sz w:val="16"/>
          <w:szCs w:val="16"/>
        </w:rPr>
        <w:tab/>
      </w:r>
    </w:p>
    <w:p w:rsidR="00FE39C4" w:rsidRPr="00954C03" w:rsidRDefault="00FE39C4" w:rsidP="00C06A17">
      <w:pPr>
        <w:rPr>
          <w:rFonts w:ascii="Calibri" w:hAnsi="Calibri"/>
          <w:b/>
          <w:sz w:val="16"/>
          <w:szCs w:val="16"/>
        </w:rPr>
      </w:pPr>
      <w:r w:rsidRPr="00954C03">
        <w:rPr>
          <w:rFonts w:ascii="Calibri" w:hAnsi="Calibri"/>
          <w:b/>
          <w:sz w:val="16"/>
          <w:szCs w:val="16"/>
        </w:rPr>
        <w:tab/>
      </w:r>
      <w:r w:rsidRPr="00954C03">
        <w:rPr>
          <w:rFonts w:ascii="Calibri" w:hAnsi="Calibri"/>
          <w:b/>
          <w:sz w:val="16"/>
          <w:szCs w:val="16"/>
        </w:rPr>
        <w:tab/>
      </w: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jc w:val="center"/>
        <w:rPr>
          <w:rFonts w:ascii="Calibri" w:hAnsi="Calibri"/>
          <w:b/>
          <w:sz w:val="16"/>
          <w:szCs w:val="16"/>
        </w:rPr>
      </w:pPr>
      <w:r w:rsidRPr="00954C03">
        <w:rPr>
          <w:rFonts w:ascii="Calibri" w:hAnsi="Calibri"/>
          <w:b/>
          <w:sz w:val="16"/>
          <w:szCs w:val="16"/>
        </w:rPr>
        <w:t>2</w:t>
      </w:r>
      <w:r w:rsidR="006F319A">
        <w:rPr>
          <w:noProof/>
          <w:lang w:eastAsia="tr-TR"/>
        </w:rPr>
        <mc:AlternateContent>
          <mc:Choice Requires="wps">
            <w:drawing>
              <wp:anchor distT="0" distB="0" distL="114300" distR="114300" simplePos="0" relativeHeight="251659264" behindDoc="0" locked="0" layoutInCell="1" allowOverlap="1">
                <wp:simplePos x="0" y="0"/>
                <wp:positionH relativeFrom="column">
                  <wp:posOffset>7200900</wp:posOffset>
                </wp:positionH>
                <wp:positionV relativeFrom="paragraph">
                  <wp:posOffset>-4834890</wp:posOffset>
                </wp:positionV>
                <wp:extent cx="0" cy="2514600"/>
                <wp:effectExtent l="12065" t="8890" r="6985" b="1016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360" cap="sq">
                          <a:solidFill>
                            <a:srgbClr val="00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380.7pt" to="567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" strokeweight=".26mm">
                <v:stroke dashstyle="1 1" joinstyle="miter" endcap="square"/>
              </v:line>
            </w:pict>
          </mc:Fallback>
        </mc:AlternateContent>
      </w:r>
      <w:r w:rsidRPr="00954C03">
        <w:rPr>
          <w:rFonts w:ascii="Calibri" w:hAnsi="Calibri"/>
          <w:b/>
          <w:sz w:val="16"/>
          <w:szCs w:val="16"/>
        </w:rPr>
        <w:t>01</w:t>
      </w:r>
      <w:r>
        <w:rPr>
          <w:rFonts w:ascii="Calibri" w:hAnsi="Calibri"/>
          <w:b/>
          <w:sz w:val="16"/>
          <w:szCs w:val="16"/>
        </w:rPr>
        <w:t>9</w:t>
      </w:r>
      <w:r w:rsidRPr="00954C03">
        <w:rPr>
          <w:rFonts w:ascii="Calibri" w:hAnsi="Calibri"/>
          <w:b/>
          <w:sz w:val="16"/>
          <w:szCs w:val="16"/>
        </w:rPr>
        <w:t xml:space="preserve">- </w:t>
      </w:r>
      <w:r>
        <w:rPr>
          <w:rFonts w:ascii="Calibri" w:hAnsi="Calibri"/>
          <w:b/>
          <w:sz w:val="16"/>
          <w:szCs w:val="16"/>
        </w:rPr>
        <w:t>2020</w:t>
      </w:r>
      <w:r w:rsidRPr="00954C03">
        <w:rPr>
          <w:rFonts w:ascii="Calibri" w:hAnsi="Calibri"/>
          <w:b/>
          <w:sz w:val="16"/>
          <w:szCs w:val="16"/>
        </w:rPr>
        <w:t xml:space="preserve"> EĞİTİM-ÖĞRETİM YILI</w:t>
      </w:r>
    </w:p>
    <w:p w:rsidR="00FE39C4" w:rsidRPr="00954C03" w:rsidRDefault="00FE39C4" w:rsidP="00C06A17">
      <w:pPr>
        <w:jc w:val="center"/>
        <w:rPr>
          <w:rFonts w:ascii="Calibri" w:hAnsi="Calibri"/>
          <w:b/>
          <w:sz w:val="16"/>
          <w:szCs w:val="16"/>
        </w:rPr>
      </w:pPr>
      <w:r w:rsidRPr="00954C03">
        <w:rPr>
          <w:rFonts w:ascii="Calibri" w:hAnsi="Calibri"/>
          <w:b/>
          <w:sz w:val="16"/>
          <w:szCs w:val="16"/>
        </w:rPr>
        <w:t>DÖNEM IV STAJ TARİHLERİ</w:t>
      </w:r>
    </w:p>
    <w:p w:rsidR="00FE39C4" w:rsidRPr="00954C03" w:rsidRDefault="00FE39C4" w:rsidP="00C06A17">
      <w:pPr>
        <w:jc w:val="center"/>
        <w:rPr>
          <w:rFonts w:ascii="Calibri" w:hAnsi="Calibri"/>
          <w:b/>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lastRenderedPageBreak/>
        <w:t xml:space="preserve">Kliniğe Hazırlık Programı: </w:t>
      </w:r>
      <w:r w:rsidRPr="00954C03">
        <w:rPr>
          <w:rFonts w:ascii="Calibri" w:hAnsi="Calibri"/>
          <w:b/>
          <w:bCs/>
          <w:sz w:val="16"/>
          <w:szCs w:val="16"/>
        </w:rPr>
        <w:t>1 Hafta</w:t>
      </w:r>
      <w:r w:rsidRPr="00954C03">
        <w:rPr>
          <w:rFonts w:ascii="Calibri" w:hAnsi="Calibri"/>
          <w:sz w:val="16"/>
          <w:szCs w:val="16"/>
        </w:rPr>
        <w:t xml:space="preserve"> (</w:t>
      </w:r>
      <w:r>
        <w:rPr>
          <w:rFonts w:ascii="Calibri" w:hAnsi="Calibri"/>
          <w:sz w:val="16"/>
          <w:szCs w:val="16"/>
        </w:rPr>
        <w:t>03</w:t>
      </w:r>
      <w:r w:rsidRPr="00954C03">
        <w:rPr>
          <w:rFonts w:ascii="Calibri" w:hAnsi="Calibri"/>
          <w:sz w:val="16"/>
          <w:szCs w:val="16"/>
        </w:rPr>
        <w:t xml:space="preserve"> Eylül </w:t>
      </w:r>
      <w:r>
        <w:rPr>
          <w:rFonts w:ascii="Calibri" w:hAnsi="Calibri"/>
          <w:sz w:val="16"/>
          <w:szCs w:val="16"/>
        </w:rPr>
        <w:t>2018</w:t>
      </w:r>
      <w:r w:rsidRPr="00954C03">
        <w:rPr>
          <w:rFonts w:ascii="Calibri" w:hAnsi="Calibri"/>
          <w:sz w:val="16"/>
          <w:szCs w:val="16"/>
        </w:rPr>
        <w:t xml:space="preserve"> – </w:t>
      </w:r>
      <w:r>
        <w:rPr>
          <w:rFonts w:ascii="Calibri" w:hAnsi="Calibri"/>
          <w:sz w:val="16"/>
          <w:szCs w:val="16"/>
        </w:rPr>
        <w:t>07</w:t>
      </w:r>
      <w:r w:rsidRPr="00954C03">
        <w:rPr>
          <w:rFonts w:ascii="Calibri" w:hAnsi="Calibri"/>
          <w:sz w:val="16"/>
          <w:szCs w:val="16"/>
        </w:rPr>
        <w:t xml:space="preserve"> Eylül </w:t>
      </w:r>
      <w:r>
        <w:rPr>
          <w:rFonts w:ascii="Calibri" w:hAnsi="Calibri"/>
          <w:sz w:val="16"/>
          <w:szCs w:val="16"/>
        </w:rPr>
        <w:t>2018</w:t>
      </w:r>
      <w:r w:rsidRPr="00954C03">
        <w:rPr>
          <w:rFonts w:ascii="Calibri" w:hAnsi="Calibri"/>
          <w:sz w:val="16"/>
          <w:szCs w:val="16"/>
        </w:rPr>
        <w:t>)</w:t>
      </w:r>
    </w:p>
    <w:p w:rsidR="00FE39C4" w:rsidRPr="00954C03" w:rsidRDefault="00FE39C4" w:rsidP="00C06A17">
      <w:pPr>
        <w:rPr>
          <w:rFonts w:ascii="Calibri" w:hAnsi="Calibri"/>
          <w:b/>
          <w:color w:val="000000"/>
          <w:sz w:val="16"/>
          <w:szCs w:val="16"/>
        </w:rPr>
      </w:pPr>
      <w:r w:rsidRPr="00954C03">
        <w:rPr>
          <w:rFonts w:ascii="Calibri" w:hAnsi="Calibri"/>
          <w:b/>
          <w:color w:val="000000"/>
          <w:sz w:val="16"/>
          <w:szCs w:val="16"/>
        </w:rPr>
        <w:t xml:space="preserve">Bütünleme  Sınavı : </w:t>
      </w:r>
      <w:r>
        <w:rPr>
          <w:rFonts w:ascii="Calibri" w:hAnsi="Calibri"/>
          <w:b/>
          <w:color w:val="000000"/>
          <w:sz w:val="16"/>
          <w:szCs w:val="16"/>
        </w:rPr>
        <w:t xml:space="preserve">26 Haziran </w:t>
      </w:r>
      <w:r w:rsidRPr="00954C03">
        <w:rPr>
          <w:rFonts w:ascii="Calibri" w:hAnsi="Calibri"/>
          <w:b/>
          <w:color w:val="000000"/>
          <w:sz w:val="16"/>
          <w:szCs w:val="16"/>
        </w:rPr>
        <w:t xml:space="preserve"> </w:t>
      </w:r>
      <w:r>
        <w:rPr>
          <w:rFonts w:ascii="Calibri" w:hAnsi="Calibri"/>
          <w:b/>
          <w:color w:val="000000"/>
          <w:sz w:val="16"/>
          <w:szCs w:val="16"/>
        </w:rPr>
        <w:t>2019</w:t>
      </w:r>
      <w:r w:rsidRPr="00954C03">
        <w:rPr>
          <w:rFonts w:ascii="Calibri" w:hAnsi="Calibri"/>
          <w:b/>
          <w:color w:val="000000"/>
          <w:sz w:val="16"/>
          <w:szCs w:val="16"/>
        </w:rPr>
        <w:t xml:space="preserve"> Öğleden sonra</w:t>
      </w:r>
    </w:p>
    <w:p w:rsidR="00FE39C4" w:rsidRPr="00954C03" w:rsidRDefault="00FE39C4" w:rsidP="00C06A17">
      <w:pPr>
        <w:pStyle w:val="stbilgi"/>
        <w:tabs>
          <w:tab w:val="clear" w:pos="4536"/>
          <w:tab w:val="clear" w:pos="9072"/>
        </w:tabs>
        <w:rPr>
          <w:rFonts w:ascii="Calibri" w:hAnsi="Calibri"/>
          <w:b/>
          <w:color w:val="C00000"/>
          <w:sz w:val="16"/>
          <w:szCs w:val="16"/>
        </w:rPr>
      </w:pPr>
    </w:p>
    <w:p w:rsidR="00FE39C4" w:rsidRPr="00954C03" w:rsidRDefault="00FE39C4" w:rsidP="0043477F">
      <w:pPr>
        <w:rPr>
          <w:rFonts w:ascii="Calibri" w:hAnsi="Calibri"/>
          <w:color w:val="000000"/>
          <w:sz w:val="16"/>
          <w:szCs w:val="16"/>
          <w:u w:val="single"/>
        </w:rPr>
      </w:pPr>
      <w:r w:rsidRPr="00954C03">
        <w:rPr>
          <w:rFonts w:ascii="Calibri" w:hAnsi="Calibri"/>
          <w:b/>
          <w:color w:val="000000"/>
          <w:sz w:val="16"/>
          <w:szCs w:val="16"/>
        </w:rPr>
        <w:t>İç Hastalıkları:  8 Hafta</w:t>
      </w:r>
    </w:p>
    <w:p w:rsidR="00FE39C4" w:rsidRPr="00954C03" w:rsidRDefault="00FE39C4" w:rsidP="0043477F">
      <w:pPr>
        <w:ind w:left="1416" w:firstLine="708"/>
        <w:rPr>
          <w:rFonts w:ascii="Calibri" w:hAnsi="Calibri"/>
          <w:color w:val="000000"/>
          <w:sz w:val="16"/>
          <w:szCs w:val="16"/>
        </w:rPr>
      </w:pPr>
      <w:r w:rsidRPr="00954C03">
        <w:rPr>
          <w:rFonts w:ascii="Calibri" w:hAnsi="Calibri"/>
          <w:color w:val="000000"/>
          <w:sz w:val="16"/>
          <w:szCs w:val="16"/>
          <w:u w:val="single"/>
        </w:rPr>
        <w:t>Başlangıç - Bitiş Tarihi</w:t>
      </w:r>
      <w:r w:rsidRPr="00954C03">
        <w:rPr>
          <w:rFonts w:ascii="Calibri" w:hAnsi="Calibri"/>
          <w:color w:val="000000"/>
          <w:sz w:val="16"/>
          <w:szCs w:val="16"/>
          <w:u w:val="single"/>
        </w:rPr>
        <w:tab/>
      </w:r>
      <w:r w:rsidRPr="00954C03">
        <w:rPr>
          <w:rFonts w:ascii="Calibri" w:hAnsi="Calibri"/>
          <w:color w:val="000000"/>
          <w:sz w:val="16"/>
          <w:szCs w:val="16"/>
          <w:u w:val="single"/>
        </w:rPr>
        <w:tab/>
      </w:r>
      <w:r w:rsidRPr="00954C03">
        <w:rPr>
          <w:rFonts w:ascii="Calibri" w:hAnsi="Calibri"/>
          <w:color w:val="000000"/>
          <w:sz w:val="16"/>
          <w:szCs w:val="16"/>
          <w:u w:val="single"/>
        </w:rPr>
        <w:tab/>
        <w:t>Sınav Tarihi</w:t>
      </w:r>
    </w:p>
    <w:p w:rsidR="00FE39C4" w:rsidRPr="00954C03" w:rsidRDefault="00FE39C4" w:rsidP="0043477F">
      <w:pPr>
        <w:rPr>
          <w:rFonts w:ascii="Calibri" w:hAnsi="Calibri"/>
          <w:color w:val="000000"/>
          <w:sz w:val="16"/>
          <w:szCs w:val="16"/>
        </w:rPr>
      </w:pPr>
      <w:r w:rsidRPr="00954C03">
        <w:rPr>
          <w:rFonts w:ascii="Calibri" w:hAnsi="Calibri"/>
          <w:color w:val="000000"/>
          <w:sz w:val="16"/>
          <w:szCs w:val="16"/>
        </w:rPr>
        <w:t xml:space="preserve">1. Staj Dönemi -A   </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b/>
          <w:color w:val="000000"/>
          <w:sz w:val="16"/>
          <w:szCs w:val="16"/>
          <w:lang w:eastAsia="tr-TR"/>
        </w:rPr>
        <w:t>09</w:t>
      </w:r>
      <w:r w:rsidRPr="00954C03">
        <w:rPr>
          <w:rFonts w:ascii="Calibri" w:hAnsi="Calibri"/>
          <w:b/>
          <w:color w:val="000000"/>
          <w:sz w:val="16"/>
          <w:szCs w:val="16"/>
          <w:lang w:eastAsia="tr-TR"/>
        </w:rPr>
        <w:t>.09.</w:t>
      </w:r>
      <w:r>
        <w:rPr>
          <w:rFonts w:ascii="Calibri" w:hAnsi="Calibri"/>
          <w:b/>
          <w:color w:val="000000"/>
          <w:sz w:val="16"/>
          <w:szCs w:val="16"/>
          <w:lang w:eastAsia="tr-TR"/>
        </w:rPr>
        <w:t>2019 - 01</w:t>
      </w:r>
      <w:r w:rsidRPr="00954C03">
        <w:rPr>
          <w:rFonts w:ascii="Calibri" w:hAnsi="Calibri"/>
          <w:b/>
          <w:color w:val="000000"/>
          <w:sz w:val="16"/>
          <w:szCs w:val="16"/>
          <w:lang w:eastAsia="tr-TR"/>
        </w:rPr>
        <w:t>.11.</w:t>
      </w:r>
      <w:r>
        <w:rPr>
          <w:rFonts w:ascii="Calibri" w:hAnsi="Calibri"/>
          <w:b/>
          <w:color w:val="000000"/>
          <w:sz w:val="16"/>
          <w:szCs w:val="16"/>
          <w:lang w:eastAsia="tr-TR"/>
        </w:rPr>
        <w:t>2019</w:t>
      </w:r>
      <w:r>
        <w:rPr>
          <w:rFonts w:ascii="Calibri" w:hAnsi="Calibri"/>
          <w:color w:val="000000"/>
          <w:sz w:val="16"/>
          <w:szCs w:val="16"/>
        </w:rPr>
        <w:tab/>
      </w:r>
      <w:r>
        <w:rPr>
          <w:rFonts w:ascii="Calibri" w:hAnsi="Calibri"/>
          <w:color w:val="000000"/>
          <w:sz w:val="16"/>
          <w:szCs w:val="16"/>
        </w:rPr>
        <w:tab/>
        <w:t>01</w:t>
      </w:r>
      <w:r w:rsidRPr="00954C03">
        <w:rPr>
          <w:rFonts w:ascii="Calibri" w:hAnsi="Calibri"/>
          <w:color w:val="000000"/>
          <w:sz w:val="16"/>
          <w:szCs w:val="16"/>
        </w:rPr>
        <w:t xml:space="preserve">. 11. </w:t>
      </w:r>
      <w:r>
        <w:rPr>
          <w:rFonts w:ascii="Calibri" w:hAnsi="Calibri"/>
          <w:color w:val="000000"/>
          <w:sz w:val="16"/>
          <w:szCs w:val="16"/>
        </w:rPr>
        <w:t>2019</w:t>
      </w:r>
    </w:p>
    <w:p w:rsidR="00FE39C4" w:rsidRPr="00954C03" w:rsidRDefault="00FE39C4" w:rsidP="0043477F">
      <w:pPr>
        <w:pStyle w:val="stbilgi"/>
        <w:tabs>
          <w:tab w:val="clear" w:pos="4536"/>
          <w:tab w:val="clear" w:pos="9072"/>
        </w:tabs>
        <w:rPr>
          <w:rFonts w:ascii="Calibri" w:hAnsi="Calibri"/>
          <w:color w:val="000000"/>
          <w:sz w:val="16"/>
          <w:szCs w:val="16"/>
        </w:rPr>
      </w:pPr>
      <w:r w:rsidRPr="00954C03">
        <w:rPr>
          <w:rFonts w:ascii="Calibri" w:hAnsi="Calibri"/>
          <w:color w:val="000000"/>
          <w:sz w:val="16"/>
          <w:szCs w:val="16"/>
        </w:rPr>
        <w:t xml:space="preserve">2. Staj Dönemi -D   </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b/>
          <w:color w:val="000000"/>
          <w:sz w:val="16"/>
          <w:szCs w:val="16"/>
          <w:lang w:eastAsia="tr-TR"/>
        </w:rPr>
        <w:t>11</w:t>
      </w:r>
      <w:r w:rsidRPr="00954C03">
        <w:rPr>
          <w:rFonts w:ascii="Calibri" w:hAnsi="Calibri"/>
          <w:b/>
          <w:color w:val="000000"/>
          <w:sz w:val="16"/>
          <w:szCs w:val="16"/>
          <w:lang w:eastAsia="tr-TR"/>
        </w:rPr>
        <w:t>.11.</w:t>
      </w:r>
      <w:r>
        <w:rPr>
          <w:rFonts w:ascii="Calibri" w:hAnsi="Calibri"/>
          <w:b/>
          <w:color w:val="000000"/>
          <w:sz w:val="16"/>
          <w:szCs w:val="16"/>
          <w:lang w:eastAsia="tr-TR"/>
        </w:rPr>
        <w:t>2019 – 03</w:t>
      </w:r>
      <w:r w:rsidRPr="00954C03">
        <w:rPr>
          <w:rFonts w:ascii="Calibri" w:hAnsi="Calibri"/>
          <w:b/>
          <w:color w:val="000000"/>
          <w:sz w:val="16"/>
          <w:szCs w:val="16"/>
          <w:lang w:eastAsia="tr-TR"/>
        </w:rPr>
        <w:t>.01.</w:t>
      </w:r>
      <w:r>
        <w:rPr>
          <w:rFonts w:ascii="Calibri" w:hAnsi="Calibri"/>
          <w:b/>
          <w:color w:val="000000"/>
          <w:sz w:val="16"/>
          <w:szCs w:val="16"/>
          <w:lang w:eastAsia="tr-TR"/>
        </w:rPr>
        <w:t>2020</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color w:val="000000"/>
          <w:sz w:val="16"/>
          <w:szCs w:val="16"/>
        </w:rPr>
        <w:t>03</w:t>
      </w:r>
      <w:r w:rsidRPr="00954C03">
        <w:rPr>
          <w:rFonts w:ascii="Calibri" w:hAnsi="Calibri"/>
          <w:color w:val="000000"/>
          <w:sz w:val="16"/>
          <w:szCs w:val="16"/>
        </w:rPr>
        <w:t xml:space="preserve">. 01. </w:t>
      </w:r>
      <w:r>
        <w:rPr>
          <w:rFonts w:ascii="Calibri" w:hAnsi="Calibri"/>
          <w:color w:val="000000"/>
          <w:sz w:val="16"/>
          <w:szCs w:val="16"/>
        </w:rPr>
        <w:t>2020</w:t>
      </w:r>
    </w:p>
    <w:p w:rsidR="00FE39C4" w:rsidRPr="00954C03" w:rsidRDefault="00FE39C4" w:rsidP="0043477F">
      <w:pPr>
        <w:rPr>
          <w:rFonts w:ascii="Calibri" w:hAnsi="Calibri"/>
          <w:color w:val="000000"/>
          <w:sz w:val="16"/>
          <w:szCs w:val="16"/>
        </w:rPr>
      </w:pPr>
      <w:r w:rsidRPr="00954C03">
        <w:rPr>
          <w:rFonts w:ascii="Calibri" w:hAnsi="Calibri"/>
          <w:color w:val="000000"/>
          <w:sz w:val="16"/>
          <w:szCs w:val="16"/>
        </w:rPr>
        <w:t xml:space="preserve">3. Staj Dönemi -C   </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b/>
          <w:color w:val="000000"/>
          <w:sz w:val="16"/>
          <w:szCs w:val="16"/>
          <w:lang w:eastAsia="tr-TR"/>
        </w:rPr>
        <w:t>17</w:t>
      </w:r>
      <w:r w:rsidRPr="00954C03">
        <w:rPr>
          <w:rFonts w:ascii="Calibri" w:hAnsi="Calibri"/>
          <w:b/>
          <w:color w:val="000000"/>
          <w:sz w:val="16"/>
          <w:szCs w:val="16"/>
          <w:lang w:eastAsia="tr-TR"/>
        </w:rPr>
        <w:t>.02.</w:t>
      </w:r>
      <w:r>
        <w:rPr>
          <w:rFonts w:ascii="Calibri" w:hAnsi="Calibri"/>
          <w:b/>
          <w:color w:val="000000"/>
          <w:sz w:val="16"/>
          <w:szCs w:val="16"/>
          <w:lang w:eastAsia="tr-TR"/>
        </w:rPr>
        <w:t>2020-10</w:t>
      </w:r>
      <w:r w:rsidRPr="00954C03">
        <w:rPr>
          <w:rFonts w:ascii="Calibri" w:hAnsi="Calibri"/>
          <w:b/>
          <w:color w:val="000000"/>
          <w:sz w:val="16"/>
          <w:szCs w:val="16"/>
          <w:lang w:eastAsia="tr-TR"/>
        </w:rPr>
        <w:t>.04.</w:t>
      </w:r>
      <w:r>
        <w:rPr>
          <w:rFonts w:ascii="Calibri" w:hAnsi="Calibri"/>
          <w:b/>
          <w:color w:val="000000"/>
          <w:sz w:val="16"/>
          <w:szCs w:val="16"/>
          <w:lang w:eastAsia="tr-TR"/>
        </w:rPr>
        <w:t>2020</w:t>
      </w:r>
      <w:r>
        <w:rPr>
          <w:rFonts w:ascii="Calibri" w:hAnsi="Calibri"/>
          <w:color w:val="000000"/>
          <w:sz w:val="16"/>
          <w:szCs w:val="16"/>
        </w:rPr>
        <w:tab/>
      </w:r>
      <w:r>
        <w:rPr>
          <w:rFonts w:ascii="Calibri" w:hAnsi="Calibri"/>
          <w:color w:val="000000"/>
          <w:sz w:val="16"/>
          <w:szCs w:val="16"/>
        </w:rPr>
        <w:tab/>
        <w:t>10</w:t>
      </w:r>
      <w:r w:rsidRPr="00954C03">
        <w:rPr>
          <w:rFonts w:ascii="Calibri" w:hAnsi="Calibri"/>
          <w:color w:val="000000"/>
          <w:sz w:val="16"/>
          <w:szCs w:val="16"/>
        </w:rPr>
        <w:t xml:space="preserve">. 04. </w:t>
      </w:r>
      <w:r>
        <w:rPr>
          <w:rFonts w:ascii="Calibri" w:hAnsi="Calibri"/>
          <w:color w:val="000000"/>
          <w:sz w:val="16"/>
          <w:szCs w:val="16"/>
        </w:rPr>
        <w:t>2020</w:t>
      </w:r>
    </w:p>
    <w:p w:rsidR="00FE39C4" w:rsidRPr="00954C03" w:rsidRDefault="00FE39C4" w:rsidP="0043477F">
      <w:pPr>
        <w:rPr>
          <w:rFonts w:ascii="Calibri" w:hAnsi="Calibri"/>
          <w:b/>
          <w:color w:val="000000"/>
          <w:sz w:val="16"/>
          <w:szCs w:val="16"/>
        </w:rPr>
      </w:pPr>
      <w:r w:rsidRPr="00954C03">
        <w:rPr>
          <w:rFonts w:ascii="Calibri" w:hAnsi="Calibri"/>
          <w:color w:val="000000"/>
          <w:sz w:val="16"/>
          <w:szCs w:val="16"/>
        </w:rPr>
        <w:t xml:space="preserve">4. Staj Dönemi -B   </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b/>
          <w:color w:val="000000"/>
          <w:sz w:val="16"/>
          <w:szCs w:val="16"/>
          <w:lang w:eastAsia="tr-TR"/>
        </w:rPr>
        <w:t>20</w:t>
      </w:r>
      <w:r w:rsidRPr="00954C03">
        <w:rPr>
          <w:rFonts w:ascii="Calibri" w:hAnsi="Calibri"/>
          <w:b/>
          <w:color w:val="000000"/>
          <w:sz w:val="16"/>
          <w:szCs w:val="16"/>
          <w:lang w:eastAsia="tr-TR"/>
        </w:rPr>
        <w:t>.04.</w:t>
      </w:r>
      <w:r>
        <w:rPr>
          <w:rFonts w:ascii="Calibri" w:hAnsi="Calibri"/>
          <w:b/>
          <w:color w:val="000000"/>
          <w:sz w:val="16"/>
          <w:szCs w:val="16"/>
          <w:lang w:eastAsia="tr-TR"/>
        </w:rPr>
        <w:t>2020-12</w:t>
      </w:r>
      <w:r w:rsidRPr="00954C03">
        <w:rPr>
          <w:rFonts w:ascii="Calibri" w:hAnsi="Calibri"/>
          <w:b/>
          <w:color w:val="000000"/>
          <w:sz w:val="16"/>
          <w:szCs w:val="16"/>
          <w:lang w:eastAsia="tr-TR"/>
        </w:rPr>
        <w:t>.06.</w:t>
      </w:r>
      <w:r>
        <w:rPr>
          <w:rFonts w:ascii="Calibri" w:hAnsi="Calibri"/>
          <w:b/>
          <w:color w:val="000000"/>
          <w:sz w:val="16"/>
          <w:szCs w:val="16"/>
          <w:lang w:eastAsia="tr-TR"/>
        </w:rPr>
        <w:t>2020</w:t>
      </w:r>
      <w:r>
        <w:rPr>
          <w:rFonts w:ascii="Calibri" w:hAnsi="Calibri"/>
          <w:color w:val="000000"/>
          <w:sz w:val="16"/>
          <w:szCs w:val="16"/>
        </w:rPr>
        <w:tab/>
      </w:r>
      <w:r>
        <w:rPr>
          <w:rFonts w:ascii="Calibri" w:hAnsi="Calibri"/>
          <w:color w:val="000000"/>
          <w:sz w:val="16"/>
          <w:szCs w:val="16"/>
        </w:rPr>
        <w:tab/>
        <w:t>12</w:t>
      </w:r>
      <w:r w:rsidRPr="00954C03">
        <w:rPr>
          <w:rFonts w:ascii="Calibri" w:hAnsi="Calibri"/>
          <w:color w:val="000000"/>
          <w:sz w:val="16"/>
          <w:szCs w:val="16"/>
        </w:rPr>
        <w:t xml:space="preserve">. 06. </w:t>
      </w:r>
      <w:r>
        <w:rPr>
          <w:rFonts w:ascii="Calibri" w:hAnsi="Calibri"/>
          <w:color w:val="000000"/>
          <w:sz w:val="16"/>
          <w:szCs w:val="16"/>
        </w:rPr>
        <w:t>2020</w:t>
      </w:r>
    </w:p>
    <w:p w:rsidR="00FE39C4" w:rsidRPr="00954C03" w:rsidRDefault="00FE39C4" w:rsidP="0043477F">
      <w:pPr>
        <w:rPr>
          <w:rFonts w:ascii="Calibri" w:hAnsi="Calibri"/>
          <w:b/>
          <w:color w:val="000000"/>
          <w:sz w:val="16"/>
          <w:szCs w:val="16"/>
          <w:u w:val="single"/>
        </w:rPr>
      </w:pPr>
      <w:r w:rsidRPr="00954C03">
        <w:rPr>
          <w:rFonts w:ascii="Calibri" w:hAnsi="Calibri"/>
          <w:b/>
          <w:color w:val="000000"/>
          <w:sz w:val="16"/>
          <w:szCs w:val="16"/>
        </w:rPr>
        <w:t>Bütünleme Sınavı:</w:t>
      </w:r>
      <w:r>
        <w:rPr>
          <w:rFonts w:ascii="Calibri" w:hAnsi="Calibri"/>
          <w:b/>
          <w:color w:val="000000"/>
          <w:sz w:val="16"/>
          <w:szCs w:val="16"/>
        </w:rPr>
        <w:t xml:space="preserve"> 22 Haziran 2020</w:t>
      </w:r>
    </w:p>
    <w:p w:rsidR="00FE39C4" w:rsidRPr="00954C03" w:rsidRDefault="00FE39C4" w:rsidP="00C06A17">
      <w:pPr>
        <w:pStyle w:val="stbilgi"/>
        <w:tabs>
          <w:tab w:val="clear" w:pos="4536"/>
          <w:tab w:val="clear" w:pos="9072"/>
        </w:tabs>
        <w:rPr>
          <w:rFonts w:ascii="Calibri" w:hAnsi="Calibri"/>
          <w:b/>
          <w:color w:val="C00000"/>
          <w:sz w:val="16"/>
          <w:szCs w:val="16"/>
        </w:rPr>
      </w:pPr>
    </w:p>
    <w:p w:rsidR="00FE39C4" w:rsidRPr="00954C03" w:rsidRDefault="00FE39C4" w:rsidP="00C06A17">
      <w:pPr>
        <w:rPr>
          <w:rFonts w:ascii="Calibri" w:hAnsi="Calibri"/>
          <w:color w:val="000000"/>
          <w:sz w:val="16"/>
          <w:szCs w:val="16"/>
          <w:u w:val="single"/>
        </w:rPr>
      </w:pPr>
      <w:r>
        <w:rPr>
          <w:rFonts w:ascii="Calibri" w:hAnsi="Calibri"/>
          <w:b/>
          <w:color w:val="000000"/>
          <w:sz w:val="16"/>
          <w:szCs w:val="16"/>
        </w:rPr>
        <w:t>Çocuk Cerrahisi:  2</w:t>
      </w:r>
      <w:r w:rsidRPr="00954C03">
        <w:rPr>
          <w:rFonts w:ascii="Calibri" w:hAnsi="Calibri"/>
          <w:b/>
          <w:color w:val="000000"/>
          <w:sz w:val="16"/>
          <w:szCs w:val="16"/>
        </w:rPr>
        <w:t xml:space="preserve"> Hafta</w:t>
      </w:r>
    </w:p>
    <w:p w:rsidR="00FE39C4" w:rsidRPr="00954C03" w:rsidRDefault="00FE39C4" w:rsidP="00C06A17">
      <w:pPr>
        <w:ind w:left="1416" w:firstLine="708"/>
        <w:rPr>
          <w:rFonts w:ascii="Calibri" w:hAnsi="Calibri"/>
          <w:color w:val="000000"/>
          <w:sz w:val="16"/>
          <w:szCs w:val="16"/>
        </w:rPr>
      </w:pPr>
      <w:r w:rsidRPr="00954C03">
        <w:rPr>
          <w:rFonts w:ascii="Calibri" w:hAnsi="Calibri"/>
          <w:color w:val="000000"/>
          <w:sz w:val="16"/>
          <w:szCs w:val="16"/>
          <w:u w:val="single"/>
        </w:rPr>
        <w:t>Başlangıç - Bitiş Tarihi</w:t>
      </w:r>
      <w:r w:rsidRPr="00954C03">
        <w:rPr>
          <w:rFonts w:ascii="Calibri" w:hAnsi="Calibri"/>
          <w:color w:val="000000"/>
          <w:sz w:val="16"/>
          <w:szCs w:val="16"/>
          <w:u w:val="single"/>
        </w:rPr>
        <w:tab/>
      </w:r>
      <w:r w:rsidRPr="00954C03">
        <w:rPr>
          <w:rFonts w:ascii="Calibri" w:hAnsi="Calibri"/>
          <w:color w:val="000000"/>
          <w:sz w:val="16"/>
          <w:szCs w:val="16"/>
          <w:u w:val="single"/>
        </w:rPr>
        <w:tab/>
      </w:r>
      <w:r w:rsidRPr="00954C03">
        <w:rPr>
          <w:rFonts w:ascii="Calibri" w:hAnsi="Calibri"/>
          <w:color w:val="000000"/>
          <w:sz w:val="16"/>
          <w:szCs w:val="16"/>
          <w:u w:val="single"/>
        </w:rPr>
        <w:tab/>
        <w:t>Sınav Tarihi</w:t>
      </w:r>
    </w:p>
    <w:p w:rsidR="00FE39C4" w:rsidRPr="00954C03" w:rsidRDefault="00FE39C4" w:rsidP="00C06A17">
      <w:pPr>
        <w:pStyle w:val="stbilgi"/>
        <w:tabs>
          <w:tab w:val="clear" w:pos="4536"/>
          <w:tab w:val="clear" w:pos="9072"/>
          <w:tab w:val="left" w:pos="2160"/>
        </w:tabs>
        <w:rPr>
          <w:rFonts w:ascii="Calibri" w:hAnsi="Calibri"/>
          <w:color w:val="000000"/>
          <w:sz w:val="16"/>
          <w:szCs w:val="16"/>
        </w:rPr>
      </w:pPr>
      <w:r w:rsidRPr="00954C03">
        <w:rPr>
          <w:rFonts w:ascii="Calibri" w:hAnsi="Calibri"/>
          <w:color w:val="000000"/>
          <w:sz w:val="16"/>
          <w:szCs w:val="16"/>
        </w:rPr>
        <w:t xml:space="preserve">1. Staj Dönemi-C   </w:t>
      </w:r>
      <w:r w:rsidRPr="00954C03">
        <w:rPr>
          <w:rFonts w:ascii="Calibri" w:hAnsi="Calibri"/>
          <w:color w:val="000000"/>
          <w:sz w:val="16"/>
          <w:szCs w:val="16"/>
        </w:rPr>
        <w:tab/>
      </w:r>
      <w:r>
        <w:rPr>
          <w:rFonts w:ascii="Calibri" w:hAnsi="Calibri"/>
          <w:b/>
          <w:color w:val="000000"/>
          <w:sz w:val="16"/>
          <w:szCs w:val="16"/>
          <w:lang w:eastAsia="tr-TR"/>
        </w:rPr>
        <w:t>23.12</w:t>
      </w:r>
      <w:r w:rsidRPr="00954C03">
        <w:rPr>
          <w:rFonts w:ascii="Calibri" w:hAnsi="Calibri"/>
          <w:b/>
          <w:color w:val="000000"/>
          <w:sz w:val="16"/>
          <w:szCs w:val="16"/>
          <w:lang w:eastAsia="tr-TR"/>
        </w:rPr>
        <w:t>.</w:t>
      </w:r>
      <w:r>
        <w:rPr>
          <w:rFonts w:ascii="Calibri" w:hAnsi="Calibri"/>
          <w:b/>
          <w:color w:val="000000"/>
          <w:sz w:val="16"/>
          <w:szCs w:val="16"/>
          <w:lang w:eastAsia="tr-TR"/>
        </w:rPr>
        <w:t>2019 -  03</w:t>
      </w:r>
      <w:r w:rsidRPr="00954C03">
        <w:rPr>
          <w:rFonts w:ascii="Calibri" w:hAnsi="Calibri"/>
          <w:b/>
          <w:color w:val="000000"/>
          <w:sz w:val="16"/>
          <w:szCs w:val="16"/>
          <w:lang w:eastAsia="tr-TR"/>
        </w:rPr>
        <w:t>.01.</w:t>
      </w:r>
      <w:r>
        <w:rPr>
          <w:rFonts w:ascii="Calibri" w:hAnsi="Calibri"/>
          <w:b/>
          <w:color w:val="000000"/>
          <w:sz w:val="16"/>
          <w:szCs w:val="16"/>
          <w:lang w:eastAsia="tr-TR"/>
        </w:rPr>
        <w:t>2020</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color w:val="000000"/>
          <w:sz w:val="16"/>
          <w:szCs w:val="16"/>
        </w:rPr>
        <w:t>03</w:t>
      </w:r>
      <w:r w:rsidRPr="00954C03">
        <w:rPr>
          <w:rFonts w:ascii="Calibri" w:hAnsi="Calibri"/>
          <w:color w:val="000000"/>
          <w:sz w:val="16"/>
          <w:szCs w:val="16"/>
        </w:rPr>
        <w:t>.01.</w:t>
      </w:r>
      <w:r>
        <w:rPr>
          <w:rFonts w:ascii="Calibri" w:hAnsi="Calibri"/>
          <w:color w:val="000000"/>
          <w:sz w:val="16"/>
          <w:szCs w:val="16"/>
        </w:rPr>
        <w:t>2020</w:t>
      </w:r>
    </w:p>
    <w:p w:rsidR="00FE39C4" w:rsidRPr="00954C03" w:rsidRDefault="00FE39C4" w:rsidP="00C06A17">
      <w:pPr>
        <w:pStyle w:val="stbilgi"/>
        <w:tabs>
          <w:tab w:val="clear" w:pos="4536"/>
          <w:tab w:val="clear" w:pos="9072"/>
          <w:tab w:val="left" w:pos="2160"/>
          <w:tab w:val="left" w:pos="4500"/>
        </w:tabs>
        <w:rPr>
          <w:rFonts w:ascii="Calibri" w:hAnsi="Calibri"/>
          <w:color w:val="000000"/>
          <w:sz w:val="16"/>
          <w:szCs w:val="16"/>
        </w:rPr>
      </w:pPr>
      <w:r w:rsidRPr="00954C03">
        <w:rPr>
          <w:rFonts w:ascii="Calibri" w:hAnsi="Calibri"/>
          <w:color w:val="000000"/>
          <w:sz w:val="16"/>
          <w:szCs w:val="16"/>
        </w:rPr>
        <w:t xml:space="preserve">2. Staj Dönemi-B   </w:t>
      </w:r>
      <w:r w:rsidRPr="00954C03">
        <w:rPr>
          <w:rFonts w:ascii="Calibri" w:hAnsi="Calibri"/>
          <w:color w:val="000000"/>
          <w:sz w:val="16"/>
          <w:szCs w:val="16"/>
        </w:rPr>
        <w:tab/>
      </w:r>
      <w:r>
        <w:rPr>
          <w:rFonts w:ascii="Calibri" w:hAnsi="Calibri"/>
          <w:b/>
          <w:color w:val="000000"/>
          <w:sz w:val="16"/>
          <w:szCs w:val="16"/>
          <w:lang w:eastAsia="tr-TR"/>
        </w:rPr>
        <w:t>06</w:t>
      </w:r>
      <w:r w:rsidRPr="00954C03">
        <w:rPr>
          <w:rFonts w:ascii="Calibri" w:hAnsi="Calibri"/>
          <w:b/>
          <w:color w:val="000000"/>
          <w:sz w:val="16"/>
          <w:szCs w:val="16"/>
          <w:lang w:eastAsia="tr-TR"/>
        </w:rPr>
        <w:t>.01.</w:t>
      </w:r>
      <w:r>
        <w:rPr>
          <w:rFonts w:ascii="Calibri" w:hAnsi="Calibri"/>
          <w:b/>
          <w:color w:val="000000"/>
          <w:sz w:val="16"/>
          <w:szCs w:val="16"/>
          <w:lang w:eastAsia="tr-TR"/>
        </w:rPr>
        <w:t>2020- 17</w:t>
      </w:r>
      <w:r w:rsidRPr="00954C03">
        <w:rPr>
          <w:rFonts w:ascii="Calibri" w:hAnsi="Calibri"/>
          <w:b/>
          <w:color w:val="000000"/>
          <w:sz w:val="16"/>
          <w:szCs w:val="16"/>
          <w:lang w:eastAsia="tr-TR"/>
        </w:rPr>
        <w:t>.01.</w:t>
      </w:r>
      <w:r>
        <w:rPr>
          <w:rFonts w:ascii="Calibri" w:hAnsi="Calibri"/>
          <w:b/>
          <w:color w:val="000000"/>
          <w:sz w:val="16"/>
          <w:szCs w:val="16"/>
          <w:lang w:eastAsia="tr-TR"/>
        </w:rPr>
        <w:t>2020</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color w:val="000000"/>
          <w:sz w:val="16"/>
          <w:szCs w:val="16"/>
        </w:rPr>
        <w:t>17</w:t>
      </w:r>
      <w:r w:rsidRPr="00954C03">
        <w:rPr>
          <w:rFonts w:ascii="Calibri" w:hAnsi="Calibri"/>
          <w:color w:val="000000"/>
          <w:sz w:val="16"/>
          <w:szCs w:val="16"/>
        </w:rPr>
        <w:t>. 01.</w:t>
      </w:r>
      <w:r>
        <w:rPr>
          <w:rFonts w:ascii="Calibri" w:hAnsi="Calibri"/>
          <w:color w:val="000000"/>
          <w:sz w:val="16"/>
          <w:szCs w:val="16"/>
        </w:rPr>
        <w:t>2020</w:t>
      </w:r>
    </w:p>
    <w:p w:rsidR="00FE39C4" w:rsidRDefault="00FE39C4" w:rsidP="00327242">
      <w:pPr>
        <w:suppressAutoHyphens w:val="0"/>
        <w:overflowPunct/>
        <w:autoSpaceDE/>
        <w:ind w:right="113"/>
        <w:textAlignment w:val="auto"/>
        <w:rPr>
          <w:rFonts w:ascii="Calibri" w:hAnsi="Calibri"/>
          <w:color w:val="000000"/>
          <w:sz w:val="16"/>
          <w:szCs w:val="16"/>
        </w:rPr>
      </w:pPr>
      <w:r>
        <w:rPr>
          <w:rFonts w:ascii="Calibri" w:hAnsi="Calibri"/>
          <w:color w:val="000000"/>
          <w:sz w:val="16"/>
          <w:szCs w:val="16"/>
        </w:rPr>
        <w:t>3</w:t>
      </w:r>
      <w:r w:rsidRPr="00954C03">
        <w:rPr>
          <w:rFonts w:ascii="Calibri" w:hAnsi="Calibri"/>
          <w:color w:val="000000"/>
          <w:sz w:val="16"/>
          <w:szCs w:val="16"/>
        </w:rPr>
        <w:t xml:space="preserve">. Staj Dönemi-D   </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b/>
          <w:color w:val="000000"/>
          <w:sz w:val="16"/>
          <w:szCs w:val="16"/>
          <w:lang w:eastAsia="tr-TR"/>
        </w:rPr>
        <w:t>06</w:t>
      </w:r>
      <w:r w:rsidRPr="00954C03">
        <w:rPr>
          <w:rFonts w:ascii="Calibri" w:hAnsi="Calibri"/>
          <w:b/>
          <w:color w:val="000000"/>
          <w:sz w:val="16"/>
          <w:szCs w:val="16"/>
          <w:lang w:eastAsia="tr-TR"/>
        </w:rPr>
        <w:t>.04.</w:t>
      </w:r>
      <w:r>
        <w:rPr>
          <w:rFonts w:ascii="Calibri" w:hAnsi="Calibri"/>
          <w:b/>
          <w:color w:val="000000"/>
          <w:sz w:val="16"/>
          <w:szCs w:val="16"/>
          <w:lang w:eastAsia="tr-TR"/>
        </w:rPr>
        <w:t>2020-17</w:t>
      </w:r>
      <w:r w:rsidRPr="00954C03">
        <w:rPr>
          <w:rFonts w:ascii="Calibri" w:hAnsi="Calibri"/>
          <w:b/>
          <w:color w:val="000000"/>
          <w:sz w:val="16"/>
          <w:szCs w:val="16"/>
          <w:lang w:eastAsia="tr-TR"/>
        </w:rPr>
        <w:t>.04.</w:t>
      </w:r>
      <w:r>
        <w:rPr>
          <w:rFonts w:ascii="Calibri" w:hAnsi="Calibri"/>
          <w:b/>
          <w:color w:val="000000"/>
          <w:sz w:val="16"/>
          <w:szCs w:val="16"/>
          <w:lang w:eastAsia="tr-TR"/>
        </w:rPr>
        <w:t>2020</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color w:val="000000"/>
          <w:sz w:val="16"/>
          <w:szCs w:val="16"/>
        </w:rPr>
        <w:t>17</w:t>
      </w:r>
      <w:r w:rsidRPr="00954C03">
        <w:rPr>
          <w:rFonts w:ascii="Calibri" w:hAnsi="Calibri"/>
          <w:color w:val="000000"/>
          <w:sz w:val="16"/>
          <w:szCs w:val="16"/>
        </w:rPr>
        <w:t xml:space="preserve">. 04. </w:t>
      </w:r>
      <w:r>
        <w:rPr>
          <w:rFonts w:ascii="Calibri" w:hAnsi="Calibri"/>
          <w:color w:val="000000"/>
          <w:sz w:val="16"/>
          <w:szCs w:val="16"/>
        </w:rPr>
        <w:t>2020</w:t>
      </w:r>
    </w:p>
    <w:p w:rsidR="00FE39C4" w:rsidRPr="00954C03" w:rsidRDefault="00FE39C4" w:rsidP="00A119F1">
      <w:pPr>
        <w:suppressAutoHyphens w:val="0"/>
        <w:overflowPunct/>
        <w:autoSpaceDE/>
        <w:ind w:right="113"/>
        <w:textAlignment w:val="auto"/>
        <w:rPr>
          <w:rFonts w:ascii="Calibri" w:hAnsi="Calibri"/>
          <w:b/>
          <w:color w:val="000000"/>
          <w:sz w:val="16"/>
          <w:szCs w:val="16"/>
          <w:lang w:eastAsia="tr-TR"/>
        </w:rPr>
      </w:pPr>
      <w:r>
        <w:rPr>
          <w:rFonts w:ascii="Calibri" w:hAnsi="Calibri"/>
          <w:color w:val="000000"/>
          <w:sz w:val="16"/>
          <w:szCs w:val="16"/>
        </w:rPr>
        <w:t>4</w:t>
      </w:r>
      <w:r w:rsidRPr="00954C03">
        <w:rPr>
          <w:rFonts w:ascii="Calibri" w:hAnsi="Calibri"/>
          <w:color w:val="000000"/>
          <w:sz w:val="16"/>
          <w:szCs w:val="16"/>
        </w:rPr>
        <w:t xml:space="preserve">. Staj Dönemi-A   </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b/>
          <w:color w:val="000000"/>
          <w:sz w:val="16"/>
          <w:szCs w:val="16"/>
          <w:lang w:eastAsia="tr-TR"/>
        </w:rPr>
        <w:t>27</w:t>
      </w:r>
      <w:r w:rsidRPr="00954C03">
        <w:rPr>
          <w:rFonts w:ascii="Calibri" w:hAnsi="Calibri"/>
          <w:b/>
          <w:color w:val="000000"/>
          <w:sz w:val="16"/>
          <w:szCs w:val="16"/>
          <w:lang w:eastAsia="tr-TR"/>
        </w:rPr>
        <w:t>.04.</w:t>
      </w:r>
      <w:r>
        <w:rPr>
          <w:rFonts w:ascii="Calibri" w:hAnsi="Calibri"/>
          <w:b/>
          <w:color w:val="000000"/>
          <w:sz w:val="16"/>
          <w:szCs w:val="16"/>
          <w:lang w:eastAsia="tr-TR"/>
        </w:rPr>
        <w:t>2020- 08.05</w:t>
      </w:r>
      <w:r w:rsidRPr="00954C03">
        <w:rPr>
          <w:rFonts w:ascii="Calibri" w:hAnsi="Calibri"/>
          <w:b/>
          <w:color w:val="000000"/>
          <w:sz w:val="16"/>
          <w:szCs w:val="16"/>
          <w:lang w:eastAsia="tr-TR"/>
        </w:rPr>
        <w:t>.</w:t>
      </w:r>
      <w:r>
        <w:rPr>
          <w:rFonts w:ascii="Calibri" w:hAnsi="Calibri"/>
          <w:b/>
          <w:color w:val="000000"/>
          <w:sz w:val="16"/>
          <w:szCs w:val="16"/>
          <w:lang w:eastAsia="tr-TR"/>
        </w:rPr>
        <w:t>2020</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color w:val="000000"/>
          <w:sz w:val="16"/>
          <w:szCs w:val="16"/>
        </w:rPr>
        <w:t>08. 05</w:t>
      </w:r>
      <w:r w:rsidRPr="00954C03">
        <w:rPr>
          <w:rFonts w:ascii="Calibri" w:hAnsi="Calibri"/>
          <w:color w:val="000000"/>
          <w:sz w:val="16"/>
          <w:szCs w:val="16"/>
        </w:rPr>
        <w:t xml:space="preserve">. </w:t>
      </w:r>
      <w:r>
        <w:rPr>
          <w:rFonts w:ascii="Calibri" w:hAnsi="Calibri"/>
          <w:color w:val="000000"/>
          <w:sz w:val="16"/>
          <w:szCs w:val="16"/>
        </w:rPr>
        <w:t>2020</w:t>
      </w:r>
    </w:p>
    <w:p w:rsidR="00FE39C4" w:rsidRPr="00954C03" w:rsidRDefault="00FE39C4" w:rsidP="00C06A17">
      <w:pPr>
        <w:rPr>
          <w:rFonts w:ascii="Calibri" w:hAnsi="Calibri"/>
          <w:color w:val="000000"/>
          <w:sz w:val="16"/>
          <w:szCs w:val="16"/>
        </w:rPr>
      </w:pPr>
      <w:r w:rsidRPr="00954C03">
        <w:rPr>
          <w:rFonts w:ascii="Calibri" w:hAnsi="Calibri"/>
          <w:b/>
          <w:color w:val="000000"/>
          <w:sz w:val="16"/>
          <w:szCs w:val="16"/>
        </w:rPr>
        <w:t>Bütünleme Sınavı</w:t>
      </w:r>
      <w:r>
        <w:rPr>
          <w:rFonts w:ascii="Calibri" w:hAnsi="Calibri"/>
          <w:b/>
          <w:color w:val="000000"/>
          <w:sz w:val="16"/>
          <w:szCs w:val="16"/>
        </w:rPr>
        <w:t>:23 Haziran 2020</w:t>
      </w:r>
    </w:p>
    <w:p w:rsidR="00FE39C4" w:rsidRPr="00954C03" w:rsidRDefault="00FE39C4" w:rsidP="00C06A17">
      <w:pPr>
        <w:rPr>
          <w:rFonts w:ascii="Calibri" w:hAnsi="Calibri"/>
          <w:color w:val="C00000"/>
          <w:sz w:val="16"/>
          <w:szCs w:val="16"/>
        </w:rPr>
      </w:pPr>
    </w:p>
    <w:p w:rsidR="00FE39C4" w:rsidRPr="00954C03" w:rsidRDefault="00FE39C4" w:rsidP="00C06A17">
      <w:pPr>
        <w:rPr>
          <w:rFonts w:ascii="Calibri" w:hAnsi="Calibri"/>
          <w:color w:val="C00000"/>
          <w:sz w:val="16"/>
          <w:szCs w:val="16"/>
        </w:rPr>
      </w:pPr>
    </w:p>
    <w:p w:rsidR="00FE39C4" w:rsidRPr="00954C03" w:rsidRDefault="00FE39C4" w:rsidP="00C06A17">
      <w:pPr>
        <w:rPr>
          <w:rFonts w:ascii="Calibri" w:hAnsi="Calibri"/>
          <w:b/>
          <w:color w:val="C00000"/>
          <w:sz w:val="16"/>
          <w:szCs w:val="16"/>
          <w:u w:val="single"/>
        </w:rPr>
      </w:pPr>
    </w:p>
    <w:p w:rsidR="00FE39C4" w:rsidRPr="00954C03" w:rsidRDefault="00FE39C4" w:rsidP="00C06A17">
      <w:pPr>
        <w:rPr>
          <w:rFonts w:ascii="Calibri" w:hAnsi="Calibri"/>
          <w:color w:val="000000"/>
          <w:sz w:val="16"/>
          <w:szCs w:val="16"/>
          <w:u w:val="single"/>
        </w:rPr>
      </w:pPr>
      <w:r w:rsidRPr="00954C03">
        <w:rPr>
          <w:rFonts w:ascii="Calibri" w:hAnsi="Calibri"/>
          <w:b/>
          <w:color w:val="000000"/>
          <w:sz w:val="16"/>
          <w:szCs w:val="16"/>
        </w:rPr>
        <w:t xml:space="preserve">Plastik Cerrahi:  </w:t>
      </w:r>
      <w:r>
        <w:rPr>
          <w:rFonts w:ascii="Calibri" w:hAnsi="Calibri"/>
          <w:b/>
          <w:color w:val="000000"/>
          <w:sz w:val="16"/>
          <w:szCs w:val="16"/>
        </w:rPr>
        <w:t>2</w:t>
      </w:r>
      <w:r w:rsidRPr="00954C03">
        <w:rPr>
          <w:rFonts w:ascii="Calibri" w:hAnsi="Calibri"/>
          <w:b/>
          <w:color w:val="000000"/>
          <w:sz w:val="16"/>
          <w:szCs w:val="16"/>
        </w:rPr>
        <w:t xml:space="preserve"> Hafta</w:t>
      </w:r>
    </w:p>
    <w:p w:rsidR="00FE39C4" w:rsidRPr="00954C03" w:rsidRDefault="00FE39C4" w:rsidP="00C06A17">
      <w:pPr>
        <w:ind w:left="1416" w:firstLine="708"/>
        <w:rPr>
          <w:rFonts w:ascii="Calibri" w:hAnsi="Calibri"/>
          <w:color w:val="000000"/>
          <w:sz w:val="16"/>
          <w:szCs w:val="16"/>
        </w:rPr>
      </w:pPr>
      <w:r w:rsidRPr="00954C03">
        <w:rPr>
          <w:rFonts w:ascii="Calibri" w:hAnsi="Calibri"/>
          <w:color w:val="000000"/>
          <w:sz w:val="16"/>
          <w:szCs w:val="16"/>
          <w:u w:val="single"/>
        </w:rPr>
        <w:t>Başlangıç - Bitiş Tarihi</w:t>
      </w:r>
      <w:r w:rsidRPr="00954C03">
        <w:rPr>
          <w:rFonts w:ascii="Calibri" w:hAnsi="Calibri"/>
          <w:color w:val="000000"/>
          <w:sz w:val="16"/>
          <w:szCs w:val="16"/>
          <w:u w:val="single"/>
        </w:rPr>
        <w:tab/>
      </w:r>
      <w:r w:rsidRPr="00954C03">
        <w:rPr>
          <w:rFonts w:ascii="Calibri" w:hAnsi="Calibri"/>
          <w:color w:val="000000"/>
          <w:sz w:val="16"/>
          <w:szCs w:val="16"/>
          <w:u w:val="single"/>
        </w:rPr>
        <w:tab/>
      </w:r>
      <w:r w:rsidRPr="00954C03">
        <w:rPr>
          <w:rFonts w:ascii="Calibri" w:hAnsi="Calibri"/>
          <w:color w:val="000000"/>
          <w:sz w:val="16"/>
          <w:szCs w:val="16"/>
          <w:u w:val="single"/>
        </w:rPr>
        <w:tab/>
        <w:t>Sınav Tarihi</w:t>
      </w:r>
    </w:p>
    <w:p w:rsidR="00FE39C4" w:rsidRPr="00954C03" w:rsidRDefault="00FE39C4" w:rsidP="00832A71">
      <w:pPr>
        <w:pStyle w:val="stbilgi"/>
        <w:tabs>
          <w:tab w:val="clear" w:pos="4536"/>
          <w:tab w:val="clear" w:pos="9072"/>
          <w:tab w:val="left" w:pos="2160"/>
          <w:tab w:val="left" w:pos="4500"/>
        </w:tabs>
        <w:rPr>
          <w:rFonts w:ascii="Calibri" w:hAnsi="Calibri"/>
          <w:b/>
          <w:color w:val="000000"/>
          <w:sz w:val="16"/>
          <w:szCs w:val="16"/>
        </w:rPr>
      </w:pPr>
      <w:r>
        <w:rPr>
          <w:rFonts w:ascii="Calibri" w:hAnsi="Calibri"/>
          <w:color w:val="000000"/>
          <w:sz w:val="16"/>
          <w:szCs w:val="16"/>
        </w:rPr>
        <w:t>1</w:t>
      </w:r>
      <w:r w:rsidRPr="00954C03">
        <w:rPr>
          <w:rFonts w:ascii="Calibri" w:hAnsi="Calibri"/>
          <w:color w:val="000000"/>
          <w:sz w:val="16"/>
          <w:szCs w:val="16"/>
        </w:rPr>
        <w:t xml:space="preserve">. Staj Dönemi-D  </w:t>
      </w:r>
      <w:r w:rsidRPr="00954C03">
        <w:rPr>
          <w:rFonts w:ascii="Calibri" w:hAnsi="Calibri"/>
          <w:color w:val="000000"/>
          <w:sz w:val="16"/>
          <w:szCs w:val="16"/>
        </w:rPr>
        <w:tab/>
      </w:r>
      <w:r>
        <w:rPr>
          <w:rFonts w:ascii="Calibri" w:hAnsi="Calibri"/>
          <w:b/>
          <w:color w:val="000000"/>
          <w:sz w:val="16"/>
          <w:szCs w:val="16"/>
          <w:lang w:eastAsia="tr-TR"/>
        </w:rPr>
        <w:t>14.10</w:t>
      </w:r>
      <w:r w:rsidRPr="00954C03">
        <w:rPr>
          <w:rFonts w:ascii="Calibri" w:hAnsi="Calibri"/>
          <w:b/>
          <w:color w:val="000000"/>
          <w:sz w:val="16"/>
          <w:szCs w:val="16"/>
          <w:lang w:eastAsia="tr-TR"/>
        </w:rPr>
        <w:t>.</w:t>
      </w:r>
      <w:r>
        <w:rPr>
          <w:rFonts w:ascii="Calibri" w:hAnsi="Calibri"/>
          <w:b/>
          <w:color w:val="000000"/>
          <w:sz w:val="16"/>
          <w:szCs w:val="16"/>
          <w:lang w:eastAsia="tr-TR"/>
        </w:rPr>
        <w:t>2019- 25.10</w:t>
      </w:r>
      <w:r w:rsidRPr="00954C03">
        <w:rPr>
          <w:rFonts w:ascii="Calibri" w:hAnsi="Calibri"/>
          <w:b/>
          <w:color w:val="000000"/>
          <w:sz w:val="16"/>
          <w:szCs w:val="16"/>
          <w:lang w:eastAsia="tr-TR"/>
        </w:rPr>
        <w:t>.</w:t>
      </w:r>
      <w:r>
        <w:rPr>
          <w:rFonts w:ascii="Calibri" w:hAnsi="Calibri"/>
          <w:b/>
          <w:color w:val="000000"/>
          <w:sz w:val="16"/>
          <w:szCs w:val="16"/>
          <w:lang w:eastAsia="tr-TR"/>
        </w:rPr>
        <w:t>2019</w:t>
      </w:r>
      <w:r>
        <w:rPr>
          <w:rFonts w:ascii="Calibri" w:hAnsi="Calibri"/>
          <w:color w:val="000000"/>
          <w:sz w:val="16"/>
          <w:szCs w:val="16"/>
        </w:rPr>
        <w:tab/>
      </w:r>
      <w:r>
        <w:rPr>
          <w:rFonts w:ascii="Calibri" w:hAnsi="Calibri"/>
          <w:color w:val="000000"/>
          <w:sz w:val="16"/>
          <w:szCs w:val="16"/>
        </w:rPr>
        <w:tab/>
        <w:t>25.10</w:t>
      </w:r>
      <w:r w:rsidRPr="00954C03">
        <w:rPr>
          <w:rFonts w:ascii="Calibri" w:hAnsi="Calibri"/>
          <w:color w:val="000000"/>
          <w:sz w:val="16"/>
          <w:szCs w:val="16"/>
        </w:rPr>
        <w:t>.</w:t>
      </w:r>
      <w:r>
        <w:rPr>
          <w:rFonts w:ascii="Calibri" w:hAnsi="Calibri"/>
          <w:color w:val="000000"/>
          <w:sz w:val="16"/>
          <w:szCs w:val="16"/>
        </w:rPr>
        <w:t>2019</w:t>
      </w:r>
    </w:p>
    <w:p w:rsidR="00FE39C4" w:rsidRDefault="00FE39C4" w:rsidP="00654EDD">
      <w:pPr>
        <w:pStyle w:val="stbilgi"/>
        <w:tabs>
          <w:tab w:val="clear" w:pos="4536"/>
          <w:tab w:val="clear" w:pos="9072"/>
          <w:tab w:val="left" w:pos="2160"/>
          <w:tab w:val="left" w:pos="4500"/>
        </w:tabs>
        <w:rPr>
          <w:rFonts w:ascii="Calibri" w:hAnsi="Calibri"/>
          <w:color w:val="000000"/>
          <w:sz w:val="16"/>
          <w:szCs w:val="16"/>
        </w:rPr>
      </w:pPr>
      <w:r>
        <w:rPr>
          <w:rFonts w:ascii="Calibri" w:hAnsi="Calibri"/>
          <w:color w:val="000000"/>
          <w:sz w:val="16"/>
          <w:szCs w:val="16"/>
        </w:rPr>
        <w:t>2</w:t>
      </w:r>
      <w:r w:rsidRPr="00954C03">
        <w:rPr>
          <w:rFonts w:ascii="Calibri" w:hAnsi="Calibri"/>
          <w:color w:val="000000"/>
          <w:sz w:val="16"/>
          <w:szCs w:val="16"/>
        </w:rPr>
        <w:t xml:space="preserve">. Staj Dönemi-A   </w:t>
      </w:r>
      <w:r w:rsidRPr="00954C03">
        <w:rPr>
          <w:rFonts w:ascii="Calibri" w:hAnsi="Calibri"/>
          <w:color w:val="000000"/>
          <w:sz w:val="16"/>
          <w:szCs w:val="16"/>
        </w:rPr>
        <w:tab/>
      </w:r>
      <w:r>
        <w:rPr>
          <w:rFonts w:ascii="Calibri" w:hAnsi="Calibri"/>
          <w:b/>
          <w:color w:val="000000"/>
          <w:sz w:val="16"/>
          <w:szCs w:val="16"/>
          <w:lang w:eastAsia="tr-TR"/>
        </w:rPr>
        <w:t>04</w:t>
      </w:r>
      <w:r w:rsidRPr="00954C03">
        <w:rPr>
          <w:rFonts w:ascii="Calibri" w:hAnsi="Calibri"/>
          <w:b/>
          <w:color w:val="000000"/>
          <w:sz w:val="16"/>
          <w:szCs w:val="16"/>
          <w:lang w:eastAsia="tr-TR"/>
        </w:rPr>
        <w:t>.11.</w:t>
      </w:r>
      <w:r>
        <w:rPr>
          <w:rFonts w:ascii="Calibri" w:hAnsi="Calibri"/>
          <w:b/>
          <w:color w:val="000000"/>
          <w:sz w:val="16"/>
          <w:szCs w:val="16"/>
          <w:lang w:eastAsia="tr-TR"/>
        </w:rPr>
        <w:t>2019-  15</w:t>
      </w:r>
      <w:r w:rsidRPr="00954C03">
        <w:rPr>
          <w:rFonts w:ascii="Calibri" w:hAnsi="Calibri"/>
          <w:b/>
          <w:color w:val="000000"/>
          <w:sz w:val="16"/>
          <w:szCs w:val="16"/>
          <w:lang w:eastAsia="tr-TR"/>
        </w:rPr>
        <w:t>.11.</w:t>
      </w:r>
      <w:r>
        <w:rPr>
          <w:rFonts w:ascii="Calibri" w:hAnsi="Calibri"/>
          <w:b/>
          <w:color w:val="000000"/>
          <w:sz w:val="16"/>
          <w:szCs w:val="16"/>
          <w:lang w:eastAsia="tr-TR"/>
        </w:rPr>
        <w:t>2019</w:t>
      </w:r>
      <w:r>
        <w:rPr>
          <w:rFonts w:ascii="Calibri" w:hAnsi="Calibri"/>
          <w:color w:val="000000"/>
          <w:sz w:val="16"/>
          <w:szCs w:val="16"/>
        </w:rPr>
        <w:tab/>
      </w:r>
      <w:r>
        <w:rPr>
          <w:rFonts w:ascii="Calibri" w:hAnsi="Calibri"/>
          <w:color w:val="000000"/>
          <w:sz w:val="16"/>
          <w:szCs w:val="16"/>
        </w:rPr>
        <w:tab/>
        <w:t>15</w:t>
      </w:r>
      <w:r w:rsidRPr="00954C03">
        <w:rPr>
          <w:rFonts w:ascii="Calibri" w:hAnsi="Calibri"/>
          <w:color w:val="000000"/>
          <w:sz w:val="16"/>
          <w:szCs w:val="16"/>
        </w:rPr>
        <w:t>.11.</w:t>
      </w:r>
      <w:r>
        <w:rPr>
          <w:rFonts w:ascii="Calibri" w:hAnsi="Calibri"/>
          <w:color w:val="000000"/>
          <w:sz w:val="16"/>
          <w:szCs w:val="16"/>
        </w:rPr>
        <w:t>2019</w:t>
      </w:r>
    </w:p>
    <w:p w:rsidR="00FE39C4" w:rsidRPr="00954C03" w:rsidRDefault="00FE39C4" w:rsidP="004D5097">
      <w:pPr>
        <w:suppressAutoHyphens w:val="0"/>
        <w:overflowPunct/>
        <w:autoSpaceDE/>
        <w:ind w:right="113"/>
        <w:textAlignment w:val="auto"/>
        <w:rPr>
          <w:rFonts w:ascii="Calibri" w:hAnsi="Calibri"/>
          <w:b/>
          <w:color w:val="000000"/>
          <w:sz w:val="16"/>
          <w:szCs w:val="16"/>
          <w:lang w:eastAsia="tr-TR"/>
        </w:rPr>
      </w:pPr>
      <w:r w:rsidRPr="00954C03">
        <w:rPr>
          <w:rFonts w:ascii="Calibri" w:hAnsi="Calibri"/>
          <w:color w:val="000000"/>
          <w:sz w:val="16"/>
          <w:szCs w:val="16"/>
        </w:rPr>
        <w:t>3. Staj Dönemi-C</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b/>
          <w:color w:val="000000"/>
          <w:sz w:val="16"/>
          <w:szCs w:val="16"/>
          <w:lang w:eastAsia="tr-TR"/>
        </w:rPr>
        <w:t>03.02</w:t>
      </w:r>
      <w:r w:rsidRPr="00954C03">
        <w:rPr>
          <w:rFonts w:ascii="Calibri" w:hAnsi="Calibri"/>
          <w:b/>
          <w:color w:val="000000"/>
          <w:sz w:val="16"/>
          <w:szCs w:val="16"/>
          <w:lang w:eastAsia="tr-TR"/>
        </w:rPr>
        <w:t>.</w:t>
      </w:r>
      <w:r>
        <w:rPr>
          <w:rFonts w:ascii="Calibri" w:hAnsi="Calibri"/>
          <w:b/>
          <w:color w:val="000000"/>
          <w:sz w:val="16"/>
          <w:szCs w:val="16"/>
          <w:lang w:eastAsia="tr-TR"/>
        </w:rPr>
        <w:t>2020- 14.02</w:t>
      </w:r>
      <w:r w:rsidRPr="00954C03">
        <w:rPr>
          <w:rFonts w:ascii="Calibri" w:hAnsi="Calibri"/>
          <w:b/>
          <w:color w:val="000000"/>
          <w:sz w:val="16"/>
          <w:szCs w:val="16"/>
          <w:lang w:eastAsia="tr-TR"/>
        </w:rPr>
        <w:t>.</w:t>
      </w:r>
      <w:r>
        <w:rPr>
          <w:rFonts w:ascii="Calibri" w:hAnsi="Calibri"/>
          <w:b/>
          <w:color w:val="000000"/>
          <w:sz w:val="16"/>
          <w:szCs w:val="16"/>
          <w:lang w:eastAsia="tr-TR"/>
        </w:rPr>
        <w:t>2020</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color w:val="000000"/>
          <w:sz w:val="16"/>
          <w:szCs w:val="16"/>
        </w:rPr>
        <w:t>14.02</w:t>
      </w:r>
      <w:r w:rsidRPr="00954C03">
        <w:rPr>
          <w:rFonts w:ascii="Calibri" w:hAnsi="Calibri"/>
          <w:color w:val="000000"/>
          <w:sz w:val="16"/>
          <w:szCs w:val="16"/>
        </w:rPr>
        <w:t>.</w:t>
      </w:r>
      <w:r>
        <w:rPr>
          <w:rFonts w:ascii="Calibri" w:hAnsi="Calibri"/>
          <w:color w:val="000000"/>
          <w:sz w:val="16"/>
          <w:szCs w:val="16"/>
        </w:rPr>
        <w:t>2020</w:t>
      </w:r>
    </w:p>
    <w:p w:rsidR="00FE39C4" w:rsidRPr="00954C03" w:rsidRDefault="00FE39C4" w:rsidP="004D5097">
      <w:pPr>
        <w:suppressAutoHyphens w:val="0"/>
        <w:overflowPunct/>
        <w:autoSpaceDE/>
        <w:ind w:right="113"/>
        <w:textAlignment w:val="auto"/>
        <w:rPr>
          <w:rFonts w:ascii="Calibri" w:hAnsi="Calibri"/>
          <w:b/>
          <w:color w:val="000000"/>
          <w:sz w:val="16"/>
          <w:szCs w:val="16"/>
          <w:lang w:eastAsia="tr-TR"/>
        </w:rPr>
      </w:pPr>
      <w:r w:rsidRPr="00954C03">
        <w:rPr>
          <w:rFonts w:ascii="Calibri" w:hAnsi="Calibri"/>
          <w:color w:val="000000"/>
          <w:sz w:val="16"/>
          <w:szCs w:val="16"/>
        </w:rPr>
        <w:t>4. Staj Dönemi-B</w:t>
      </w:r>
      <w:r w:rsidRPr="00954C03">
        <w:rPr>
          <w:rFonts w:ascii="Calibri" w:hAnsi="Calibri"/>
          <w:color w:val="000000"/>
          <w:sz w:val="16"/>
          <w:szCs w:val="16"/>
        </w:rPr>
        <w:tab/>
      </w:r>
      <w:r w:rsidRPr="00954C03">
        <w:rPr>
          <w:rFonts w:ascii="Calibri" w:hAnsi="Calibri"/>
          <w:color w:val="000000"/>
          <w:sz w:val="16"/>
          <w:szCs w:val="16"/>
        </w:rPr>
        <w:tab/>
      </w:r>
      <w:r>
        <w:rPr>
          <w:rFonts w:ascii="Calibri" w:hAnsi="Calibri"/>
          <w:b/>
          <w:color w:val="000000"/>
          <w:sz w:val="16"/>
          <w:szCs w:val="16"/>
          <w:lang w:eastAsia="tr-TR"/>
        </w:rPr>
        <w:t>06</w:t>
      </w:r>
      <w:r w:rsidRPr="00954C03">
        <w:rPr>
          <w:rFonts w:ascii="Calibri" w:hAnsi="Calibri"/>
          <w:b/>
          <w:color w:val="000000"/>
          <w:sz w:val="16"/>
          <w:szCs w:val="16"/>
          <w:lang w:eastAsia="tr-TR"/>
        </w:rPr>
        <w:t>.04.</w:t>
      </w:r>
      <w:r>
        <w:rPr>
          <w:rFonts w:ascii="Calibri" w:hAnsi="Calibri"/>
          <w:b/>
          <w:color w:val="000000"/>
          <w:sz w:val="16"/>
          <w:szCs w:val="16"/>
          <w:lang w:eastAsia="tr-TR"/>
        </w:rPr>
        <w:t>2020- 17</w:t>
      </w:r>
      <w:r w:rsidRPr="00954C03">
        <w:rPr>
          <w:rFonts w:ascii="Calibri" w:hAnsi="Calibri"/>
          <w:b/>
          <w:color w:val="000000"/>
          <w:sz w:val="16"/>
          <w:szCs w:val="16"/>
          <w:lang w:eastAsia="tr-TR"/>
        </w:rPr>
        <w:t>.04.</w:t>
      </w:r>
      <w:r>
        <w:rPr>
          <w:rFonts w:ascii="Calibri" w:hAnsi="Calibri"/>
          <w:b/>
          <w:color w:val="000000"/>
          <w:sz w:val="16"/>
          <w:szCs w:val="16"/>
          <w:lang w:eastAsia="tr-TR"/>
        </w:rPr>
        <w:t>2020</w:t>
      </w:r>
      <w:r w:rsidRPr="00954C03">
        <w:rPr>
          <w:rFonts w:ascii="Calibri" w:hAnsi="Calibri"/>
          <w:b/>
          <w:color w:val="000000"/>
          <w:sz w:val="16"/>
          <w:szCs w:val="16"/>
          <w:lang w:eastAsia="tr-TR"/>
        </w:rPr>
        <w:tab/>
      </w:r>
      <w:r w:rsidRPr="00954C03">
        <w:rPr>
          <w:rFonts w:ascii="Calibri" w:hAnsi="Calibri"/>
          <w:b/>
          <w:color w:val="000000"/>
          <w:sz w:val="16"/>
          <w:szCs w:val="16"/>
          <w:lang w:eastAsia="tr-TR"/>
        </w:rPr>
        <w:tab/>
      </w:r>
      <w:r>
        <w:rPr>
          <w:rFonts w:ascii="Calibri" w:hAnsi="Calibri"/>
          <w:color w:val="000000"/>
          <w:sz w:val="16"/>
          <w:szCs w:val="16"/>
        </w:rPr>
        <w:t>17</w:t>
      </w:r>
      <w:r w:rsidRPr="00954C03">
        <w:rPr>
          <w:rFonts w:ascii="Calibri" w:hAnsi="Calibri"/>
          <w:color w:val="000000"/>
          <w:sz w:val="16"/>
          <w:szCs w:val="16"/>
        </w:rPr>
        <w:t>.04.</w:t>
      </w:r>
      <w:r>
        <w:rPr>
          <w:rFonts w:ascii="Calibri" w:hAnsi="Calibri"/>
          <w:color w:val="000000"/>
          <w:sz w:val="16"/>
          <w:szCs w:val="16"/>
        </w:rPr>
        <w:t>2020</w:t>
      </w:r>
      <w:r w:rsidRPr="00954C03">
        <w:rPr>
          <w:rFonts w:ascii="Calibri" w:hAnsi="Calibri"/>
          <w:color w:val="C00000"/>
          <w:sz w:val="16"/>
          <w:szCs w:val="16"/>
        </w:rPr>
        <w:tab/>
      </w:r>
    </w:p>
    <w:p w:rsidR="00FE39C4" w:rsidRPr="00954C03" w:rsidRDefault="00FE39C4" w:rsidP="00C06A17">
      <w:pPr>
        <w:rPr>
          <w:rFonts w:ascii="Calibri" w:hAnsi="Calibri"/>
          <w:b/>
          <w:color w:val="000000"/>
          <w:sz w:val="16"/>
          <w:szCs w:val="16"/>
        </w:rPr>
      </w:pPr>
      <w:r w:rsidRPr="00954C03">
        <w:rPr>
          <w:rFonts w:ascii="Calibri" w:hAnsi="Calibri"/>
          <w:b/>
          <w:color w:val="000000"/>
          <w:sz w:val="16"/>
          <w:szCs w:val="16"/>
        </w:rPr>
        <w:t>Bütünleme S</w:t>
      </w:r>
      <w:r>
        <w:rPr>
          <w:rFonts w:ascii="Calibri" w:hAnsi="Calibri"/>
          <w:b/>
          <w:color w:val="000000"/>
          <w:sz w:val="16"/>
          <w:szCs w:val="16"/>
        </w:rPr>
        <w:t>ınavı: 24 Haziran 2020</w:t>
      </w:r>
    </w:p>
    <w:p w:rsidR="00FE39C4" w:rsidRPr="00954C03" w:rsidRDefault="00FE39C4" w:rsidP="00C06A17">
      <w:pPr>
        <w:rPr>
          <w:rFonts w:ascii="Calibri" w:hAnsi="Calibri"/>
          <w:b/>
          <w:color w:val="C00000"/>
          <w:sz w:val="16"/>
          <w:szCs w:val="16"/>
        </w:rPr>
      </w:pPr>
    </w:p>
    <w:p w:rsidR="00FE39C4" w:rsidRDefault="00FE39C4" w:rsidP="00C06A17">
      <w:pPr>
        <w:rPr>
          <w:rFonts w:ascii="Calibri" w:hAnsi="Calibri"/>
          <w:b/>
          <w:color w:val="000000"/>
          <w:sz w:val="16"/>
          <w:szCs w:val="16"/>
        </w:rPr>
      </w:pPr>
    </w:p>
    <w:p w:rsidR="00FE39C4" w:rsidRDefault="00FE39C4" w:rsidP="00C06A17">
      <w:pPr>
        <w:rPr>
          <w:rFonts w:ascii="Calibri" w:hAnsi="Calibri"/>
          <w:b/>
          <w:color w:val="000000"/>
          <w:sz w:val="16"/>
          <w:szCs w:val="16"/>
        </w:rPr>
      </w:pPr>
    </w:p>
    <w:p w:rsidR="00FE39C4" w:rsidRPr="00206296" w:rsidRDefault="00FE39C4" w:rsidP="00C06A17">
      <w:pPr>
        <w:rPr>
          <w:rFonts w:ascii="Calibri" w:hAnsi="Calibri"/>
          <w:color w:val="000000"/>
          <w:sz w:val="16"/>
          <w:szCs w:val="16"/>
          <w:u w:val="single"/>
        </w:rPr>
      </w:pPr>
      <w:r w:rsidRPr="00206296">
        <w:rPr>
          <w:rFonts w:ascii="Calibri" w:hAnsi="Calibri"/>
          <w:b/>
          <w:color w:val="000000"/>
          <w:sz w:val="16"/>
          <w:szCs w:val="16"/>
        </w:rPr>
        <w:t>Kalp Sağlığı ve Hastalıkları:  3 Hafta</w:t>
      </w:r>
    </w:p>
    <w:p w:rsidR="00FE39C4" w:rsidRPr="00206296" w:rsidRDefault="00FE39C4" w:rsidP="00C06A17">
      <w:pPr>
        <w:ind w:left="1416" w:firstLine="708"/>
        <w:rPr>
          <w:rFonts w:ascii="Calibri" w:hAnsi="Calibri"/>
          <w:color w:val="000000"/>
          <w:sz w:val="16"/>
          <w:szCs w:val="16"/>
        </w:rPr>
      </w:pPr>
      <w:r w:rsidRPr="00206296">
        <w:rPr>
          <w:rFonts w:ascii="Calibri" w:hAnsi="Calibri"/>
          <w:color w:val="000000"/>
          <w:sz w:val="16"/>
          <w:szCs w:val="16"/>
          <w:u w:val="single"/>
        </w:rPr>
        <w:t>Başlangıç - Bitiş Tarihi</w:t>
      </w:r>
      <w:r w:rsidRPr="00206296">
        <w:rPr>
          <w:rFonts w:ascii="Calibri" w:hAnsi="Calibri"/>
          <w:color w:val="000000"/>
          <w:sz w:val="16"/>
          <w:szCs w:val="16"/>
          <w:u w:val="single"/>
        </w:rPr>
        <w:tab/>
      </w:r>
      <w:r w:rsidRPr="00206296">
        <w:rPr>
          <w:rFonts w:ascii="Calibri" w:hAnsi="Calibri"/>
          <w:color w:val="000000"/>
          <w:sz w:val="16"/>
          <w:szCs w:val="16"/>
          <w:u w:val="single"/>
        </w:rPr>
        <w:tab/>
        <w:t>Sınav Tarihi</w:t>
      </w:r>
    </w:p>
    <w:p w:rsidR="00FE39C4" w:rsidRPr="00206296" w:rsidRDefault="00FE39C4" w:rsidP="00C06A17">
      <w:pPr>
        <w:rPr>
          <w:rFonts w:ascii="Calibri" w:hAnsi="Calibri"/>
          <w:color w:val="000000"/>
          <w:sz w:val="16"/>
          <w:szCs w:val="16"/>
        </w:rPr>
      </w:pPr>
      <w:r w:rsidRPr="00206296">
        <w:rPr>
          <w:rFonts w:ascii="Calibri" w:hAnsi="Calibri"/>
          <w:color w:val="000000"/>
          <w:sz w:val="16"/>
          <w:szCs w:val="16"/>
        </w:rPr>
        <w:t xml:space="preserve">1. Staj Dönemi -B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09.09.2019- 27.09.2019</w:t>
      </w:r>
      <w:r w:rsidRPr="00206296">
        <w:rPr>
          <w:rFonts w:ascii="Calibri" w:hAnsi="Calibri"/>
          <w:color w:val="000000"/>
          <w:sz w:val="16"/>
          <w:szCs w:val="16"/>
        </w:rPr>
        <w:tab/>
        <w:t>27.09.2019</w:t>
      </w:r>
    </w:p>
    <w:p w:rsidR="00FE39C4" w:rsidRPr="00206296" w:rsidRDefault="00FE39C4" w:rsidP="00C06A17">
      <w:pPr>
        <w:rPr>
          <w:rFonts w:ascii="Calibri" w:hAnsi="Calibri"/>
          <w:color w:val="000000"/>
          <w:sz w:val="16"/>
          <w:szCs w:val="16"/>
        </w:rPr>
      </w:pPr>
      <w:r w:rsidRPr="00206296">
        <w:rPr>
          <w:rFonts w:ascii="Calibri" w:hAnsi="Calibri"/>
          <w:color w:val="000000"/>
          <w:sz w:val="16"/>
          <w:szCs w:val="16"/>
        </w:rPr>
        <w:t xml:space="preserve">2. Staj Dönemi –A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18.11.2019 -06.12.2019</w:t>
      </w:r>
      <w:r w:rsidRPr="00206296">
        <w:rPr>
          <w:rFonts w:ascii="Calibri" w:hAnsi="Calibri"/>
          <w:color w:val="000000"/>
          <w:sz w:val="16"/>
          <w:szCs w:val="16"/>
        </w:rPr>
        <w:tab/>
        <w:t>06.12.2019</w:t>
      </w:r>
    </w:p>
    <w:p w:rsidR="00FE39C4" w:rsidRPr="00206296" w:rsidRDefault="00FE39C4" w:rsidP="00D669B6">
      <w:pPr>
        <w:suppressAutoHyphens w:val="0"/>
        <w:overflowPunct/>
        <w:autoSpaceDE/>
        <w:textAlignment w:val="auto"/>
        <w:rPr>
          <w:rFonts w:ascii="Calibri" w:hAnsi="Calibri"/>
          <w:b/>
          <w:color w:val="000000"/>
          <w:sz w:val="16"/>
          <w:szCs w:val="16"/>
          <w:lang w:eastAsia="tr-TR"/>
        </w:rPr>
      </w:pPr>
      <w:r w:rsidRPr="00206296">
        <w:rPr>
          <w:rFonts w:ascii="Calibri" w:hAnsi="Calibri"/>
          <w:color w:val="000000"/>
          <w:sz w:val="16"/>
          <w:szCs w:val="16"/>
        </w:rPr>
        <w:t xml:space="preserve">3. Staj Dönemi –D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03.02.2020- 21.02.2020</w:t>
      </w:r>
      <w:r w:rsidRPr="00206296">
        <w:rPr>
          <w:rFonts w:ascii="Calibri" w:hAnsi="Calibri"/>
          <w:color w:val="000000"/>
          <w:sz w:val="16"/>
          <w:szCs w:val="16"/>
        </w:rPr>
        <w:tab/>
        <w:t>21.02.2020</w:t>
      </w:r>
    </w:p>
    <w:p w:rsidR="00FE39C4" w:rsidRPr="00954C03" w:rsidRDefault="00FE39C4" w:rsidP="00C06A17">
      <w:pPr>
        <w:rPr>
          <w:rFonts w:ascii="Calibri" w:hAnsi="Calibri"/>
          <w:b/>
          <w:color w:val="000000"/>
          <w:sz w:val="16"/>
          <w:szCs w:val="16"/>
        </w:rPr>
      </w:pPr>
      <w:r w:rsidRPr="00206296">
        <w:rPr>
          <w:rFonts w:ascii="Calibri" w:hAnsi="Calibri"/>
          <w:color w:val="000000"/>
          <w:sz w:val="16"/>
          <w:szCs w:val="16"/>
        </w:rPr>
        <w:t xml:space="preserve">4. Staj Dönemi –C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25.05.2020-12.06.2020</w:t>
      </w:r>
      <w:r w:rsidRPr="00206296">
        <w:rPr>
          <w:rFonts w:ascii="Calibri" w:hAnsi="Calibri"/>
          <w:color w:val="000000"/>
          <w:sz w:val="16"/>
          <w:szCs w:val="16"/>
        </w:rPr>
        <w:tab/>
        <w:t>14.06.2020</w:t>
      </w:r>
    </w:p>
    <w:p w:rsidR="00FE39C4" w:rsidRPr="00954C03" w:rsidRDefault="00FE39C4" w:rsidP="00C06A17">
      <w:pPr>
        <w:rPr>
          <w:rFonts w:ascii="Calibri" w:hAnsi="Calibri"/>
          <w:color w:val="000000"/>
          <w:sz w:val="16"/>
          <w:szCs w:val="16"/>
        </w:rPr>
      </w:pPr>
      <w:r w:rsidRPr="00954C03">
        <w:rPr>
          <w:rFonts w:ascii="Calibri" w:hAnsi="Calibri"/>
          <w:b/>
          <w:color w:val="000000"/>
          <w:sz w:val="16"/>
          <w:szCs w:val="16"/>
        </w:rPr>
        <w:t xml:space="preserve">Bütünleme Sınavı: </w:t>
      </w:r>
      <w:r>
        <w:rPr>
          <w:rFonts w:ascii="Calibri" w:hAnsi="Calibri"/>
          <w:b/>
          <w:color w:val="000000"/>
          <w:sz w:val="16"/>
          <w:szCs w:val="16"/>
        </w:rPr>
        <w:t>25 Ha</w:t>
      </w:r>
      <w:r w:rsidRPr="00954C03">
        <w:rPr>
          <w:rFonts w:ascii="Calibri" w:hAnsi="Calibri"/>
          <w:b/>
          <w:bCs/>
          <w:color w:val="000000"/>
          <w:sz w:val="16"/>
          <w:szCs w:val="16"/>
        </w:rPr>
        <w:t>z</w:t>
      </w:r>
      <w:r>
        <w:rPr>
          <w:rFonts w:ascii="Calibri" w:hAnsi="Calibri"/>
          <w:b/>
          <w:bCs/>
          <w:color w:val="000000"/>
          <w:sz w:val="16"/>
          <w:szCs w:val="16"/>
        </w:rPr>
        <w:t>iran</w:t>
      </w:r>
      <w:r w:rsidRPr="00954C03">
        <w:rPr>
          <w:rFonts w:ascii="Calibri" w:hAnsi="Calibri"/>
          <w:b/>
          <w:bCs/>
          <w:color w:val="000000"/>
          <w:sz w:val="16"/>
          <w:szCs w:val="16"/>
        </w:rPr>
        <w:t xml:space="preserve"> </w:t>
      </w:r>
      <w:r>
        <w:rPr>
          <w:rFonts w:ascii="Calibri" w:hAnsi="Calibri"/>
          <w:b/>
          <w:color w:val="000000"/>
          <w:sz w:val="16"/>
          <w:szCs w:val="16"/>
        </w:rPr>
        <w:t>2020</w:t>
      </w:r>
    </w:p>
    <w:p w:rsidR="00FE39C4" w:rsidRPr="00954C03" w:rsidRDefault="00FE39C4" w:rsidP="00C06A17">
      <w:pPr>
        <w:rPr>
          <w:rFonts w:ascii="Calibri" w:hAnsi="Calibri"/>
          <w:color w:val="C00000"/>
          <w:sz w:val="16"/>
          <w:szCs w:val="16"/>
        </w:rPr>
      </w:pPr>
    </w:p>
    <w:p w:rsidR="00FE39C4" w:rsidRPr="00954C03" w:rsidRDefault="00FE39C4" w:rsidP="00C06A17">
      <w:pPr>
        <w:rPr>
          <w:rFonts w:ascii="Calibri" w:hAnsi="Calibri"/>
          <w:color w:val="C00000"/>
          <w:sz w:val="16"/>
          <w:szCs w:val="16"/>
        </w:rPr>
      </w:pPr>
    </w:p>
    <w:p w:rsidR="00FE39C4" w:rsidRPr="00206296" w:rsidRDefault="00FE39C4" w:rsidP="0043477F">
      <w:pPr>
        <w:spacing w:before="120"/>
        <w:rPr>
          <w:rFonts w:ascii="Calibri" w:hAnsi="Calibri"/>
          <w:color w:val="000000"/>
          <w:sz w:val="16"/>
          <w:szCs w:val="16"/>
        </w:rPr>
      </w:pPr>
      <w:r w:rsidRPr="00206296">
        <w:rPr>
          <w:rFonts w:ascii="Calibri" w:hAnsi="Calibri"/>
          <w:b/>
          <w:color w:val="000000"/>
          <w:sz w:val="16"/>
          <w:szCs w:val="16"/>
        </w:rPr>
        <w:t>Genel Cerrahi:  5 Hafta</w:t>
      </w:r>
    </w:p>
    <w:p w:rsidR="00FE39C4" w:rsidRPr="00206296" w:rsidRDefault="00FE39C4" w:rsidP="0043477F">
      <w:pPr>
        <w:pStyle w:val="Balk7"/>
        <w:rPr>
          <w:rFonts w:ascii="Calibri" w:hAnsi="Calibri"/>
          <w:color w:val="000000"/>
          <w:sz w:val="16"/>
          <w:szCs w:val="16"/>
        </w:rPr>
      </w:pPr>
      <w:r w:rsidRPr="00206296">
        <w:rPr>
          <w:rFonts w:ascii="Calibri" w:hAnsi="Calibri"/>
          <w:color w:val="000000"/>
          <w:sz w:val="16"/>
          <w:szCs w:val="16"/>
        </w:rPr>
        <w:t>Başlangıç - Bitiş Tarihi</w:t>
      </w:r>
      <w:r w:rsidRPr="00206296">
        <w:rPr>
          <w:rFonts w:ascii="Calibri" w:hAnsi="Calibri"/>
          <w:color w:val="000000"/>
          <w:sz w:val="16"/>
          <w:szCs w:val="16"/>
        </w:rPr>
        <w:tab/>
      </w:r>
      <w:r w:rsidRPr="00206296">
        <w:rPr>
          <w:rFonts w:ascii="Calibri" w:hAnsi="Calibri"/>
          <w:color w:val="000000"/>
          <w:sz w:val="16"/>
          <w:szCs w:val="16"/>
        </w:rPr>
        <w:tab/>
        <w:t>Sınav Tarihi</w:t>
      </w:r>
    </w:p>
    <w:p w:rsidR="00FE39C4" w:rsidRPr="00206296" w:rsidRDefault="00FE39C4" w:rsidP="0043477F">
      <w:pPr>
        <w:rPr>
          <w:rFonts w:ascii="Calibri" w:hAnsi="Calibri"/>
          <w:b/>
          <w:color w:val="000000"/>
          <w:sz w:val="16"/>
          <w:szCs w:val="16"/>
          <w:lang w:eastAsia="tr-TR"/>
        </w:rPr>
      </w:pPr>
      <w:r w:rsidRPr="00206296">
        <w:rPr>
          <w:rFonts w:ascii="Calibri" w:hAnsi="Calibri"/>
          <w:color w:val="000000"/>
          <w:sz w:val="16"/>
          <w:szCs w:val="16"/>
        </w:rPr>
        <w:t xml:space="preserve">1. Staj Dönemi -D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09.09.2019- 11.10.2019</w:t>
      </w:r>
      <w:r w:rsidRPr="00206296">
        <w:rPr>
          <w:rFonts w:ascii="Calibri" w:hAnsi="Calibri"/>
          <w:color w:val="000000"/>
          <w:sz w:val="16"/>
          <w:szCs w:val="16"/>
        </w:rPr>
        <w:tab/>
        <w:t>11.10.2019</w:t>
      </w:r>
    </w:p>
    <w:p w:rsidR="00FE39C4" w:rsidRPr="00206296" w:rsidRDefault="00FE39C4" w:rsidP="0043477F">
      <w:pPr>
        <w:rPr>
          <w:rFonts w:ascii="Calibri" w:hAnsi="Calibri"/>
          <w:b/>
          <w:color w:val="000000"/>
          <w:sz w:val="16"/>
          <w:szCs w:val="16"/>
          <w:lang w:eastAsia="tr-TR"/>
        </w:rPr>
      </w:pPr>
      <w:r w:rsidRPr="00206296">
        <w:rPr>
          <w:rFonts w:ascii="Calibri" w:hAnsi="Calibri"/>
          <w:color w:val="000000"/>
          <w:sz w:val="16"/>
          <w:szCs w:val="16"/>
        </w:rPr>
        <w:t xml:space="preserve">2. Staj Dönemi –C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18.11.2019-20.12.2019</w:t>
      </w:r>
      <w:r w:rsidRPr="00206296">
        <w:rPr>
          <w:rFonts w:ascii="Calibri" w:hAnsi="Calibri"/>
          <w:b/>
          <w:color w:val="000000"/>
          <w:sz w:val="16"/>
          <w:szCs w:val="16"/>
          <w:lang w:eastAsia="tr-TR"/>
        </w:rPr>
        <w:tab/>
      </w:r>
      <w:r w:rsidRPr="00206296">
        <w:rPr>
          <w:rFonts w:ascii="Calibri" w:hAnsi="Calibri"/>
          <w:color w:val="000000"/>
          <w:sz w:val="16"/>
          <w:szCs w:val="16"/>
        </w:rPr>
        <w:t>20.12.2019</w:t>
      </w:r>
    </w:p>
    <w:p w:rsidR="00FE39C4" w:rsidRPr="00206296" w:rsidRDefault="00FE39C4" w:rsidP="0043477F">
      <w:pPr>
        <w:rPr>
          <w:rFonts w:ascii="Calibri" w:hAnsi="Calibri"/>
          <w:b/>
          <w:color w:val="000000"/>
          <w:sz w:val="16"/>
          <w:szCs w:val="16"/>
          <w:lang w:eastAsia="tr-TR"/>
        </w:rPr>
      </w:pPr>
      <w:r w:rsidRPr="00206296">
        <w:rPr>
          <w:rFonts w:ascii="Calibri" w:hAnsi="Calibri"/>
          <w:color w:val="000000"/>
          <w:sz w:val="16"/>
          <w:szCs w:val="16"/>
        </w:rPr>
        <w:t xml:space="preserve">3. Staj Dönemi –B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03.02.2020-06.03.2020</w:t>
      </w:r>
      <w:r w:rsidRPr="00206296">
        <w:rPr>
          <w:rFonts w:ascii="Calibri" w:hAnsi="Calibri"/>
          <w:color w:val="000000"/>
          <w:sz w:val="16"/>
          <w:szCs w:val="16"/>
        </w:rPr>
        <w:tab/>
        <w:t>06.03.2020</w:t>
      </w:r>
    </w:p>
    <w:p w:rsidR="00FE39C4" w:rsidRPr="00206296" w:rsidRDefault="00FE39C4" w:rsidP="0043477F">
      <w:pPr>
        <w:rPr>
          <w:rFonts w:ascii="Calibri" w:hAnsi="Calibri"/>
          <w:b/>
          <w:color w:val="000000"/>
          <w:sz w:val="16"/>
          <w:szCs w:val="16"/>
          <w:lang w:eastAsia="tr-TR"/>
        </w:rPr>
      </w:pPr>
      <w:r w:rsidRPr="00206296">
        <w:rPr>
          <w:rFonts w:ascii="Calibri" w:hAnsi="Calibri"/>
          <w:color w:val="000000"/>
          <w:sz w:val="16"/>
          <w:szCs w:val="16"/>
        </w:rPr>
        <w:t xml:space="preserve">4. Staj Dönemi –A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11.05.2020- 12.06.2020</w:t>
      </w:r>
      <w:r w:rsidRPr="00206296">
        <w:rPr>
          <w:rFonts w:ascii="Calibri" w:hAnsi="Calibri"/>
          <w:b/>
          <w:color w:val="000000"/>
          <w:sz w:val="16"/>
          <w:szCs w:val="16"/>
          <w:lang w:eastAsia="tr-TR"/>
        </w:rPr>
        <w:tab/>
      </w:r>
      <w:r w:rsidRPr="00206296">
        <w:rPr>
          <w:rFonts w:ascii="Calibri" w:hAnsi="Calibri"/>
          <w:color w:val="000000"/>
          <w:sz w:val="16"/>
          <w:szCs w:val="16"/>
        </w:rPr>
        <w:t>12.06.2020</w:t>
      </w:r>
    </w:p>
    <w:p w:rsidR="00FE39C4" w:rsidRPr="00206296" w:rsidRDefault="00FE39C4" w:rsidP="0043477F">
      <w:pPr>
        <w:rPr>
          <w:rFonts w:ascii="Calibri" w:hAnsi="Calibri"/>
          <w:b/>
          <w:color w:val="000000"/>
          <w:sz w:val="16"/>
          <w:szCs w:val="16"/>
        </w:rPr>
      </w:pPr>
      <w:r w:rsidRPr="00206296">
        <w:rPr>
          <w:rFonts w:ascii="Calibri" w:hAnsi="Calibri"/>
          <w:b/>
          <w:color w:val="000000"/>
          <w:sz w:val="16"/>
          <w:szCs w:val="16"/>
        </w:rPr>
        <w:t>Bütünleme Sınavı:</w:t>
      </w:r>
      <w:r w:rsidRPr="00206296">
        <w:rPr>
          <w:rFonts w:ascii="Calibri" w:hAnsi="Calibri"/>
          <w:b/>
          <w:bCs/>
          <w:color w:val="000000"/>
          <w:sz w:val="16"/>
          <w:szCs w:val="16"/>
        </w:rPr>
        <w:t xml:space="preserve"> 26 Haziran 2020</w:t>
      </w:r>
    </w:p>
    <w:p w:rsidR="00FE39C4" w:rsidRPr="00EF7442" w:rsidRDefault="00FE39C4" w:rsidP="00C06A17">
      <w:pPr>
        <w:rPr>
          <w:rFonts w:ascii="Calibri" w:hAnsi="Calibri"/>
          <w:color w:val="000000"/>
          <w:sz w:val="16"/>
          <w:szCs w:val="16"/>
          <w:highlight w:val="yellow"/>
        </w:rPr>
      </w:pPr>
    </w:p>
    <w:p w:rsidR="00FE39C4" w:rsidRDefault="00FE39C4" w:rsidP="0043477F">
      <w:pPr>
        <w:rPr>
          <w:rFonts w:ascii="Calibri" w:hAnsi="Calibri"/>
          <w:b/>
          <w:color w:val="000000"/>
          <w:sz w:val="16"/>
          <w:szCs w:val="16"/>
          <w:highlight w:val="yellow"/>
        </w:rPr>
      </w:pPr>
    </w:p>
    <w:p w:rsidR="00FE39C4" w:rsidRPr="00206296" w:rsidRDefault="00FE39C4" w:rsidP="0043477F">
      <w:pPr>
        <w:rPr>
          <w:rFonts w:ascii="Calibri" w:hAnsi="Calibri"/>
          <w:color w:val="000000"/>
          <w:sz w:val="16"/>
          <w:szCs w:val="16"/>
          <w:u w:val="single"/>
        </w:rPr>
      </w:pPr>
      <w:r w:rsidRPr="00206296">
        <w:rPr>
          <w:rFonts w:ascii="Calibri" w:hAnsi="Calibri"/>
          <w:b/>
          <w:color w:val="000000"/>
          <w:sz w:val="16"/>
          <w:szCs w:val="16"/>
        </w:rPr>
        <w:lastRenderedPageBreak/>
        <w:t>Kadın Hastalıkları ve Doğum:  5 Hafta</w:t>
      </w:r>
    </w:p>
    <w:p w:rsidR="00FE39C4" w:rsidRPr="00206296" w:rsidRDefault="00FE39C4" w:rsidP="0043477F">
      <w:pPr>
        <w:ind w:left="1416" w:firstLine="708"/>
        <w:rPr>
          <w:rFonts w:ascii="Calibri" w:hAnsi="Calibri"/>
          <w:color w:val="000000"/>
          <w:sz w:val="16"/>
          <w:szCs w:val="16"/>
        </w:rPr>
      </w:pPr>
      <w:r w:rsidRPr="00206296">
        <w:rPr>
          <w:rFonts w:ascii="Calibri" w:hAnsi="Calibri"/>
          <w:color w:val="000000"/>
          <w:sz w:val="16"/>
          <w:szCs w:val="16"/>
          <w:u w:val="single"/>
        </w:rPr>
        <w:t>Başlangıç - Bitiş Tarihi</w:t>
      </w:r>
      <w:r w:rsidRPr="00206296">
        <w:rPr>
          <w:rFonts w:ascii="Calibri" w:hAnsi="Calibri"/>
          <w:color w:val="000000"/>
          <w:sz w:val="16"/>
          <w:szCs w:val="16"/>
          <w:u w:val="single"/>
        </w:rPr>
        <w:tab/>
      </w:r>
      <w:r w:rsidRPr="00206296">
        <w:rPr>
          <w:rFonts w:ascii="Calibri" w:hAnsi="Calibri"/>
          <w:color w:val="000000"/>
          <w:sz w:val="16"/>
          <w:szCs w:val="16"/>
          <w:u w:val="single"/>
        </w:rPr>
        <w:tab/>
      </w:r>
      <w:r w:rsidRPr="00206296">
        <w:rPr>
          <w:rFonts w:ascii="Calibri" w:hAnsi="Calibri"/>
          <w:color w:val="000000"/>
          <w:sz w:val="16"/>
          <w:szCs w:val="16"/>
          <w:u w:val="single"/>
        </w:rPr>
        <w:tab/>
        <w:t>Sınav Tarihi</w:t>
      </w:r>
    </w:p>
    <w:p w:rsidR="00FE39C4" w:rsidRPr="00206296" w:rsidRDefault="00FE39C4" w:rsidP="0043477F">
      <w:pPr>
        <w:rPr>
          <w:rFonts w:ascii="Calibri" w:hAnsi="Calibri"/>
          <w:color w:val="000000"/>
          <w:sz w:val="16"/>
          <w:szCs w:val="16"/>
        </w:rPr>
      </w:pPr>
      <w:r w:rsidRPr="00206296">
        <w:rPr>
          <w:rFonts w:ascii="Calibri" w:hAnsi="Calibri"/>
          <w:color w:val="000000"/>
          <w:sz w:val="16"/>
          <w:szCs w:val="16"/>
        </w:rPr>
        <w:t xml:space="preserve">1. Staj Dönemi -B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07.10.2019 - 08.11.2019</w:t>
      </w:r>
      <w:r w:rsidRPr="00206296">
        <w:rPr>
          <w:rFonts w:ascii="Calibri" w:hAnsi="Calibri"/>
          <w:color w:val="000000"/>
          <w:sz w:val="16"/>
          <w:szCs w:val="16"/>
        </w:rPr>
        <w:tab/>
      </w:r>
      <w:r w:rsidRPr="00206296">
        <w:rPr>
          <w:rFonts w:ascii="Calibri" w:hAnsi="Calibri"/>
          <w:color w:val="000000"/>
          <w:sz w:val="16"/>
          <w:szCs w:val="16"/>
        </w:rPr>
        <w:tab/>
        <w:t>08.11.2019</w:t>
      </w:r>
    </w:p>
    <w:p w:rsidR="00FE39C4" w:rsidRPr="00206296" w:rsidRDefault="00FE39C4" w:rsidP="0043477F">
      <w:pPr>
        <w:rPr>
          <w:rFonts w:ascii="Calibri" w:hAnsi="Calibri"/>
          <w:color w:val="000000"/>
          <w:sz w:val="16"/>
          <w:szCs w:val="16"/>
        </w:rPr>
      </w:pPr>
      <w:r w:rsidRPr="00206296">
        <w:rPr>
          <w:rFonts w:ascii="Calibri" w:hAnsi="Calibri"/>
          <w:color w:val="000000"/>
          <w:sz w:val="16"/>
          <w:szCs w:val="16"/>
        </w:rPr>
        <w:t xml:space="preserve">2. Staj Dönemi –A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16.12.2019-17.01.2020</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color w:val="000000"/>
          <w:sz w:val="16"/>
          <w:szCs w:val="16"/>
          <w:lang w:eastAsia="tr-TR"/>
        </w:rPr>
        <w:t>17.01.2020</w:t>
      </w:r>
    </w:p>
    <w:p w:rsidR="00FE39C4" w:rsidRPr="00206296" w:rsidRDefault="00FE39C4" w:rsidP="0043477F">
      <w:pPr>
        <w:pStyle w:val="stbilgi"/>
        <w:tabs>
          <w:tab w:val="clear" w:pos="4536"/>
          <w:tab w:val="clear" w:pos="9072"/>
        </w:tabs>
        <w:rPr>
          <w:rFonts w:ascii="Calibri" w:hAnsi="Calibri"/>
          <w:color w:val="000000"/>
          <w:sz w:val="16"/>
          <w:szCs w:val="16"/>
        </w:rPr>
      </w:pPr>
      <w:r w:rsidRPr="00206296">
        <w:rPr>
          <w:rFonts w:ascii="Calibri" w:hAnsi="Calibri"/>
          <w:color w:val="000000"/>
          <w:sz w:val="16"/>
          <w:szCs w:val="16"/>
        </w:rPr>
        <w:t xml:space="preserve">3. Staj Dönemi –D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24.02.2020-27.03.2020</w:t>
      </w:r>
      <w:r w:rsidRPr="00206296">
        <w:rPr>
          <w:rFonts w:ascii="Calibri" w:hAnsi="Calibri"/>
          <w:b/>
          <w:color w:val="000000"/>
          <w:sz w:val="16"/>
          <w:szCs w:val="16"/>
          <w:lang w:eastAsia="tr-TR"/>
        </w:rPr>
        <w:tab/>
      </w:r>
      <w:r w:rsidRPr="00206296">
        <w:rPr>
          <w:rFonts w:ascii="Calibri" w:hAnsi="Calibri"/>
          <w:b/>
          <w:color w:val="000000"/>
          <w:sz w:val="16"/>
          <w:szCs w:val="16"/>
          <w:lang w:eastAsia="tr-TR"/>
        </w:rPr>
        <w:tab/>
      </w:r>
      <w:r w:rsidRPr="00206296">
        <w:rPr>
          <w:rFonts w:ascii="Calibri" w:hAnsi="Calibri"/>
          <w:color w:val="000000"/>
          <w:sz w:val="16"/>
          <w:szCs w:val="16"/>
          <w:lang w:eastAsia="tr-TR"/>
        </w:rPr>
        <w:t>27.03.2020</w:t>
      </w:r>
    </w:p>
    <w:p w:rsidR="00FE39C4" w:rsidRPr="00206296" w:rsidRDefault="00FE39C4" w:rsidP="0043477F">
      <w:pPr>
        <w:pStyle w:val="stbilgi"/>
        <w:tabs>
          <w:tab w:val="clear" w:pos="4536"/>
          <w:tab w:val="clear" w:pos="9072"/>
        </w:tabs>
        <w:rPr>
          <w:rFonts w:ascii="Calibri" w:hAnsi="Calibri"/>
          <w:b/>
          <w:color w:val="000000"/>
          <w:sz w:val="16"/>
          <w:szCs w:val="16"/>
        </w:rPr>
      </w:pPr>
      <w:r w:rsidRPr="00206296">
        <w:rPr>
          <w:rFonts w:ascii="Calibri" w:hAnsi="Calibri"/>
          <w:color w:val="000000"/>
          <w:sz w:val="16"/>
          <w:szCs w:val="16"/>
        </w:rPr>
        <w:t xml:space="preserve">4. Staj Dönemi –C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13.04.2020- 15.05.2020</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color w:val="000000"/>
          <w:sz w:val="16"/>
          <w:szCs w:val="16"/>
          <w:lang w:eastAsia="tr-TR"/>
        </w:rPr>
        <w:t>15.05.2020</w:t>
      </w:r>
    </w:p>
    <w:p w:rsidR="00FE39C4" w:rsidRPr="00206296" w:rsidRDefault="00FE39C4" w:rsidP="0043477F">
      <w:pPr>
        <w:spacing w:before="120"/>
        <w:rPr>
          <w:rFonts w:ascii="Calibri" w:hAnsi="Calibri"/>
          <w:b/>
          <w:color w:val="000000"/>
          <w:sz w:val="16"/>
          <w:szCs w:val="16"/>
        </w:rPr>
      </w:pPr>
      <w:r w:rsidRPr="00206296">
        <w:rPr>
          <w:rFonts w:ascii="Calibri" w:hAnsi="Calibri"/>
          <w:b/>
          <w:color w:val="000000"/>
          <w:sz w:val="16"/>
          <w:szCs w:val="16"/>
        </w:rPr>
        <w:t>Bütünleme Sınavı:  29 Haziran</w:t>
      </w:r>
      <w:r w:rsidRPr="00206296">
        <w:rPr>
          <w:rFonts w:ascii="Calibri" w:hAnsi="Calibri"/>
          <w:b/>
          <w:bCs/>
          <w:color w:val="000000"/>
          <w:sz w:val="16"/>
          <w:szCs w:val="16"/>
        </w:rPr>
        <w:t xml:space="preserve"> </w:t>
      </w:r>
      <w:r w:rsidRPr="00206296">
        <w:rPr>
          <w:rFonts w:ascii="Calibri" w:hAnsi="Calibri"/>
          <w:b/>
          <w:color w:val="000000"/>
          <w:sz w:val="16"/>
          <w:szCs w:val="16"/>
        </w:rPr>
        <w:t>2020</w:t>
      </w:r>
    </w:p>
    <w:p w:rsidR="00FE39C4" w:rsidRPr="00EF7442" w:rsidRDefault="00FE39C4" w:rsidP="0043477F">
      <w:pPr>
        <w:spacing w:before="120"/>
        <w:rPr>
          <w:rFonts w:ascii="Calibri" w:hAnsi="Calibri"/>
          <w:b/>
          <w:color w:val="000000"/>
          <w:sz w:val="16"/>
          <w:szCs w:val="16"/>
          <w:highlight w:val="yellow"/>
        </w:rPr>
      </w:pPr>
    </w:p>
    <w:p w:rsidR="00FE39C4" w:rsidRPr="00206296" w:rsidRDefault="00FE39C4" w:rsidP="004760D0">
      <w:pPr>
        <w:rPr>
          <w:rFonts w:ascii="Calibri" w:hAnsi="Calibri"/>
          <w:b/>
          <w:color w:val="000000"/>
          <w:sz w:val="16"/>
          <w:szCs w:val="16"/>
        </w:rPr>
      </w:pPr>
      <w:r w:rsidRPr="00206296">
        <w:rPr>
          <w:rFonts w:ascii="Calibri" w:hAnsi="Calibri"/>
          <w:b/>
          <w:color w:val="000000"/>
          <w:sz w:val="16"/>
          <w:szCs w:val="16"/>
        </w:rPr>
        <w:t>Kalp ve Damar Cerrahisi: 1 Hafta</w:t>
      </w:r>
    </w:p>
    <w:p w:rsidR="00FE39C4" w:rsidRPr="00206296" w:rsidRDefault="00FE39C4" w:rsidP="004760D0">
      <w:pPr>
        <w:rPr>
          <w:rFonts w:ascii="Calibri" w:hAnsi="Calibri"/>
          <w:color w:val="000000"/>
          <w:sz w:val="16"/>
          <w:szCs w:val="16"/>
        </w:rPr>
      </w:pPr>
      <w:r w:rsidRPr="00206296">
        <w:rPr>
          <w:rFonts w:ascii="Calibri" w:hAnsi="Calibri"/>
          <w:b/>
          <w:color w:val="000000"/>
          <w:sz w:val="16"/>
          <w:szCs w:val="16"/>
        </w:rPr>
        <w:tab/>
      </w:r>
      <w:r w:rsidRPr="00206296">
        <w:rPr>
          <w:rFonts w:ascii="Calibri" w:hAnsi="Calibri"/>
          <w:b/>
          <w:color w:val="000000"/>
          <w:sz w:val="16"/>
          <w:szCs w:val="16"/>
        </w:rPr>
        <w:tab/>
      </w:r>
      <w:r w:rsidRPr="00206296">
        <w:rPr>
          <w:rFonts w:ascii="Calibri" w:hAnsi="Calibri"/>
          <w:b/>
          <w:color w:val="000000"/>
          <w:sz w:val="16"/>
          <w:szCs w:val="16"/>
        </w:rPr>
        <w:tab/>
      </w:r>
      <w:r w:rsidRPr="00206296">
        <w:rPr>
          <w:rFonts w:ascii="Calibri" w:hAnsi="Calibri"/>
          <w:color w:val="000000"/>
          <w:sz w:val="16"/>
          <w:szCs w:val="16"/>
          <w:u w:val="single"/>
        </w:rPr>
        <w:t>Başlangıç - Bitiş Tarihi</w:t>
      </w:r>
      <w:r w:rsidRPr="00206296">
        <w:rPr>
          <w:rFonts w:ascii="Calibri" w:hAnsi="Calibri"/>
          <w:color w:val="000000"/>
          <w:sz w:val="16"/>
          <w:szCs w:val="16"/>
          <w:u w:val="single"/>
        </w:rPr>
        <w:tab/>
      </w:r>
      <w:r w:rsidRPr="00206296">
        <w:rPr>
          <w:rFonts w:ascii="Calibri" w:hAnsi="Calibri"/>
          <w:color w:val="000000"/>
          <w:sz w:val="16"/>
          <w:szCs w:val="16"/>
          <w:u w:val="single"/>
        </w:rPr>
        <w:tab/>
        <w:t>Sınav Tarihi</w:t>
      </w:r>
    </w:p>
    <w:p w:rsidR="00FE39C4" w:rsidRPr="00206296" w:rsidRDefault="00FE39C4" w:rsidP="004760D0">
      <w:pPr>
        <w:rPr>
          <w:rFonts w:ascii="Calibri" w:hAnsi="Calibri"/>
          <w:b/>
          <w:color w:val="000000"/>
          <w:sz w:val="16"/>
          <w:szCs w:val="16"/>
          <w:lang w:eastAsia="tr-TR"/>
        </w:rPr>
      </w:pPr>
      <w:r w:rsidRPr="00206296">
        <w:rPr>
          <w:rFonts w:ascii="Calibri" w:hAnsi="Calibri"/>
          <w:color w:val="000000"/>
          <w:sz w:val="16"/>
          <w:szCs w:val="16"/>
        </w:rPr>
        <w:t xml:space="preserve">1. Staj Dönemi -B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30.09.2019- 04.10.2019</w:t>
      </w:r>
      <w:r w:rsidRPr="00206296">
        <w:rPr>
          <w:rFonts w:ascii="Calibri" w:hAnsi="Calibri"/>
          <w:b/>
          <w:color w:val="000000"/>
          <w:sz w:val="16"/>
          <w:szCs w:val="16"/>
          <w:lang w:eastAsia="tr-TR"/>
        </w:rPr>
        <w:tab/>
      </w:r>
      <w:r w:rsidRPr="00206296">
        <w:rPr>
          <w:rFonts w:ascii="Calibri" w:hAnsi="Calibri"/>
          <w:color w:val="000000"/>
          <w:sz w:val="16"/>
          <w:szCs w:val="16"/>
        </w:rPr>
        <w:t>04.10. 2019</w:t>
      </w:r>
    </w:p>
    <w:p w:rsidR="00FE39C4" w:rsidRPr="00206296" w:rsidRDefault="00FE39C4" w:rsidP="004760D0">
      <w:pPr>
        <w:rPr>
          <w:rFonts w:ascii="Calibri" w:hAnsi="Calibri"/>
          <w:b/>
          <w:color w:val="000000"/>
          <w:sz w:val="16"/>
          <w:szCs w:val="16"/>
          <w:lang w:eastAsia="tr-TR"/>
        </w:rPr>
      </w:pPr>
      <w:r w:rsidRPr="00206296">
        <w:rPr>
          <w:rFonts w:ascii="Calibri" w:hAnsi="Calibri"/>
          <w:color w:val="000000"/>
          <w:sz w:val="16"/>
          <w:szCs w:val="16"/>
        </w:rPr>
        <w:t xml:space="preserve">2. Staj Dönemi –A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09.12.2019-13.12.2019</w:t>
      </w:r>
      <w:r w:rsidRPr="00206296">
        <w:rPr>
          <w:rFonts w:ascii="Calibri" w:hAnsi="Calibri"/>
          <w:color w:val="000000"/>
          <w:sz w:val="16"/>
          <w:szCs w:val="16"/>
        </w:rPr>
        <w:tab/>
        <w:t>13.12. 2019</w:t>
      </w:r>
    </w:p>
    <w:p w:rsidR="00FE39C4" w:rsidRPr="00206296" w:rsidRDefault="00FE39C4" w:rsidP="004760D0">
      <w:pPr>
        <w:rPr>
          <w:rFonts w:ascii="Calibri" w:hAnsi="Calibri"/>
          <w:b/>
          <w:color w:val="000000"/>
          <w:sz w:val="16"/>
          <w:szCs w:val="16"/>
          <w:lang w:eastAsia="tr-TR"/>
        </w:rPr>
      </w:pPr>
      <w:r w:rsidRPr="00206296">
        <w:rPr>
          <w:rFonts w:ascii="Calibri" w:hAnsi="Calibri"/>
          <w:color w:val="000000"/>
          <w:sz w:val="16"/>
          <w:szCs w:val="16"/>
        </w:rPr>
        <w:t xml:space="preserve">3. Staj Dönemi –D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30.03.2020- 03.04.2020</w:t>
      </w:r>
      <w:r w:rsidRPr="00206296">
        <w:rPr>
          <w:rFonts w:ascii="Calibri" w:hAnsi="Calibri"/>
          <w:b/>
          <w:color w:val="000000"/>
          <w:sz w:val="16"/>
          <w:szCs w:val="16"/>
          <w:lang w:eastAsia="tr-TR"/>
        </w:rPr>
        <w:tab/>
      </w:r>
      <w:r w:rsidRPr="00206296">
        <w:rPr>
          <w:rFonts w:ascii="Calibri" w:hAnsi="Calibri"/>
          <w:color w:val="000000"/>
          <w:sz w:val="16"/>
          <w:szCs w:val="16"/>
          <w:lang w:eastAsia="tr-TR"/>
        </w:rPr>
        <w:t>03</w:t>
      </w:r>
      <w:r w:rsidRPr="00206296">
        <w:rPr>
          <w:rFonts w:ascii="Calibri" w:hAnsi="Calibri"/>
          <w:color w:val="000000"/>
          <w:sz w:val="16"/>
          <w:szCs w:val="16"/>
        </w:rPr>
        <w:t>.04.2020</w:t>
      </w:r>
    </w:p>
    <w:p w:rsidR="00FE39C4" w:rsidRPr="00206296" w:rsidRDefault="00FE39C4" w:rsidP="004760D0">
      <w:pPr>
        <w:ind w:right="113"/>
        <w:rPr>
          <w:rFonts w:ascii="Calibri" w:hAnsi="Calibri"/>
          <w:b/>
          <w:color w:val="000000"/>
          <w:sz w:val="16"/>
          <w:szCs w:val="16"/>
          <w:lang w:eastAsia="tr-TR"/>
        </w:rPr>
      </w:pPr>
      <w:r w:rsidRPr="00206296">
        <w:rPr>
          <w:rFonts w:ascii="Calibri" w:hAnsi="Calibri"/>
          <w:color w:val="000000"/>
          <w:sz w:val="16"/>
          <w:szCs w:val="16"/>
        </w:rPr>
        <w:t xml:space="preserve">4. Staj Dönemi –C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18.05.2020- 22.05.2020</w:t>
      </w:r>
      <w:r w:rsidRPr="00206296">
        <w:rPr>
          <w:rFonts w:ascii="Calibri" w:hAnsi="Calibri"/>
          <w:color w:val="000000"/>
          <w:sz w:val="16"/>
          <w:szCs w:val="16"/>
        </w:rPr>
        <w:tab/>
        <w:t>22.05.2020</w:t>
      </w:r>
    </w:p>
    <w:p w:rsidR="00FE39C4" w:rsidRPr="00206296" w:rsidRDefault="00FE39C4" w:rsidP="004760D0">
      <w:pPr>
        <w:rPr>
          <w:rFonts w:ascii="Calibri" w:hAnsi="Calibri"/>
          <w:b/>
          <w:color w:val="000000"/>
          <w:sz w:val="16"/>
          <w:szCs w:val="16"/>
        </w:rPr>
      </w:pPr>
      <w:r w:rsidRPr="00206296">
        <w:rPr>
          <w:rFonts w:ascii="Calibri" w:hAnsi="Calibri"/>
          <w:b/>
          <w:color w:val="000000"/>
          <w:sz w:val="16"/>
          <w:szCs w:val="16"/>
        </w:rPr>
        <w:t>Bütünleme Sınavı:  30 Haziran 2020</w:t>
      </w:r>
      <w:r w:rsidRPr="00206296">
        <w:rPr>
          <w:rFonts w:ascii="Calibri" w:hAnsi="Calibri"/>
          <w:color w:val="000000"/>
          <w:sz w:val="16"/>
          <w:szCs w:val="16"/>
        </w:rPr>
        <w:tab/>
      </w:r>
    </w:p>
    <w:p w:rsidR="00FE39C4" w:rsidRPr="00206296" w:rsidRDefault="00FE39C4" w:rsidP="00C06A17">
      <w:pPr>
        <w:spacing w:before="120"/>
        <w:rPr>
          <w:rFonts w:ascii="Calibri" w:hAnsi="Calibri"/>
          <w:color w:val="000000"/>
          <w:sz w:val="16"/>
          <w:szCs w:val="16"/>
          <w:u w:val="single"/>
        </w:rPr>
      </w:pPr>
      <w:r w:rsidRPr="00206296">
        <w:rPr>
          <w:rFonts w:ascii="Calibri" w:hAnsi="Calibri"/>
          <w:b/>
          <w:color w:val="000000"/>
          <w:sz w:val="16"/>
          <w:szCs w:val="16"/>
        </w:rPr>
        <w:t xml:space="preserve">Radyoloji: 2 Hafta </w:t>
      </w:r>
    </w:p>
    <w:p w:rsidR="00FE39C4" w:rsidRPr="00206296" w:rsidRDefault="00FE39C4" w:rsidP="00C06A17">
      <w:pPr>
        <w:ind w:left="1416" w:firstLine="708"/>
        <w:rPr>
          <w:rFonts w:ascii="Calibri" w:hAnsi="Calibri"/>
          <w:color w:val="000000"/>
          <w:sz w:val="16"/>
          <w:szCs w:val="16"/>
        </w:rPr>
      </w:pPr>
      <w:r w:rsidRPr="00206296">
        <w:rPr>
          <w:rFonts w:ascii="Calibri" w:hAnsi="Calibri"/>
          <w:color w:val="000000"/>
          <w:sz w:val="16"/>
          <w:szCs w:val="16"/>
          <w:u w:val="single"/>
        </w:rPr>
        <w:t>Başlangıç - Bitiş Tarihi</w:t>
      </w:r>
      <w:r w:rsidRPr="00206296">
        <w:rPr>
          <w:rFonts w:ascii="Calibri" w:hAnsi="Calibri"/>
          <w:color w:val="000000"/>
          <w:sz w:val="16"/>
          <w:szCs w:val="16"/>
          <w:u w:val="single"/>
        </w:rPr>
        <w:tab/>
      </w:r>
      <w:r w:rsidRPr="00206296">
        <w:rPr>
          <w:rFonts w:ascii="Calibri" w:hAnsi="Calibri"/>
          <w:color w:val="000000"/>
          <w:sz w:val="16"/>
          <w:szCs w:val="16"/>
          <w:u w:val="single"/>
        </w:rPr>
        <w:tab/>
        <w:t>Sınav Tarihi</w:t>
      </w:r>
    </w:p>
    <w:p w:rsidR="00FE39C4" w:rsidRPr="00206296" w:rsidRDefault="00FE39C4" w:rsidP="00403595">
      <w:pPr>
        <w:ind w:right="113"/>
        <w:rPr>
          <w:rFonts w:ascii="Calibri" w:hAnsi="Calibri"/>
          <w:b/>
          <w:color w:val="000000"/>
          <w:sz w:val="16"/>
          <w:szCs w:val="16"/>
          <w:lang w:eastAsia="tr-TR"/>
        </w:rPr>
      </w:pPr>
      <w:r w:rsidRPr="00206296">
        <w:rPr>
          <w:rFonts w:ascii="Calibri" w:hAnsi="Calibri"/>
          <w:color w:val="000000"/>
          <w:sz w:val="16"/>
          <w:szCs w:val="16"/>
        </w:rPr>
        <w:t xml:space="preserve">1. Staj Dönemi-D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28.10.2020-08.11.2019</w:t>
      </w:r>
      <w:r w:rsidRPr="00206296">
        <w:rPr>
          <w:rFonts w:ascii="Calibri" w:hAnsi="Calibri"/>
          <w:b/>
          <w:color w:val="000000"/>
          <w:sz w:val="16"/>
          <w:szCs w:val="16"/>
          <w:lang w:eastAsia="tr-TR"/>
        </w:rPr>
        <w:tab/>
      </w:r>
      <w:r w:rsidRPr="00206296">
        <w:rPr>
          <w:rFonts w:ascii="Calibri" w:hAnsi="Calibri"/>
          <w:color w:val="000000"/>
          <w:sz w:val="16"/>
          <w:szCs w:val="16"/>
        </w:rPr>
        <w:t>08. 11. 2019</w:t>
      </w:r>
    </w:p>
    <w:p w:rsidR="00FE39C4" w:rsidRPr="00206296" w:rsidRDefault="00FE39C4" w:rsidP="00C06A17">
      <w:pPr>
        <w:rPr>
          <w:rFonts w:ascii="Calibri" w:hAnsi="Calibri"/>
          <w:b/>
          <w:color w:val="000000"/>
          <w:sz w:val="16"/>
          <w:szCs w:val="16"/>
          <w:lang w:eastAsia="tr-TR"/>
        </w:rPr>
      </w:pPr>
      <w:r w:rsidRPr="00206296">
        <w:rPr>
          <w:rFonts w:ascii="Calibri" w:hAnsi="Calibri"/>
          <w:color w:val="000000"/>
          <w:sz w:val="16"/>
          <w:szCs w:val="16"/>
        </w:rPr>
        <w:t xml:space="preserve">2. Staj Dönemi –C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06.01.2020- 17.01.2020</w:t>
      </w:r>
      <w:r w:rsidRPr="00206296">
        <w:rPr>
          <w:rFonts w:ascii="Calibri" w:hAnsi="Calibri"/>
          <w:b/>
          <w:color w:val="000000"/>
          <w:sz w:val="16"/>
          <w:szCs w:val="16"/>
          <w:lang w:eastAsia="tr-TR"/>
        </w:rPr>
        <w:tab/>
      </w:r>
      <w:r w:rsidRPr="00206296">
        <w:rPr>
          <w:rFonts w:ascii="Calibri" w:hAnsi="Calibri"/>
          <w:color w:val="000000"/>
          <w:sz w:val="16"/>
          <w:szCs w:val="16"/>
          <w:lang w:eastAsia="tr-TR"/>
        </w:rPr>
        <w:t>17</w:t>
      </w:r>
      <w:r w:rsidRPr="00206296">
        <w:rPr>
          <w:rFonts w:ascii="Calibri" w:hAnsi="Calibri"/>
          <w:color w:val="000000"/>
          <w:sz w:val="16"/>
          <w:szCs w:val="16"/>
        </w:rPr>
        <w:t>.01.2020</w:t>
      </w:r>
    </w:p>
    <w:p w:rsidR="00FE39C4" w:rsidRPr="00206296" w:rsidRDefault="00FE39C4" w:rsidP="00403595">
      <w:pPr>
        <w:suppressAutoHyphens w:val="0"/>
        <w:overflowPunct/>
        <w:autoSpaceDE/>
        <w:textAlignment w:val="auto"/>
        <w:rPr>
          <w:rFonts w:ascii="Calibri" w:hAnsi="Calibri"/>
          <w:b/>
          <w:color w:val="000000"/>
          <w:sz w:val="16"/>
          <w:szCs w:val="16"/>
          <w:lang w:eastAsia="tr-TR"/>
        </w:rPr>
      </w:pPr>
      <w:r w:rsidRPr="00206296">
        <w:rPr>
          <w:rFonts w:ascii="Calibri" w:hAnsi="Calibri"/>
          <w:color w:val="000000"/>
          <w:sz w:val="16"/>
          <w:szCs w:val="16"/>
        </w:rPr>
        <w:t xml:space="preserve">3. Staj Dönemi –B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rPr>
        <w:t>23</w:t>
      </w:r>
      <w:r w:rsidRPr="00206296">
        <w:rPr>
          <w:rFonts w:ascii="Calibri" w:hAnsi="Calibri"/>
          <w:b/>
          <w:color w:val="000000"/>
          <w:sz w:val="16"/>
          <w:szCs w:val="16"/>
          <w:lang w:eastAsia="tr-TR"/>
        </w:rPr>
        <w:t>.03.2020- 03.04.2020</w:t>
      </w:r>
      <w:r w:rsidRPr="00206296">
        <w:rPr>
          <w:rFonts w:ascii="Calibri" w:hAnsi="Calibri"/>
          <w:b/>
          <w:color w:val="000000"/>
          <w:sz w:val="16"/>
          <w:szCs w:val="16"/>
          <w:lang w:eastAsia="tr-TR"/>
        </w:rPr>
        <w:tab/>
      </w:r>
      <w:r w:rsidRPr="00206296">
        <w:rPr>
          <w:rFonts w:ascii="Calibri" w:hAnsi="Calibri"/>
          <w:color w:val="000000"/>
          <w:sz w:val="16"/>
          <w:szCs w:val="16"/>
        </w:rPr>
        <w:t>03.04.2020</w:t>
      </w:r>
    </w:p>
    <w:p w:rsidR="00FE39C4" w:rsidRPr="00206296" w:rsidRDefault="00FE39C4" w:rsidP="00403595">
      <w:pPr>
        <w:suppressAutoHyphens w:val="0"/>
        <w:overflowPunct/>
        <w:autoSpaceDE/>
        <w:textAlignment w:val="auto"/>
        <w:rPr>
          <w:rFonts w:ascii="Calibri" w:hAnsi="Calibri"/>
          <w:b/>
          <w:color w:val="000000"/>
          <w:sz w:val="16"/>
          <w:szCs w:val="16"/>
          <w:lang w:eastAsia="tr-TR"/>
        </w:rPr>
      </w:pPr>
      <w:r w:rsidRPr="00206296">
        <w:rPr>
          <w:rFonts w:ascii="Calibri" w:hAnsi="Calibri"/>
          <w:color w:val="000000"/>
          <w:sz w:val="16"/>
          <w:szCs w:val="16"/>
        </w:rPr>
        <w:t xml:space="preserve">4. Staj Dönemi –A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rPr>
        <w:t>13</w:t>
      </w:r>
      <w:r w:rsidRPr="00206296">
        <w:rPr>
          <w:rFonts w:ascii="Calibri" w:hAnsi="Calibri"/>
          <w:b/>
          <w:color w:val="000000"/>
          <w:sz w:val="16"/>
          <w:szCs w:val="16"/>
          <w:lang w:eastAsia="tr-TR"/>
        </w:rPr>
        <w:t>.04.2020- 24.04.2020</w:t>
      </w:r>
      <w:r w:rsidRPr="00206296">
        <w:rPr>
          <w:rFonts w:ascii="Calibri" w:hAnsi="Calibri"/>
          <w:b/>
          <w:color w:val="000000"/>
          <w:sz w:val="16"/>
          <w:szCs w:val="16"/>
          <w:lang w:eastAsia="tr-TR"/>
        </w:rPr>
        <w:tab/>
      </w:r>
      <w:r w:rsidRPr="00206296">
        <w:rPr>
          <w:rFonts w:ascii="Calibri" w:hAnsi="Calibri"/>
          <w:color w:val="000000"/>
          <w:sz w:val="16"/>
          <w:szCs w:val="16"/>
        </w:rPr>
        <w:t>24.04.2020</w:t>
      </w:r>
    </w:p>
    <w:p w:rsidR="00FE39C4" w:rsidRPr="00206296" w:rsidRDefault="00FE39C4" w:rsidP="00C06A17">
      <w:pPr>
        <w:rPr>
          <w:rFonts w:ascii="Calibri" w:hAnsi="Calibri"/>
          <w:b/>
          <w:color w:val="000000"/>
          <w:sz w:val="16"/>
          <w:szCs w:val="16"/>
          <w:u w:val="single"/>
        </w:rPr>
      </w:pPr>
      <w:r w:rsidRPr="00206296">
        <w:rPr>
          <w:rFonts w:ascii="Calibri" w:hAnsi="Calibri"/>
          <w:b/>
          <w:color w:val="000000"/>
          <w:sz w:val="16"/>
          <w:szCs w:val="16"/>
        </w:rPr>
        <w:t>Bütünleme Sınavı:</w:t>
      </w:r>
      <w:r w:rsidRPr="00206296">
        <w:rPr>
          <w:rFonts w:ascii="Calibri" w:hAnsi="Calibri"/>
          <w:b/>
          <w:bCs/>
          <w:color w:val="000000"/>
          <w:sz w:val="16"/>
          <w:szCs w:val="16"/>
        </w:rPr>
        <w:t xml:space="preserve"> 01Temmuz 2020</w:t>
      </w:r>
    </w:p>
    <w:p w:rsidR="00FE39C4" w:rsidRPr="00EF7442" w:rsidRDefault="00FE39C4" w:rsidP="00C06A17">
      <w:pPr>
        <w:rPr>
          <w:rFonts w:ascii="Calibri" w:hAnsi="Calibri"/>
          <w:b/>
          <w:color w:val="C00000"/>
          <w:sz w:val="16"/>
          <w:szCs w:val="16"/>
          <w:highlight w:val="yellow"/>
          <w:u w:val="single"/>
        </w:rPr>
      </w:pPr>
    </w:p>
    <w:p w:rsidR="00FE39C4" w:rsidRPr="00206296" w:rsidRDefault="00FE39C4" w:rsidP="00C06A17">
      <w:pPr>
        <w:rPr>
          <w:rFonts w:ascii="Calibri" w:hAnsi="Calibri"/>
          <w:color w:val="000000"/>
          <w:sz w:val="16"/>
          <w:szCs w:val="16"/>
          <w:u w:val="single"/>
        </w:rPr>
      </w:pPr>
      <w:r w:rsidRPr="00206296">
        <w:rPr>
          <w:rFonts w:ascii="Calibri" w:hAnsi="Calibri"/>
          <w:b/>
          <w:color w:val="000000"/>
          <w:sz w:val="16"/>
          <w:szCs w:val="16"/>
        </w:rPr>
        <w:t>Çocuk Ruh Sağlığı ve Hastalıkları:  2 Hafta</w:t>
      </w:r>
    </w:p>
    <w:p w:rsidR="00FE39C4" w:rsidRPr="00206296" w:rsidRDefault="00FE39C4" w:rsidP="00C06A17">
      <w:pPr>
        <w:ind w:left="1416" w:firstLine="708"/>
        <w:rPr>
          <w:rFonts w:ascii="Calibri" w:hAnsi="Calibri"/>
          <w:color w:val="000000"/>
          <w:sz w:val="16"/>
          <w:szCs w:val="16"/>
        </w:rPr>
      </w:pPr>
      <w:r w:rsidRPr="00206296">
        <w:rPr>
          <w:rFonts w:ascii="Calibri" w:hAnsi="Calibri"/>
          <w:color w:val="000000"/>
          <w:sz w:val="16"/>
          <w:szCs w:val="16"/>
          <w:u w:val="single"/>
        </w:rPr>
        <w:t>Başlangıç - Bitiş Tarihi</w:t>
      </w:r>
      <w:r w:rsidRPr="00206296">
        <w:rPr>
          <w:rFonts w:ascii="Calibri" w:hAnsi="Calibri"/>
          <w:color w:val="000000"/>
          <w:sz w:val="16"/>
          <w:szCs w:val="16"/>
          <w:u w:val="single"/>
        </w:rPr>
        <w:tab/>
      </w:r>
      <w:r w:rsidRPr="00206296">
        <w:rPr>
          <w:rFonts w:ascii="Calibri" w:hAnsi="Calibri"/>
          <w:color w:val="000000"/>
          <w:sz w:val="16"/>
          <w:szCs w:val="16"/>
          <w:u w:val="single"/>
        </w:rPr>
        <w:tab/>
        <w:t>Sınav Tarihi</w:t>
      </w:r>
    </w:p>
    <w:p w:rsidR="00FE39C4" w:rsidRPr="00206296" w:rsidRDefault="00FE39C4" w:rsidP="006A2A9B">
      <w:pPr>
        <w:suppressAutoHyphens w:val="0"/>
        <w:overflowPunct/>
        <w:autoSpaceDE/>
        <w:textAlignment w:val="auto"/>
        <w:rPr>
          <w:rFonts w:ascii="Calibri" w:hAnsi="Calibri"/>
          <w:b/>
          <w:color w:val="000000"/>
          <w:sz w:val="16"/>
          <w:szCs w:val="16"/>
          <w:lang w:eastAsia="tr-TR"/>
        </w:rPr>
      </w:pPr>
      <w:r w:rsidRPr="00206296">
        <w:rPr>
          <w:rFonts w:ascii="Calibri" w:hAnsi="Calibri"/>
          <w:color w:val="000000"/>
          <w:sz w:val="16"/>
          <w:szCs w:val="16"/>
        </w:rPr>
        <w:t xml:space="preserve">1. Staj Dönemi –C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04.11.2019-  15.11.2019</w:t>
      </w:r>
      <w:r w:rsidRPr="00206296">
        <w:rPr>
          <w:rFonts w:ascii="Calibri" w:hAnsi="Calibri"/>
          <w:b/>
          <w:color w:val="000000"/>
          <w:sz w:val="16"/>
          <w:szCs w:val="16"/>
          <w:lang w:eastAsia="tr-TR"/>
        </w:rPr>
        <w:tab/>
      </w:r>
      <w:r w:rsidRPr="00206296">
        <w:rPr>
          <w:rFonts w:ascii="Calibri" w:hAnsi="Calibri"/>
          <w:color w:val="000000"/>
          <w:sz w:val="16"/>
          <w:szCs w:val="16"/>
          <w:lang w:eastAsia="tr-TR"/>
        </w:rPr>
        <w:t>15</w:t>
      </w:r>
      <w:r w:rsidRPr="00206296">
        <w:rPr>
          <w:rFonts w:ascii="Calibri" w:hAnsi="Calibri"/>
          <w:color w:val="000000"/>
          <w:sz w:val="16"/>
          <w:szCs w:val="16"/>
        </w:rPr>
        <w:t>.11.2019</w:t>
      </w:r>
    </w:p>
    <w:p w:rsidR="00FE39C4" w:rsidRPr="00206296" w:rsidRDefault="00FE39C4" w:rsidP="00C06A17">
      <w:pPr>
        <w:rPr>
          <w:rFonts w:ascii="Calibri" w:hAnsi="Calibri"/>
          <w:b/>
          <w:color w:val="000000"/>
          <w:sz w:val="16"/>
          <w:szCs w:val="16"/>
          <w:lang w:eastAsia="tr-TR"/>
        </w:rPr>
      </w:pPr>
      <w:r w:rsidRPr="00206296">
        <w:rPr>
          <w:rFonts w:ascii="Calibri" w:hAnsi="Calibri"/>
          <w:color w:val="000000"/>
          <w:sz w:val="16"/>
          <w:szCs w:val="16"/>
        </w:rPr>
        <w:t xml:space="preserve">2. Staj Dönemi –D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06.01.2020- 17.01.2020</w:t>
      </w:r>
      <w:r w:rsidRPr="00206296">
        <w:rPr>
          <w:rFonts w:ascii="Calibri" w:hAnsi="Calibri"/>
          <w:b/>
          <w:color w:val="000000"/>
          <w:sz w:val="16"/>
          <w:szCs w:val="16"/>
          <w:lang w:eastAsia="tr-TR"/>
        </w:rPr>
        <w:tab/>
      </w:r>
      <w:r w:rsidRPr="00206296">
        <w:rPr>
          <w:rFonts w:ascii="Calibri" w:hAnsi="Calibri"/>
          <w:color w:val="000000"/>
          <w:sz w:val="16"/>
          <w:szCs w:val="16"/>
        </w:rPr>
        <w:t>17.01.2020</w:t>
      </w:r>
    </w:p>
    <w:p w:rsidR="00FE39C4" w:rsidRPr="00206296" w:rsidRDefault="00FE39C4" w:rsidP="006A2A9B">
      <w:pPr>
        <w:suppressAutoHyphens w:val="0"/>
        <w:overflowPunct/>
        <w:autoSpaceDE/>
        <w:ind w:right="113"/>
        <w:textAlignment w:val="auto"/>
        <w:rPr>
          <w:rFonts w:ascii="Calibri" w:hAnsi="Calibri"/>
          <w:b/>
          <w:color w:val="000000"/>
          <w:sz w:val="16"/>
          <w:szCs w:val="16"/>
          <w:lang w:eastAsia="tr-TR"/>
        </w:rPr>
      </w:pPr>
      <w:r w:rsidRPr="00206296">
        <w:rPr>
          <w:rFonts w:ascii="Calibri" w:hAnsi="Calibri"/>
          <w:color w:val="000000"/>
          <w:sz w:val="16"/>
          <w:szCs w:val="16"/>
        </w:rPr>
        <w:t xml:space="preserve">3. Staj Dönemi –B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09.03.2020- 20.03.2020</w:t>
      </w:r>
      <w:r w:rsidRPr="00206296">
        <w:rPr>
          <w:rFonts w:ascii="Calibri" w:hAnsi="Calibri"/>
          <w:color w:val="000000"/>
          <w:sz w:val="16"/>
          <w:szCs w:val="16"/>
        </w:rPr>
        <w:tab/>
        <w:t>20.03.2020</w:t>
      </w:r>
    </w:p>
    <w:p w:rsidR="00FE39C4" w:rsidRPr="00206296" w:rsidRDefault="00FE39C4" w:rsidP="006A2A9B">
      <w:pPr>
        <w:suppressAutoHyphens w:val="0"/>
        <w:overflowPunct/>
        <w:autoSpaceDE/>
        <w:textAlignment w:val="auto"/>
        <w:rPr>
          <w:rFonts w:ascii="Calibri" w:hAnsi="Calibri"/>
          <w:b/>
          <w:color w:val="000000"/>
          <w:sz w:val="16"/>
          <w:szCs w:val="16"/>
          <w:lang w:eastAsia="tr-TR"/>
        </w:rPr>
      </w:pPr>
      <w:r w:rsidRPr="00206296">
        <w:rPr>
          <w:rFonts w:ascii="Calibri" w:hAnsi="Calibri"/>
          <w:color w:val="000000"/>
          <w:sz w:val="16"/>
          <w:szCs w:val="16"/>
        </w:rPr>
        <w:t xml:space="preserve">4. Staj Dönemi –A   </w:t>
      </w:r>
      <w:r w:rsidRPr="00206296">
        <w:rPr>
          <w:rFonts w:ascii="Calibri" w:hAnsi="Calibri"/>
          <w:color w:val="000000"/>
          <w:sz w:val="16"/>
          <w:szCs w:val="16"/>
        </w:rPr>
        <w:tab/>
      </w:r>
      <w:r w:rsidRPr="00206296">
        <w:rPr>
          <w:rFonts w:ascii="Calibri" w:hAnsi="Calibri"/>
          <w:color w:val="000000"/>
          <w:sz w:val="16"/>
          <w:szCs w:val="16"/>
        </w:rPr>
        <w:tab/>
      </w:r>
      <w:r w:rsidRPr="00206296">
        <w:rPr>
          <w:rFonts w:ascii="Calibri" w:hAnsi="Calibri"/>
          <w:b/>
          <w:color w:val="000000"/>
          <w:sz w:val="16"/>
          <w:szCs w:val="16"/>
          <w:lang w:eastAsia="tr-TR"/>
        </w:rPr>
        <w:t>30.03.2020- 10.04.2020</w:t>
      </w:r>
      <w:r w:rsidRPr="00206296">
        <w:rPr>
          <w:rFonts w:ascii="Calibri" w:hAnsi="Calibri"/>
          <w:b/>
          <w:color w:val="000000"/>
          <w:sz w:val="16"/>
          <w:szCs w:val="16"/>
          <w:lang w:eastAsia="tr-TR"/>
        </w:rPr>
        <w:tab/>
      </w:r>
      <w:r w:rsidRPr="00206296">
        <w:rPr>
          <w:rFonts w:ascii="Calibri" w:hAnsi="Calibri"/>
          <w:color w:val="000000"/>
          <w:sz w:val="16"/>
          <w:szCs w:val="16"/>
        </w:rPr>
        <w:t>10.04.2020</w:t>
      </w:r>
    </w:p>
    <w:p w:rsidR="00FE39C4" w:rsidRPr="00206296" w:rsidRDefault="00FE39C4" w:rsidP="00C06A17">
      <w:pPr>
        <w:rPr>
          <w:rFonts w:ascii="Calibri" w:hAnsi="Calibri"/>
          <w:color w:val="000000"/>
          <w:sz w:val="16"/>
          <w:szCs w:val="16"/>
        </w:rPr>
      </w:pPr>
      <w:r w:rsidRPr="00206296">
        <w:rPr>
          <w:rFonts w:ascii="Calibri" w:hAnsi="Calibri"/>
          <w:b/>
          <w:color w:val="000000"/>
          <w:sz w:val="16"/>
          <w:szCs w:val="16"/>
        </w:rPr>
        <w:t>Bütünleme Sınavı:</w:t>
      </w:r>
      <w:r w:rsidRPr="00206296">
        <w:rPr>
          <w:rFonts w:ascii="Calibri" w:hAnsi="Calibri"/>
          <w:b/>
          <w:bCs/>
          <w:color w:val="000000"/>
          <w:sz w:val="16"/>
          <w:szCs w:val="16"/>
        </w:rPr>
        <w:t xml:space="preserve"> 02 Temmuz 2020</w:t>
      </w:r>
    </w:p>
    <w:p w:rsidR="00FE39C4" w:rsidRPr="00EF7442" w:rsidRDefault="00FE39C4" w:rsidP="0043477F">
      <w:pPr>
        <w:spacing w:before="120"/>
        <w:rPr>
          <w:rFonts w:ascii="Calibri" w:hAnsi="Calibri"/>
          <w:b/>
          <w:color w:val="000000"/>
          <w:sz w:val="16"/>
          <w:szCs w:val="16"/>
          <w:highlight w:val="yellow"/>
        </w:rPr>
      </w:pPr>
    </w:p>
    <w:p w:rsidR="00FE39C4" w:rsidRPr="00206296" w:rsidRDefault="00FE39C4" w:rsidP="0043477F">
      <w:pPr>
        <w:spacing w:before="120"/>
        <w:rPr>
          <w:rFonts w:ascii="Calibri" w:hAnsi="Calibri"/>
          <w:color w:val="000000"/>
          <w:sz w:val="16"/>
          <w:szCs w:val="16"/>
        </w:rPr>
      </w:pPr>
      <w:r w:rsidRPr="00206296">
        <w:rPr>
          <w:rFonts w:ascii="Calibri" w:hAnsi="Calibri"/>
          <w:b/>
          <w:color w:val="000000"/>
          <w:sz w:val="16"/>
          <w:szCs w:val="16"/>
        </w:rPr>
        <w:t>Çocuk Sağlığı ve Hastalıkları:  8 hafta</w:t>
      </w:r>
    </w:p>
    <w:p w:rsidR="00FE39C4" w:rsidRPr="00206296" w:rsidRDefault="00FE39C4" w:rsidP="0043477F">
      <w:pPr>
        <w:tabs>
          <w:tab w:val="left" w:pos="2160"/>
          <w:tab w:val="left" w:pos="4680"/>
        </w:tabs>
        <w:rPr>
          <w:rFonts w:ascii="Calibri" w:hAnsi="Calibri"/>
          <w:color w:val="000000"/>
          <w:sz w:val="16"/>
          <w:szCs w:val="16"/>
        </w:rPr>
      </w:pPr>
      <w:r w:rsidRPr="00206296">
        <w:rPr>
          <w:rFonts w:ascii="Calibri" w:hAnsi="Calibri"/>
          <w:color w:val="000000"/>
          <w:sz w:val="16"/>
          <w:szCs w:val="16"/>
        </w:rPr>
        <w:tab/>
      </w:r>
      <w:r w:rsidRPr="00206296">
        <w:rPr>
          <w:rFonts w:ascii="Calibri" w:hAnsi="Calibri"/>
          <w:color w:val="000000"/>
          <w:sz w:val="16"/>
          <w:szCs w:val="16"/>
          <w:u w:val="single"/>
        </w:rPr>
        <w:t>Başlangıç - Bitiş Tarihi</w:t>
      </w:r>
      <w:r w:rsidRPr="00206296">
        <w:rPr>
          <w:rFonts w:ascii="Calibri" w:hAnsi="Calibri"/>
          <w:color w:val="000000"/>
          <w:sz w:val="16"/>
          <w:szCs w:val="16"/>
          <w:u w:val="single"/>
        </w:rPr>
        <w:tab/>
        <w:t xml:space="preserve">    Sınav Tarihi</w:t>
      </w:r>
    </w:p>
    <w:p w:rsidR="00FE39C4" w:rsidRPr="00206296" w:rsidRDefault="00FE39C4" w:rsidP="0043477F">
      <w:pPr>
        <w:pStyle w:val="stbilgi"/>
        <w:tabs>
          <w:tab w:val="clear" w:pos="4536"/>
          <w:tab w:val="clear" w:pos="9072"/>
          <w:tab w:val="left" w:pos="0"/>
          <w:tab w:val="left" w:pos="2160"/>
          <w:tab w:val="left" w:pos="4680"/>
        </w:tabs>
        <w:rPr>
          <w:rFonts w:ascii="Calibri" w:hAnsi="Calibri"/>
          <w:color w:val="000000"/>
          <w:sz w:val="16"/>
          <w:szCs w:val="16"/>
        </w:rPr>
      </w:pPr>
      <w:r w:rsidRPr="00206296">
        <w:rPr>
          <w:rFonts w:ascii="Calibri" w:hAnsi="Calibri"/>
          <w:color w:val="000000"/>
          <w:sz w:val="16"/>
          <w:szCs w:val="16"/>
        </w:rPr>
        <w:t xml:space="preserve">1. Staj Dönemi-C    </w:t>
      </w:r>
      <w:r w:rsidRPr="00206296">
        <w:rPr>
          <w:rFonts w:ascii="Calibri" w:hAnsi="Calibri"/>
          <w:color w:val="000000"/>
          <w:sz w:val="16"/>
          <w:szCs w:val="16"/>
        </w:rPr>
        <w:tab/>
      </w:r>
      <w:r w:rsidRPr="00206296">
        <w:rPr>
          <w:rFonts w:ascii="Calibri" w:hAnsi="Calibri"/>
          <w:b/>
          <w:color w:val="000000"/>
          <w:sz w:val="16"/>
          <w:szCs w:val="16"/>
          <w:lang w:eastAsia="tr-TR"/>
        </w:rPr>
        <w:t>09.09.2019 - 01.11.2019</w:t>
      </w:r>
      <w:r w:rsidRPr="00206296">
        <w:rPr>
          <w:rFonts w:ascii="Calibri" w:hAnsi="Calibri"/>
          <w:color w:val="000000"/>
          <w:sz w:val="16"/>
          <w:szCs w:val="16"/>
        </w:rPr>
        <w:tab/>
        <w:t xml:space="preserve">   01. 11. 2019</w:t>
      </w:r>
    </w:p>
    <w:p w:rsidR="00FE39C4" w:rsidRPr="00206296" w:rsidRDefault="00FE39C4" w:rsidP="0043477F">
      <w:pPr>
        <w:pStyle w:val="stbilgi"/>
        <w:tabs>
          <w:tab w:val="clear" w:pos="4536"/>
          <w:tab w:val="clear" w:pos="9072"/>
          <w:tab w:val="left" w:pos="2160"/>
          <w:tab w:val="left" w:pos="4680"/>
        </w:tabs>
        <w:rPr>
          <w:rFonts w:ascii="Calibri" w:hAnsi="Calibri"/>
          <w:color w:val="000000"/>
          <w:sz w:val="16"/>
          <w:szCs w:val="16"/>
        </w:rPr>
      </w:pPr>
      <w:r w:rsidRPr="00206296">
        <w:rPr>
          <w:rFonts w:ascii="Calibri" w:hAnsi="Calibri"/>
          <w:color w:val="000000"/>
          <w:sz w:val="16"/>
          <w:szCs w:val="16"/>
        </w:rPr>
        <w:t xml:space="preserve">2. Staj Dönemi-B    </w:t>
      </w:r>
      <w:r w:rsidRPr="00206296">
        <w:rPr>
          <w:rFonts w:ascii="Calibri" w:hAnsi="Calibri"/>
          <w:color w:val="000000"/>
          <w:sz w:val="16"/>
          <w:szCs w:val="16"/>
        </w:rPr>
        <w:tab/>
      </w:r>
      <w:r w:rsidRPr="00206296">
        <w:rPr>
          <w:rFonts w:ascii="Calibri" w:hAnsi="Calibri"/>
          <w:b/>
          <w:color w:val="000000"/>
          <w:sz w:val="16"/>
          <w:szCs w:val="16"/>
          <w:lang w:eastAsia="tr-TR"/>
        </w:rPr>
        <w:t>11.11.2019 - 03.01.2020</w:t>
      </w:r>
      <w:r w:rsidRPr="00206296">
        <w:rPr>
          <w:rFonts w:ascii="Calibri" w:hAnsi="Calibri"/>
          <w:color w:val="000000"/>
          <w:sz w:val="16"/>
          <w:szCs w:val="16"/>
        </w:rPr>
        <w:tab/>
        <w:t xml:space="preserve">   03. 01. 2020</w:t>
      </w:r>
    </w:p>
    <w:p w:rsidR="00FE39C4" w:rsidRPr="00206296" w:rsidRDefault="00FE39C4" w:rsidP="0043477F">
      <w:pPr>
        <w:pStyle w:val="stbilgi"/>
        <w:tabs>
          <w:tab w:val="clear" w:pos="4536"/>
          <w:tab w:val="clear" w:pos="9072"/>
          <w:tab w:val="left" w:pos="2160"/>
          <w:tab w:val="left" w:pos="4680"/>
        </w:tabs>
        <w:rPr>
          <w:rFonts w:ascii="Calibri" w:hAnsi="Calibri"/>
          <w:color w:val="000000"/>
          <w:sz w:val="16"/>
          <w:szCs w:val="16"/>
        </w:rPr>
      </w:pPr>
      <w:r w:rsidRPr="00206296">
        <w:rPr>
          <w:rFonts w:ascii="Calibri" w:hAnsi="Calibri"/>
          <w:color w:val="000000"/>
          <w:sz w:val="16"/>
          <w:szCs w:val="16"/>
        </w:rPr>
        <w:t xml:space="preserve">3. Staj Dönemi-A   </w:t>
      </w:r>
      <w:r w:rsidRPr="00206296">
        <w:rPr>
          <w:rFonts w:ascii="Calibri" w:hAnsi="Calibri"/>
          <w:color w:val="000000"/>
          <w:sz w:val="16"/>
          <w:szCs w:val="16"/>
        </w:rPr>
        <w:tab/>
      </w:r>
      <w:r w:rsidRPr="00206296">
        <w:rPr>
          <w:rFonts w:ascii="Calibri" w:hAnsi="Calibri"/>
          <w:b/>
          <w:color w:val="000000"/>
          <w:sz w:val="16"/>
          <w:szCs w:val="16"/>
          <w:lang w:eastAsia="tr-TR"/>
        </w:rPr>
        <w:t>03.02.2020 - 27.03.2020</w:t>
      </w:r>
      <w:r w:rsidRPr="00206296">
        <w:rPr>
          <w:rFonts w:ascii="Calibri" w:hAnsi="Calibri"/>
          <w:color w:val="000000"/>
          <w:sz w:val="16"/>
          <w:szCs w:val="16"/>
        </w:rPr>
        <w:tab/>
        <w:t xml:space="preserve">   27. 03. 2020</w:t>
      </w:r>
    </w:p>
    <w:p w:rsidR="00FE39C4" w:rsidRPr="00206296" w:rsidRDefault="00FE39C4" w:rsidP="0043477F">
      <w:pPr>
        <w:pStyle w:val="stbilgi"/>
        <w:tabs>
          <w:tab w:val="clear" w:pos="4536"/>
          <w:tab w:val="clear" w:pos="9072"/>
          <w:tab w:val="left" w:pos="2160"/>
          <w:tab w:val="left" w:pos="4680"/>
        </w:tabs>
        <w:rPr>
          <w:rFonts w:ascii="Calibri" w:hAnsi="Calibri"/>
          <w:b/>
          <w:color w:val="000000"/>
          <w:sz w:val="16"/>
          <w:szCs w:val="16"/>
        </w:rPr>
      </w:pPr>
      <w:r w:rsidRPr="00206296">
        <w:rPr>
          <w:rFonts w:ascii="Calibri" w:hAnsi="Calibri"/>
          <w:color w:val="000000"/>
          <w:sz w:val="16"/>
          <w:szCs w:val="16"/>
        </w:rPr>
        <w:t>4. Staj Dönemi-D</w:t>
      </w:r>
      <w:r w:rsidRPr="00206296">
        <w:rPr>
          <w:rFonts w:ascii="Calibri" w:hAnsi="Calibri"/>
          <w:color w:val="000000"/>
          <w:sz w:val="16"/>
          <w:szCs w:val="16"/>
        </w:rPr>
        <w:tab/>
      </w:r>
      <w:r w:rsidRPr="00206296">
        <w:rPr>
          <w:rFonts w:ascii="Calibri" w:hAnsi="Calibri"/>
          <w:b/>
          <w:color w:val="000000"/>
          <w:sz w:val="16"/>
          <w:szCs w:val="16"/>
          <w:lang w:eastAsia="tr-TR"/>
        </w:rPr>
        <w:t>20.04.2020-12.06.2020</w:t>
      </w:r>
      <w:r w:rsidRPr="00206296">
        <w:rPr>
          <w:rFonts w:ascii="Calibri" w:hAnsi="Calibri"/>
          <w:color w:val="000000"/>
          <w:sz w:val="16"/>
          <w:szCs w:val="16"/>
        </w:rPr>
        <w:tab/>
        <w:t xml:space="preserve">   12.06.2020</w:t>
      </w:r>
    </w:p>
    <w:p w:rsidR="00FE39C4" w:rsidRPr="00954C03" w:rsidRDefault="00FE39C4" w:rsidP="0043477F">
      <w:pPr>
        <w:rPr>
          <w:rFonts w:ascii="Calibri" w:hAnsi="Calibri"/>
          <w:b/>
          <w:color w:val="000000"/>
          <w:sz w:val="16"/>
          <w:szCs w:val="16"/>
        </w:rPr>
      </w:pPr>
      <w:r w:rsidRPr="00206296">
        <w:rPr>
          <w:rFonts w:ascii="Calibri" w:hAnsi="Calibri"/>
          <w:b/>
          <w:color w:val="000000"/>
          <w:sz w:val="16"/>
          <w:szCs w:val="16"/>
        </w:rPr>
        <w:t>Bütünleme Sınavı:03</w:t>
      </w:r>
      <w:r w:rsidRPr="00206296">
        <w:rPr>
          <w:rFonts w:ascii="Calibri" w:hAnsi="Calibri"/>
          <w:b/>
          <w:bCs/>
          <w:color w:val="000000"/>
          <w:sz w:val="16"/>
          <w:szCs w:val="16"/>
        </w:rPr>
        <w:t xml:space="preserve"> Temmuz </w:t>
      </w:r>
      <w:r w:rsidRPr="00206296">
        <w:rPr>
          <w:rFonts w:ascii="Calibri" w:hAnsi="Calibri"/>
          <w:b/>
          <w:color w:val="000000"/>
          <w:sz w:val="16"/>
          <w:szCs w:val="16"/>
        </w:rPr>
        <w:t>2020</w:t>
      </w:r>
    </w:p>
    <w:p w:rsidR="00FE39C4" w:rsidRPr="00954C03" w:rsidRDefault="00FE39C4" w:rsidP="00C06A17">
      <w:pPr>
        <w:ind w:left="540"/>
        <w:rPr>
          <w:rFonts w:ascii="Calibri" w:hAnsi="Calibri"/>
          <w:color w:val="C00000"/>
          <w:sz w:val="16"/>
          <w:szCs w:val="16"/>
        </w:rPr>
      </w:pPr>
    </w:p>
    <w:p w:rsidR="00FE39C4" w:rsidRPr="00954C03" w:rsidRDefault="00FE39C4" w:rsidP="00C06A17">
      <w:pPr>
        <w:ind w:left="540" w:hanging="540"/>
        <w:rPr>
          <w:rFonts w:ascii="Calibri" w:hAnsi="Calibri"/>
          <w:b/>
          <w:color w:val="C00000"/>
          <w:sz w:val="16"/>
          <w:szCs w:val="16"/>
        </w:rPr>
      </w:pPr>
    </w:p>
    <w:p w:rsidR="00FE39C4" w:rsidRPr="00954C03" w:rsidRDefault="00FE39C4" w:rsidP="00C06A17">
      <w:pPr>
        <w:rPr>
          <w:rFonts w:ascii="Calibri" w:hAnsi="Calibri"/>
          <w:b/>
          <w:color w:val="C00000"/>
          <w:sz w:val="16"/>
          <w:szCs w:val="16"/>
        </w:rPr>
      </w:pPr>
    </w:p>
    <w:p w:rsidR="00FE39C4" w:rsidRPr="00954C03" w:rsidRDefault="00FE39C4" w:rsidP="00310E84">
      <w:pPr>
        <w:ind w:left="540"/>
        <w:rPr>
          <w:rFonts w:ascii="Calibri" w:hAnsi="Calibri"/>
          <w:b/>
          <w:sz w:val="16"/>
          <w:szCs w:val="16"/>
        </w:rPr>
      </w:pPr>
      <w:r w:rsidRPr="00954C03">
        <w:rPr>
          <w:rFonts w:ascii="Calibri" w:hAnsi="Calibri"/>
          <w:b/>
          <w:sz w:val="16"/>
          <w:szCs w:val="16"/>
        </w:rPr>
        <w:t>TIP TARİHİ ve ETİK DERSLERİ</w:t>
      </w:r>
    </w:p>
    <w:p w:rsidR="00FE39C4" w:rsidRPr="00954C03" w:rsidRDefault="00FE39C4" w:rsidP="00C06A17">
      <w:pPr>
        <w:ind w:left="-284" w:right="-199"/>
        <w:rPr>
          <w:rFonts w:ascii="Calibri" w:hAnsi="Calibri"/>
          <w:sz w:val="16"/>
          <w:szCs w:val="16"/>
        </w:rPr>
      </w:pPr>
      <w:r w:rsidRPr="00954C03">
        <w:rPr>
          <w:rFonts w:ascii="Calibri" w:hAnsi="Calibri"/>
          <w:b/>
          <w:sz w:val="16"/>
          <w:szCs w:val="16"/>
        </w:rPr>
        <w:t>Çocuk Sağlığı ve Hastalıkları ve Genel Cerrahi stajlarında 3 saat teorik, 2 saat pratik; İç Hastalıkları Stajında 3 saat teorik, Kadın Hastalıkları ve Doğum stajında 2 saat teorik “Klinik Etik” dersi yer almaktadır.</w:t>
      </w:r>
    </w:p>
    <w:p w:rsidR="00FE39C4" w:rsidRPr="00954C03" w:rsidRDefault="00FE39C4" w:rsidP="00C06A17">
      <w:pPr>
        <w:pStyle w:val="Balk8"/>
        <w:spacing w:before="120"/>
        <w:ind w:left="-284" w:right="-199" w:firstLine="0"/>
        <w:rPr>
          <w:rFonts w:ascii="Calibri" w:hAnsi="Calibri"/>
          <w:sz w:val="16"/>
          <w:szCs w:val="16"/>
        </w:rPr>
      </w:pPr>
      <w:r w:rsidRPr="00954C03">
        <w:rPr>
          <w:rFonts w:ascii="Calibri" w:hAnsi="Calibri"/>
          <w:sz w:val="16"/>
          <w:szCs w:val="16"/>
        </w:rPr>
        <w:lastRenderedPageBreak/>
        <w:t>GERİ BİLDİRİM FORMLARI</w:t>
      </w:r>
    </w:p>
    <w:p w:rsidR="00FE39C4" w:rsidRPr="00954C03" w:rsidRDefault="00FE39C4" w:rsidP="00C06A17">
      <w:pPr>
        <w:pStyle w:val="GvdeMetni"/>
        <w:spacing w:after="0"/>
        <w:ind w:left="-284" w:right="-199"/>
        <w:rPr>
          <w:rFonts w:ascii="Calibri" w:hAnsi="Calibri"/>
          <w:b/>
          <w:bCs/>
          <w:sz w:val="16"/>
          <w:szCs w:val="16"/>
        </w:rPr>
      </w:pPr>
      <w:r w:rsidRPr="00954C03">
        <w:rPr>
          <w:rFonts w:ascii="Calibri" w:hAnsi="Calibri"/>
          <w:sz w:val="16"/>
          <w:szCs w:val="16"/>
        </w:rPr>
        <w:t xml:space="preserve">Staj teorik sınavından önce öğretim üyelerinin bulunmadığı bir ortamda doldurulup, öğrenci temsilcisi tarafından kapalı bir zarfa konarak Fakülte Sekreterliği’ne teslim edilecektir. </w:t>
      </w:r>
    </w:p>
    <w:p w:rsidR="00FE39C4" w:rsidRPr="00954C03" w:rsidRDefault="00FE39C4" w:rsidP="00C06A17">
      <w:pPr>
        <w:pageBreakBefore/>
        <w:spacing w:line="360" w:lineRule="auto"/>
        <w:ind w:left="-426" w:right="-255"/>
        <w:jc w:val="center"/>
        <w:rPr>
          <w:rFonts w:ascii="Calibri" w:hAnsi="Calibri"/>
          <w:b/>
          <w:bCs/>
          <w:sz w:val="16"/>
          <w:szCs w:val="16"/>
        </w:rPr>
      </w:pPr>
      <w:r w:rsidRPr="00954C03">
        <w:rPr>
          <w:rFonts w:ascii="Calibri" w:hAnsi="Calibri"/>
          <w:b/>
          <w:bCs/>
          <w:sz w:val="16"/>
          <w:szCs w:val="16"/>
        </w:rPr>
        <w:lastRenderedPageBreak/>
        <w:t>DÖNEMİN AMAÇ VE ÖĞRENİM HEDEFLERİ</w:t>
      </w:r>
    </w:p>
    <w:p w:rsidR="00FE39C4" w:rsidRPr="00954C03" w:rsidRDefault="00FE39C4" w:rsidP="00C06A17">
      <w:pPr>
        <w:ind w:left="-426" w:right="-255"/>
        <w:jc w:val="both"/>
        <w:rPr>
          <w:rFonts w:ascii="Calibri" w:hAnsi="Calibri"/>
          <w:bCs/>
          <w:sz w:val="16"/>
          <w:szCs w:val="16"/>
        </w:rPr>
      </w:pPr>
      <w:r w:rsidRPr="00954C03">
        <w:rPr>
          <w:rFonts w:ascii="Calibri" w:hAnsi="Calibri"/>
          <w:b/>
          <w:bCs/>
          <w:sz w:val="16"/>
          <w:szCs w:val="16"/>
        </w:rPr>
        <w:t>AMAÇ</w:t>
      </w:r>
    </w:p>
    <w:p w:rsidR="00FE39C4" w:rsidRPr="00954C03" w:rsidRDefault="00FE39C4" w:rsidP="00C06A17">
      <w:pPr>
        <w:ind w:left="-426" w:right="-255"/>
        <w:jc w:val="both"/>
        <w:rPr>
          <w:rFonts w:ascii="Calibri" w:hAnsi="Calibri"/>
          <w:b/>
          <w:bCs/>
          <w:sz w:val="16"/>
          <w:szCs w:val="16"/>
        </w:rPr>
      </w:pPr>
      <w:r w:rsidRPr="00954C03">
        <w:rPr>
          <w:rFonts w:ascii="Calibri" w:hAnsi="Calibri"/>
          <w:bCs/>
          <w:sz w:val="16"/>
          <w:szCs w:val="16"/>
        </w:rPr>
        <w:t>Çekirdek eğitim programı çerçevesinde hastalıkların nedenleri, klinik bulgu, tanı ve tedavilerini bilerek hastaların muayene ve tedavisinde aktif rol oynayabilecek, bilimsel düşünce yaklaşımını ve yaşam boyu eğitimi benimsemiş, mesleğini etik değerleri gözeterek uygulayan hekim adayları yetiştirmek</w:t>
      </w:r>
    </w:p>
    <w:p w:rsidR="00FE39C4" w:rsidRPr="00954C03" w:rsidRDefault="00FE39C4" w:rsidP="00C06A17">
      <w:pPr>
        <w:ind w:left="-426" w:right="-255"/>
        <w:jc w:val="both"/>
        <w:rPr>
          <w:rFonts w:ascii="Calibri" w:hAnsi="Calibri"/>
          <w:b/>
          <w:bCs/>
          <w:sz w:val="16"/>
          <w:szCs w:val="16"/>
        </w:rPr>
      </w:pPr>
      <w:r w:rsidRPr="00954C03">
        <w:rPr>
          <w:rFonts w:ascii="Calibri" w:hAnsi="Calibri"/>
          <w:b/>
          <w:bCs/>
          <w:sz w:val="16"/>
          <w:szCs w:val="16"/>
        </w:rPr>
        <w:t>ÖĞRENİM HEDEFLERİ</w:t>
      </w:r>
    </w:p>
    <w:p w:rsidR="00FE39C4" w:rsidRPr="00954C03" w:rsidRDefault="00FE39C4" w:rsidP="00C06A17">
      <w:pPr>
        <w:ind w:left="-426" w:right="-255"/>
        <w:jc w:val="both"/>
        <w:rPr>
          <w:rFonts w:ascii="Calibri" w:hAnsi="Calibri"/>
          <w:sz w:val="16"/>
          <w:szCs w:val="16"/>
        </w:rPr>
      </w:pPr>
      <w:r w:rsidRPr="00954C03">
        <w:rPr>
          <w:rFonts w:ascii="Calibri" w:hAnsi="Calibri"/>
          <w:b/>
          <w:bCs/>
          <w:sz w:val="16"/>
          <w:szCs w:val="16"/>
        </w:rPr>
        <w:t>BİLGİ</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Her sisteme ait hastalıkların sık görülenlerinin oluş mekanizmaları ve epidemiyolojisi konusunda ayrıntılı bilgi sahibi olmak, bu hastalıkların klinik, patolojik, laboratuvar ve radyolojik bulgularını sıralayabilmek, tedavisini planlayabilmek,</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 xml:space="preserve">Hastalıkların doğal seyrini ve tedavi uygulamalarının bu seyir üzerine etkilerini yorumlayabilmek, </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Toplumda en sık görülen, en çok öldüren ve en çok sakat bırakan hastalıklardan korunma yöntemlerini öğrenmek; tanı, tedavi ve rehabilitasyon yaklaşımlarını bilmek,</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Sağlıkla ilgili göstergelerde olumlu kazanımlar elde edilmesinde koruyucu sağlık hizmetlerinin rolünü kavramak; aşılama, aile planlaması gibi koruyucu hizmetler konusunda ailelere danışmanlık verebilecek düzeyde donanımlı olmak,</w:t>
      </w:r>
    </w:p>
    <w:p w:rsidR="00FE39C4" w:rsidRPr="00954C03" w:rsidRDefault="00FE39C4" w:rsidP="00C06A17">
      <w:pPr>
        <w:ind w:left="-426" w:right="-255"/>
        <w:jc w:val="both"/>
        <w:rPr>
          <w:rFonts w:ascii="Calibri" w:hAnsi="Calibri"/>
          <w:b/>
          <w:bCs/>
          <w:sz w:val="16"/>
          <w:szCs w:val="16"/>
        </w:rPr>
      </w:pPr>
      <w:r w:rsidRPr="00954C03">
        <w:rPr>
          <w:rFonts w:ascii="Calibri" w:hAnsi="Calibri"/>
          <w:sz w:val="16"/>
          <w:szCs w:val="16"/>
        </w:rPr>
        <w:t>Genetik geçişli hastalıklarda aileyi bilgilendirmek, sık görülen genetik hastalıklar konusunda temel genetik danışmanlık hizmeti verebilmek,</w:t>
      </w:r>
    </w:p>
    <w:p w:rsidR="00FE39C4" w:rsidRPr="00954C03" w:rsidRDefault="00FE39C4" w:rsidP="00C06A17">
      <w:pPr>
        <w:ind w:left="-426" w:right="-255"/>
        <w:jc w:val="both"/>
        <w:rPr>
          <w:rFonts w:ascii="Calibri" w:hAnsi="Calibri"/>
          <w:sz w:val="16"/>
          <w:szCs w:val="16"/>
        </w:rPr>
      </w:pPr>
      <w:r w:rsidRPr="00954C03">
        <w:rPr>
          <w:rFonts w:ascii="Calibri" w:hAnsi="Calibri"/>
          <w:b/>
          <w:bCs/>
          <w:sz w:val="16"/>
          <w:szCs w:val="16"/>
        </w:rPr>
        <w:t>BECERİ</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 xml:space="preserve">Öykü alma ve fizik muayenede yeterli olmak, </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Yakınma, öykü ve fizik muayenede elde edilen patolojik bulgulardan yararlanarak görülme sıklığına göre ayırıcı tanı yapabilmek,</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Acil sorunu olan hastayı tanıyabilmek, uygun acil tanı ve tedavi yaklaşımını yapabilmek,</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 xml:space="preserve">Ayırıcı tanılara yönelik olarak laboratuvar yöntemlerini doğru ve kanıta dayalı kullanabilmek, </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Birinci basamak laboratuvar incelemelerini yorumlayabilmek,</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Tanı ve tedavide sık kullanılan tıbbi girişimleri uygulayabilmek,</w:t>
      </w:r>
    </w:p>
    <w:p w:rsidR="00FE39C4" w:rsidRPr="00954C03" w:rsidRDefault="00FE39C4" w:rsidP="00C06A17">
      <w:pPr>
        <w:ind w:left="-426" w:right="-255"/>
        <w:jc w:val="both"/>
        <w:rPr>
          <w:rFonts w:ascii="Calibri" w:hAnsi="Calibri"/>
          <w:sz w:val="16"/>
          <w:szCs w:val="16"/>
        </w:rPr>
      </w:pPr>
      <w:r w:rsidRPr="00954C03">
        <w:rPr>
          <w:rFonts w:ascii="Calibri" w:hAnsi="Calibri"/>
          <w:sz w:val="16"/>
          <w:szCs w:val="16"/>
        </w:rPr>
        <w:t xml:space="preserve">Birden fazla sistemi ilgilendiren hastalıklarda ilgili disipilinlerle işbirliği kurabilmek ve uygun birimlere zamanında sevk yapabilmek,  </w:t>
      </w:r>
    </w:p>
    <w:p w:rsidR="00FE39C4" w:rsidRPr="00954C03" w:rsidRDefault="00FE39C4" w:rsidP="00C06A17">
      <w:pPr>
        <w:ind w:left="-426"/>
        <w:jc w:val="both"/>
        <w:rPr>
          <w:rFonts w:ascii="Calibri" w:hAnsi="Calibri"/>
          <w:sz w:val="16"/>
          <w:szCs w:val="16"/>
        </w:rPr>
      </w:pPr>
      <w:r w:rsidRPr="00954C03">
        <w:rPr>
          <w:rFonts w:ascii="Calibri" w:hAnsi="Calibri"/>
          <w:sz w:val="16"/>
          <w:szCs w:val="16"/>
        </w:rPr>
        <w:t>Toplum içinde hastalık riski taşıyan bireyleri önceden saptayıp, uygun korunma yöntemleriyle hastalıkların ortaya çıkışını engelleyebilmek,</w:t>
      </w:r>
    </w:p>
    <w:p w:rsidR="00FE39C4" w:rsidRPr="00954C03" w:rsidRDefault="00FE39C4" w:rsidP="00C06A17">
      <w:pPr>
        <w:ind w:left="-426"/>
        <w:jc w:val="both"/>
        <w:rPr>
          <w:rFonts w:ascii="Calibri" w:hAnsi="Calibri"/>
          <w:b/>
          <w:bCs/>
          <w:sz w:val="16"/>
          <w:szCs w:val="16"/>
        </w:rPr>
      </w:pPr>
      <w:r w:rsidRPr="00954C03">
        <w:rPr>
          <w:rFonts w:ascii="Calibri" w:hAnsi="Calibri"/>
          <w:sz w:val="16"/>
          <w:szCs w:val="16"/>
        </w:rPr>
        <w:t>Tanı ve tedavi aşamasında kanıta dayalı bilgi toplayabilmek, hangi kaynaklardan yararlanabileceğini bilmek.</w:t>
      </w:r>
    </w:p>
    <w:p w:rsidR="00FE39C4" w:rsidRPr="00954C03" w:rsidRDefault="00FE39C4" w:rsidP="00C06A17">
      <w:pPr>
        <w:jc w:val="both"/>
        <w:rPr>
          <w:rFonts w:ascii="Calibri" w:hAnsi="Calibri"/>
          <w:b/>
          <w:bCs/>
          <w:sz w:val="16"/>
          <w:szCs w:val="16"/>
        </w:rPr>
      </w:pPr>
    </w:p>
    <w:p w:rsidR="00FE39C4" w:rsidRPr="00954C03" w:rsidRDefault="00FE39C4" w:rsidP="00C06A17">
      <w:pPr>
        <w:ind w:left="-426"/>
        <w:jc w:val="both"/>
        <w:rPr>
          <w:rFonts w:ascii="Calibri" w:hAnsi="Calibri"/>
          <w:sz w:val="16"/>
          <w:szCs w:val="16"/>
        </w:rPr>
      </w:pPr>
      <w:r w:rsidRPr="00954C03">
        <w:rPr>
          <w:rFonts w:ascii="Calibri" w:hAnsi="Calibri"/>
          <w:b/>
          <w:bCs/>
          <w:sz w:val="16"/>
          <w:szCs w:val="16"/>
        </w:rPr>
        <w:t>TUTUM</w:t>
      </w:r>
    </w:p>
    <w:p w:rsidR="00FE39C4" w:rsidRPr="00954C03" w:rsidRDefault="00FE39C4" w:rsidP="00C06A17">
      <w:pPr>
        <w:ind w:left="-426"/>
        <w:jc w:val="both"/>
        <w:rPr>
          <w:rFonts w:ascii="Calibri" w:hAnsi="Calibri"/>
          <w:sz w:val="16"/>
          <w:szCs w:val="16"/>
        </w:rPr>
      </w:pPr>
      <w:r w:rsidRPr="00954C03">
        <w:rPr>
          <w:rFonts w:ascii="Calibri" w:hAnsi="Calibri"/>
          <w:sz w:val="16"/>
          <w:szCs w:val="16"/>
        </w:rPr>
        <w:t>Hastalıklara yaklaşımda bilimsel yöntemlerin önemini kavramak,</w:t>
      </w:r>
    </w:p>
    <w:p w:rsidR="00FE39C4" w:rsidRPr="00954C03" w:rsidRDefault="00FE39C4" w:rsidP="00C06A17">
      <w:pPr>
        <w:ind w:left="-426"/>
        <w:jc w:val="both"/>
        <w:rPr>
          <w:rFonts w:ascii="Calibri" w:hAnsi="Calibri"/>
          <w:sz w:val="16"/>
          <w:szCs w:val="16"/>
        </w:rPr>
      </w:pPr>
      <w:r w:rsidRPr="00954C03">
        <w:rPr>
          <w:rFonts w:ascii="Calibri" w:hAnsi="Calibri"/>
          <w:sz w:val="16"/>
          <w:szCs w:val="16"/>
        </w:rPr>
        <w:t>Hekim-hasta, hekim-hekim ve hekim-sağlık personeli ilişkisinde iletişim becerisine sahip olmak,</w:t>
      </w:r>
    </w:p>
    <w:p w:rsidR="00FE39C4" w:rsidRPr="00954C03" w:rsidRDefault="00FE39C4" w:rsidP="00C06A17">
      <w:pPr>
        <w:ind w:left="-426"/>
        <w:jc w:val="both"/>
        <w:rPr>
          <w:rFonts w:ascii="Calibri" w:hAnsi="Calibri"/>
          <w:sz w:val="16"/>
          <w:szCs w:val="16"/>
        </w:rPr>
      </w:pPr>
      <w:r w:rsidRPr="00954C03">
        <w:rPr>
          <w:rFonts w:ascii="Calibri" w:hAnsi="Calibri"/>
          <w:sz w:val="16"/>
          <w:szCs w:val="16"/>
        </w:rPr>
        <w:t>Hasta ve/veya hasta yakınlarını tüm aşamalarda bilgilendirmek, tanı ve tedavi yöntemlerinin seçiminde onamlarını almak,</w:t>
      </w:r>
    </w:p>
    <w:p w:rsidR="00FE39C4" w:rsidRPr="00954C03" w:rsidRDefault="00FE39C4" w:rsidP="00C06A17">
      <w:pPr>
        <w:ind w:left="-426"/>
        <w:jc w:val="both"/>
        <w:rPr>
          <w:rFonts w:ascii="Calibri" w:hAnsi="Calibri"/>
          <w:sz w:val="16"/>
          <w:szCs w:val="16"/>
        </w:rPr>
      </w:pPr>
      <w:r w:rsidRPr="00954C03">
        <w:rPr>
          <w:rFonts w:ascii="Calibri" w:hAnsi="Calibri"/>
          <w:sz w:val="16"/>
          <w:szCs w:val="16"/>
        </w:rPr>
        <w:t xml:space="preserve">Sağlık hizmetinin sunumunda dürüst, tutarlı, güvenilir ve önyargısız olmak, </w:t>
      </w:r>
    </w:p>
    <w:p w:rsidR="00FE39C4" w:rsidRPr="00954C03" w:rsidRDefault="00FE39C4" w:rsidP="00C06A17">
      <w:pPr>
        <w:ind w:left="-426"/>
        <w:jc w:val="both"/>
        <w:rPr>
          <w:rFonts w:ascii="Calibri" w:hAnsi="Calibri"/>
          <w:sz w:val="16"/>
          <w:szCs w:val="16"/>
        </w:rPr>
      </w:pPr>
      <w:r w:rsidRPr="00954C03">
        <w:rPr>
          <w:rFonts w:ascii="Calibri" w:hAnsi="Calibri"/>
          <w:sz w:val="16"/>
          <w:szCs w:val="16"/>
        </w:rPr>
        <w:t xml:space="preserve">Sağlık hizmetinde ekip yaklaşımının önemini benimsemek, </w:t>
      </w:r>
    </w:p>
    <w:p w:rsidR="00FE39C4" w:rsidRPr="00954C03" w:rsidRDefault="00FE39C4" w:rsidP="00C06A17">
      <w:pPr>
        <w:ind w:left="-426"/>
        <w:jc w:val="both"/>
        <w:rPr>
          <w:rFonts w:ascii="Calibri" w:hAnsi="Calibri"/>
          <w:sz w:val="16"/>
          <w:szCs w:val="16"/>
        </w:rPr>
      </w:pPr>
      <w:r w:rsidRPr="00954C03">
        <w:rPr>
          <w:rFonts w:ascii="Calibri" w:hAnsi="Calibri"/>
          <w:sz w:val="16"/>
          <w:szCs w:val="16"/>
        </w:rPr>
        <w:t>İnsan haklarına ve hasta haklarına saygılı davranmak,</w:t>
      </w:r>
    </w:p>
    <w:p w:rsidR="00FE39C4" w:rsidRPr="00954C03" w:rsidRDefault="00FE39C4" w:rsidP="00CD2032">
      <w:pPr>
        <w:ind w:left="-426"/>
        <w:rPr>
          <w:rFonts w:ascii="Calibri" w:hAnsi="Calibri"/>
          <w:b/>
          <w:sz w:val="16"/>
          <w:szCs w:val="16"/>
        </w:rPr>
        <w:sectPr w:rsidR="00FE39C4" w:rsidRPr="00954C03" w:rsidSect="006C70E0">
          <w:pgSz w:w="8391" w:h="11906"/>
          <w:pgMar w:top="142" w:right="736" w:bottom="1247" w:left="709" w:header="709" w:footer="709" w:gutter="0"/>
          <w:cols w:space="708"/>
          <w:docGrid w:linePitch="360"/>
        </w:sectPr>
      </w:pPr>
      <w:r w:rsidRPr="00954C03">
        <w:rPr>
          <w:rFonts w:ascii="Calibri" w:hAnsi="Calibri"/>
          <w:sz w:val="16"/>
          <w:szCs w:val="16"/>
        </w:rPr>
        <w:t xml:space="preserve">Hastanın mahremiyetine saygıgöstermek  </w:t>
      </w:r>
    </w:p>
    <w:p w:rsidR="00FE39C4" w:rsidRPr="00954C03" w:rsidRDefault="00FE39C4" w:rsidP="00C06A17">
      <w:pPr>
        <w:jc w:val="center"/>
        <w:rPr>
          <w:rFonts w:ascii="Calibri" w:hAnsi="Calibri"/>
          <w:b/>
          <w:sz w:val="16"/>
          <w:szCs w:val="16"/>
        </w:rPr>
      </w:pPr>
      <w:r w:rsidRPr="00954C03">
        <w:rPr>
          <w:rFonts w:ascii="Calibri" w:hAnsi="Calibri"/>
          <w:b/>
          <w:sz w:val="16"/>
          <w:szCs w:val="16"/>
        </w:rPr>
        <w:lastRenderedPageBreak/>
        <w:t>KOCAELİ ÜNİVERSİTESİ TIP FAKÜLTESİ HEKİMLİĞE HAZIRLIK PROĞRAMI</w:t>
      </w:r>
    </w:p>
    <w:p w:rsidR="00FE39C4" w:rsidRPr="00954C03" w:rsidRDefault="00FE39C4" w:rsidP="00C06A17">
      <w:pPr>
        <w:jc w:val="center"/>
        <w:rPr>
          <w:rFonts w:ascii="Calibri" w:hAnsi="Calibri"/>
          <w:b/>
          <w:sz w:val="16"/>
          <w:szCs w:val="16"/>
        </w:rPr>
      </w:pPr>
    </w:p>
    <w:p w:rsidR="00FE39C4" w:rsidRPr="00954C03" w:rsidRDefault="00FE39C4" w:rsidP="00C06A17">
      <w:pPr>
        <w:jc w:val="center"/>
        <w:rPr>
          <w:rFonts w:ascii="Calibri" w:hAnsi="Calibri"/>
          <w:b/>
          <w:sz w:val="16"/>
          <w:szCs w:val="16"/>
        </w:rPr>
      </w:pPr>
      <w:r w:rsidRPr="00954C03">
        <w:rPr>
          <w:rFonts w:ascii="Calibri" w:hAnsi="Calibri"/>
          <w:b/>
          <w:sz w:val="16"/>
          <w:szCs w:val="16"/>
        </w:rPr>
        <w:t>FİZİK MUAYENE STAJI</w:t>
      </w: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STAJIN AMAÇ VE ÖĞRENİM HEDEFLERİ</w:t>
      </w: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AMAÇ</w:t>
      </w:r>
    </w:p>
    <w:p w:rsidR="00FE39C4" w:rsidRPr="00954C03" w:rsidRDefault="00FE39C4" w:rsidP="00C06A17">
      <w:pPr>
        <w:rPr>
          <w:rFonts w:ascii="Calibri" w:hAnsi="Calibri"/>
          <w:sz w:val="16"/>
          <w:szCs w:val="16"/>
        </w:rPr>
      </w:pPr>
      <w:r w:rsidRPr="00954C03">
        <w:rPr>
          <w:rFonts w:ascii="Calibri" w:hAnsi="Calibri"/>
          <w:sz w:val="16"/>
          <w:szCs w:val="16"/>
        </w:rPr>
        <w:t xml:space="preserve">Bu stajın amacı öğrencilere genel fizik muayene becerilerini kazandırmaktır.  Dönem 4 öğrencileri dönem başında genel fizik muayene becerilerini alarak stajlarında hastalarının fizik muayenelerini yapabilecek bilgi ve beceriye sahip olacak, dönem boyunca gidecekleri stajlarda da ileri muayene becerilerini  tamamlayacaklardır. </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ÖĞRENİM HEDEFLERİ</w:t>
      </w:r>
    </w:p>
    <w:p w:rsidR="00FE39C4" w:rsidRPr="00954C03" w:rsidRDefault="00FE39C4" w:rsidP="00C06A17">
      <w:pPr>
        <w:rPr>
          <w:rFonts w:ascii="Calibri" w:hAnsi="Calibri"/>
          <w:sz w:val="16"/>
          <w:szCs w:val="16"/>
        </w:rPr>
      </w:pPr>
      <w:r w:rsidRPr="00954C03">
        <w:rPr>
          <w:rFonts w:ascii="Calibri" w:hAnsi="Calibri"/>
          <w:sz w:val="16"/>
          <w:szCs w:val="16"/>
        </w:rPr>
        <w:t>Baş boyun muayenesini yapabilmek</w:t>
      </w:r>
    </w:p>
    <w:p w:rsidR="00FE39C4" w:rsidRPr="00954C03" w:rsidRDefault="00FE39C4" w:rsidP="00C06A17">
      <w:pPr>
        <w:rPr>
          <w:rFonts w:ascii="Calibri" w:hAnsi="Calibri"/>
          <w:sz w:val="16"/>
          <w:szCs w:val="16"/>
        </w:rPr>
      </w:pPr>
      <w:r w:rsidRPr="00954C03">
        <w:rPr>
          <w:rFonts w:ascii="Calibri" w:hAnsi="Calibri"/>
          <w:sz w:val="16"/>
          <w:szCs w:val="16"/>
        </w:rPr>
        <w:t xml:space="preserve">Solunum sistemi muayenesini yapabilmek </w:t>
      </w:r>
    </w:p>
    <w:p w:rsidR="00FE39C4" w:rsidRPr="00954C03" w:rsidRDefault="00FE39C4" w:rsidP="00C06A17">
      <w:pPr>
        <w:rPr>
          <w:rFonts w:ascii="Calibri" w:hAnsi="Calibri"/>
          <w:sz w:val="16"/>
          <w:szCs w:val="16"/>
        </w:rPr>
      </w:pPr>
      <w:r w:rsidRPr="00954C03">
        <w:rPr>
          <w:rFonts w:ascii="Calibri" w:hAnsi="Calibri"/>
          <w:sz w:val="16"/>
          <w:szCs w:val="16"/>
        </w:rPr>
        <w:t xml:space="preserve">Kardiyovasküler sistem muayenesini yapabilmek </w:t>
      </w:r>
    </w:p>
    <w:p w:rsidR="00FE39C4" w:rsidRPr="00954C03" w:rsidRDefault="00FE39C4" w:rsidP="00C06A17">
      <w:pPr>
        <w:rPr>
          <w:rFonts w:ascii="Calibri" w:hAnsi="Calibri"/>
          <w:sz w:val="16"/>
          <w:szCs w:val="16"/>
        </w:rPr>
      </w:pPr>
      <w:r w:rsidRPr="00954C03">
        <w:rPr>
          <w:rFonts w:ascii="Calibri" w:hAnsi="Calibri"/>
          <w:sz w:val="16"/>
          <w:szCs w:val="16"/>
        </w:rPr>
        <w:t xml:space="preserve">Karın muayenesini yapabilmek </w:t>
      </w:r>
    </w:p>
    <w:p w:rsidR="00FE39C4" w:rsidRPr="00954C03" w:rsidRDefault="00FE39C4" w:rsidP="00C06A17">
      <w:pPr>
        <w:rPr>
          <w:rFonts w:ascii="Calibri" w:hAnsi="Calibri"/>
          <w:sz w:val="16"/>
          <w:szCs w:val="16"/>
        </w:rPr>
      </w:pPr>
      <w:r w:rsidRPr="00954C03">
        <w:rPr>
          <w:rFonts w:ascii="Calibri" w:hAnsi="Calibri"/>
          <w:sz w:val="16"/>
          <w:szCs w:val="16"/>
        </w:rPr>
        <w:t>Ekstremite ve nöromüsküler sistem muayenesini yapabilmek</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DEĞERLENDİRME YÖNTEMİ</w:t>
      </w: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Çoktan seçmeli test sınavı: </w:t>
      </w:r>
      <w:r w:rsidRPr="00954C03">
        <w:rPr>
          <w:rFonts w:ascii="Calibri" w:hAnsi="Calibri"/>
          <w:sz w:val="16"/>
          <w:szCs w:val="16"/>
        </w:rPr>
        <w:t>%50 ağırlıkta olup, staj sonunda yapılır.</w:t>
      </w:r>
    </w:p>
    <w:p w:rsidR="00FE39C4" w:rsidRPr="00954C03" w:rsidRDefault="00FE39C4" w:rsidP="00C06A17">
      <w:pPr>
        <w:rPr>
          <w:rFonts w:ascii="Calibri" w:hAnsi="Calibri"/>
          <w:b/>
          <w:sz w:val="16"/>
          <w:szCs w:val="16"/>
        </w:rPr>
      </w:pPr>
      <w:r w:rsidRPr="00954C03">
        <w:rPr>
          <w:rFonts w:ascii="Calibri" w:hAnsi="Calibri"/>
          <w:b/>
          <w:sz w:val="16"/>
          <w:szCs w:val="16"/>
        </w:rPr>
        <w:t xml:space="preserve">Devamlılık: </w:t>
      </w:r>
      <w:r w:rsidRPr="00954C03">
        <w:rPr>
          <w:rFonts w:ascii="Calibri" w:hAnsi="Calibri"/>
          <w:sz w:val="16"/>
          <w:szCs w:val="16"/>
        </w:rPr>
        <w:t>İmza ile denetlenir ve değerlendirmeye %30 ağırlıkta etki eder.</w:t>
      </w:r>
    </w:p>
    <w:p w:rsidR="00FE39C4" w:rsidRPr="00954C03" w:rsidRDefault="00FE39C4" w:rsidP="00C06A17">
      <w:pPr>
        <w:rPr>
          <w:rFonts w:ascii="Calibri" w:hAnsi="Calibri"/>
          <w:b/>
          <w:sz w:val="16"/>
          <w:szCs w:val="16"/>
        </w:rPr>
      </w:pPr>
      <w:r w:rsidRPr="00954C03">
        <w:rPr>
          <w:rFonts w:ascii="Calibri" w:hAnsi="Calibri"/>
          <w:b/>
          <w:sz w:val="16"/>
          <w:szCs w:val="16"/>
        </w:rPr>
        <w:t xml:space="preserve">Pratik uygulamadaki muayene becerisi: </w:t>
      </w:r>
      <w:r w:rsidRPr="00954C03">
        <w:rPr>
          <w:rFonts w:ascii="Calibri" w:hAnsi="Calibri"/>
          <w:sz w:val="16"/>
          <w:szCs w:val="16"/>
        </w:rPr>
        <w:t xml:space="preserve">%20 ağırlıktadır ve her sistem muayenesinin sonunda  yapılır. </w:t>
      </w: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Teorik ders ve video eşliğinde anlatımdan sorumlu öğretim üyeleri: </w:t>
      </w:r>
    </w:p>
    <w:p w:rsidR="00FE39C4" w:rsidRPr="00954C03" w:rsidRDefault="00FE39C4" w:rsidP="00C06A17">
      <w:pPr>
        <w:rPr>
          <w:rFonts w:ascii="Calibri" w:hAnsi="Calibri"/>
          <w:b/>
          <w:sz w:val="16"/>
          <w:szCs w:val="16"/>
        </w:rPr>
      </w:pPr>
    </w:p>
    <w:p w:rsidR="00FE39C4" w:rsidRPr="00954C03" w:rsidRDefault="00FE39C4" w:rsidP="00C06A17">
      <w:pPr>
        <w:numPr>
          <w:ilvl w:val="0"/>
          <w:numId w:val="3"/>
        </w:numPr>
        <w:tabs>
          <w:tab w:val="clear" w:pos="720"/>
        </w:tabs>
        <w:ind w:left="0" w:firstLine="0"/>
        <w:rPr>
          <w:rFonts w:ascii="Calibri" w:hAnsi="Calibri"/>
          <w:b/>
          <w:bCs/>
          <w:i/>
          <w:iCs/>
          <w:sz w:val="16"/>
          <w:szCs w:val="16"/>
        </w:rPr>
      </w:pPr>
      <w:r w:rsidRPr="00954C03">
        <w:rPr>
          <w:rFonts w:ascii="Calibri" w:hAnsi="Calibri"/>
          <w:b/>
          <w:bCs/>
          <w:i/>
          <w:iCs/>
          <w:sz w:val="16"/>
          <w:szCs w:val="16"/>
        </w:rPr>
        <w:t xml:space="preserve">Solunum sistemi: </w:t>
      </w:r>
      <w:r w:rsidRPr="00954C03">
        <w:rPr>
          <w:rFonts w:ascii="Calibri" w:hAnsi="Calibri"/>
          <w:sz w:val="16"/>
          <w:szCs w:val="16"/>
        </w:rPr>
        <w:t>Prof.Dr.Haşim Boyacı</w:t>
      </w:r>
    </w:p>
    <w:p w:rsidR="00FE39C4" w:rsidRPr="00954C03" w:rsidRDefault="00FE39C4" w:rsidP="00C06A17">
      <w:pPr>
        <w:numPr>
          <w:ilvl w:val="0"/>
          <w:numId w:val="3"/>
        </w:numPr>
        <w:tabs>
          <w:tab w:val="clear" w:pos="720"/>
        </w:tabs>
        <w:ind w:left="0" w:firstLine="0"/>
        <w:rPr>
          <w:rFonts w:ascii="Calibri" w:hAnsi="Calibri"/>
          <w:b/>
          <w:bCs/>
          <w:i/>
          <w:iCs/>
          <w:sz w:val="16"/>
          <w:szCs w:val="16"/>
        </w:rPr>
      </w:pPr>
      <w:r w:rsidRPr="00954C03">
        <w:rPr>
          <w:rFonts w:ascii="Calibri" w:hAnsi="Calibri"/>
          <w:b/>
          <w:bCs/>
          <w:i/>
          <w:iCs/>
          <w:sz w:val="16"/>
          <w:szCs w:val="16"/>
        </w:rPr>
        <w:t>Karın muayenesi:</w:t>
      </w:r>
      <w:r>
        <w:rPr>
          <w:rFonts w:ascii="Calibri" w:hAnsi="Calibri"/>
          <w:sz w:val="16"/>
          <w:szCs w:val="16"/>
        </w:rPr>
        <w:t>Dr. Öğrt. Üyesi</w:t>
      </w:r>
      <w:r w:rsidRPr="00954C03">
        <w:rPr>
          <w:rFonts w:ascii="Calibri" w:hAnsi="Calibri"/>
          <w:sz w:val="16"/>
          <w:szCs w:val="16"/>
        </w:rPr>
        <w:t xml:space="preserve">. Ali Erkan Duman </w:t>
      </w:r>
    </w:p>
    <w:p w:rsidR="00FE39C4" w:rsidRPr="00954C03" w:rsidRDefault="00FE39C4" w:rsidP="00C06A17">
      <w:pPr>
        <w:numPr>
          <w:ilvl w:val="0"/>
          <w:numId w:val="3"/>
        </w:numPr>
        <w:tabs>
          <w:tab w:val="clear" w:pos="720"/>
        </w:tabs>
        <w:ind w:left="0" w:firstLine="0"/>
        <w:rPr>
          <w:rFonts w:ascii="Calibri" w:hAnsi="Calibri"/>
          <w:b/>
          <w:bCs/>
          <w:i/>
          <w:iCs/>
          <w:sz w:val="16"/>
          <w:szCs w:val="16"/>
        </w:rPr>
      </w:pPr>
      <w:r w:rsidRPr="00954C03">
        <w:rPr>
          <w:rFonts w:ascii="Calibri" w:hAnsi="Calibri"/>
          <w:b/>
          <w:bCs/>
          <w:i/>
          <w:iCs/>
          <w:sz w:val="16"/>
          <w:szCs w:val="16"/>
        </w:rPr>
        <w:t xml:space="preserve">Ekstremite ve nöromüsküler sistem: </w:t>
      </w:r>
      <w:r w:rsidRPr="00954C03">
        <w:rPr>
          <w:rFonts w:ascii="Calibri" w:hAnsi="Calibri"/>
          <w:sz w:val="16"/>
          <w:szCs w:val="16"/>
        </w:rPr>
        <w:t>Doç. Dr. Ayşe Kutlu</w:t>
      </w:r>
    </w:p>
    <w:p w:rsidR="00FE39C4" w:rsidRPr="00954C03" w:rsidRDefault="00FE39C4" w:rsidP="00C06A17">
      <w:pPr>
        <w:numPr>
          <w:ilvl w:val="0"/>
          <w:numId w:val="3"/>
        </w:numPr>
        <w:tabs>
          <w:tab w:val="clear" w:pos="720"/>
        </w:tabs>
        <w:ind w:left="0" w:firstLine="0"/>
        <w:rPr>
          <w:rFonts w:ascii="Calibri" w:hAnsi="Calibri"/>
          <w:b/>
          <w:bCs/>
          <w:i/>
          <w:iCs/>
          <w:sz w:val="16"/>
          <w:szCs w:val="16"/>
        </w:rPr>
      </w:pPr>
      <w:r w:rsidRPr="00954C03">
        <w:rPr>
          <w:rFonts w:ascii="Calibri" w:hAnsi="Calibri"/>
          <w:b/>
          <w:bCs/>
          <w:i/>
          <w:iCs/>
          <w:sz w:val="16"/>
          <w:szCs w:val="16"/>
        </w:rPr>
        <w:t xml:space="preserve">KVS muayenesi: </w:t>
      </w:r>
      <w:r w:rsidRPr="00954C03">
        <w:rPr>
          <w:rFonts w:ascii="Calibri" w:hAnsi="Calibri"/>
          <w:sz w:val="16"/>
          <w:szCs w:val="16"/>
        </w:rPr>
        <w:t>Doç. Dr.Umut Y. Çelikyurt</w:t>
      </w:r>
    </w:p>
    <w:p w:rsidR="00FE39C4" w:rsidRPr="00954C03" w:rsidRDefault="00FE39C4" w:rsidP="00C06A17">
      <w:pPr>
        <w:numPr>
          <w:ilvl w:val="0"/>
          <w:numId w:val="3"/>
        </w:numPr>
        <w:tabs>
          <w:tab w:val="clear" w:pos="720"/>
        </w:tabs>
        <w:spacing w:line="360" w:lineRule="auto"/>
        <w:ind w:left="0" w:firstLine="0"/>
        <w:jc w:val="both"/>
        <w:rPr>
          <w:rFonts w:ascii="Calibri" w:hAnsi="Calibri"/>
          <w:sz w:val="16"/>
          <w:szCs w:val="16"/>
        </w:rPr>
      </w:pPr>
      <w:r w:rsidRPr="00954C03">
        <w:rPr>
          <w:rFonts w:ascii="Calibri" w:hAnsi="Calibri"/>
          <w:b/>
          <w:bCs/>
          <w:i/>
          <w:iCs/>
          <w:sz w:val="16"/>
          <w:szCs w:val="16"/>
        </w:rPr>
        <w:t>Baş- boyun muayenesi:</w:t>
      </w:r>
      <w:r>
        <w:rPr>
          <w:rFonts w:ascii="Calibri" w:hAnsi="Calibri"/>
          <w:sz w:val="16"/>
          <w:szCs w:val="16"/>
        </w:rPr>
        <w:t>Dr.Öğrt. Üyesi Fatih Mutlu</w:t>
      </w: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spacing w:line="360" w:lineRule="auto"/>
        <w:jc w:val="both"/>
        <w:rPr>
          <w:rFonts w:ascii="Calibri" w:hAnsi="Calibri"/>
          <w:sz w:val="16"/>
          <w:szCs w:val="16"/>
        </w:rPr>
      </w:pPr>
    </w:p>
    <w:p w:rsidR="00FE39C4" w:rsidRPr="00954C03" w:rsidRDefault="00FE39C4" w:rsidP="00C06A17">
      <w:pPr>
        <w:jc w:val="center"/>
        <w:rPr>
          <w:rFonts w:ascii="Calibri" w:hAnsi="Calibri"/>
          <w:b/>
          <w:sz w:val="16"/>
          <w:szCs w:val="16"/>
        </w:rPr>
      </w:pPr>
      <w:r w:rsidRPr="00954C03">
        <w:rPr>
          <w:rFonts w:ascii="Calibri" w:hAnsi="Calibri"/>
          <w:b/>
          <w:sz w:val="16"/>
          <w:szCs w:val="16"/>
        </w:rPr>
        <w:lastRenderedPageBreak/>
        <w:t>KOCAELİ ÜNİVERSİTESİ TIP FAKÜLTESİ HEKİMLİĞE HAZIRLIK PROĞRAMI</w:t>
      </w:r>
    </w:p>
    <w:p w:rsidR="00FE39C4" w:rsidRPr="00954C03" w:rsidRDefault="00FE39C4" w:rsidP="00C06A17">
      <w:pPr>
        <w:jc w:val="center"/>
        <w:rPr>
          <w:rFonts w:ascii="Calibri" w:hAnsi="Calibri"/>
          <w:b/>
          <w:sz w:val="16"/>
          <w:szCs w:val="16"/>
        </w:rPr>
      </w:pPr>
    </w:p>
    <w:p w:rsidR="00FE39C4" w:rsidRPr="00954C03" w:rsidRDefault="00FE39C4" w:rsidP="00C06A17">
      <w:pPr>
        <w:spacing w:line="360" w:lineRule="auto"/>
        <w:jc w:val="center"/>
        <w:rPr>
          <w:rFonts w:ascii="Calibri" w:hAnsi="Calibri"/>
          <w:sz w:val="16"/>
          <w:szCs w:val="16"/>
        </w:rPr>
      </w:pPr>
      <w:r w:rsidRPr="00954C03">
        <w:rPr>
          <w:rFonts w:ascii="Calibri" w:hAnsi="Calibri"/>
          <w:b/>
          <w:sz w:val="16"/>
          <w:szCs w:val="16"/>
        </w:rPr>
        <w:t>FİZİK MUAYENE STAJ PROGRAMI</w:t>
      </w: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r w:rsidRPr="00954C03">
        <w:rPr>
          <w:rFonts w:ascii="Calibri" w:hAnsi="Calibri"/>
          <w:b/>
          <w:sz w:val="16"/>
          <w:szCs w:val="16"/>
        </w:rPr>
        <w:t>1. GÜN</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09:00-10:30</w:t>
      </w:r>
      <w:r w:rsidRPr="00954C03">
        <w:rPr>
          <w:rFonts w:ascii="Calibri" w:hAnsi="Calibri"/>
          <w:sz w:val="16"/>
          <w:szCs w:val="16"/>
        </w:rPr>
        <w:tab/>
        <w:t>Solunum sistemi muayenesi</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10:50-12:30</w:t>
      </w:r>
      <w:r w:rsidRPr="00954C03">
        <w:rPr>
          <w:rFonts w:ascii="Calibri" w:hAnsi="Calibri"/>
          <w:sz w:val="16"/>
          <w:szCs w:val="16"/>
        </w:rPr>
        <w:tab/>
        <w:t>Video</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13:30-16:00</w:t>
      </w:r>
      <w:r w:rsidRPr="00954C03">
        <w:rPr>
          <w:rFonts w:ascii="Calibri" w:hAnsi="Calibri"/>
          <w:sz w:val="16"/>
          <w:szCs w:val="16"/>
        </w:rPr>
        <w:tab/>
        <w:t>Pratik</w:t>
      </w:r>
    </w:p>
    <w:p w:rsidR="00FE39C4" w:rsidRPr="00954C03" w:rsidRDefault="00FE39C4" w:rsidP="00C06A17">
      <w:pPr>
        <w:spacing w:line="360" w:lineRule="auto"/>
        <w:rPr>
          <w:rFonts w:ascii="Calibri" w:hAnsi="Calibri"/>
          <w:sz w:val="16"/>
          <w:szCs w:val="16"/>
        </w:rPr>
      </w:pPr>
      <w:r w:rsidRPr="00954C03">
        <w:rPr>
          <w:rFonts w:ascii="Calibri" w:hAnsi="Calibri"/>
          <w:b/>
          <w:sz w:val="16"/>
          <w:szCs w:val="16"/>
        </w:rPr>
        <w:t>2. GÜN</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09:00-10:30</w:t>
      </w:r>
      <w:r w:rsidRPr="00954C03">
        <w:rPr>
          <w:rFonts w:ascii="Calibri" w:hAnsi="Calibri"/>
          <w:sz w:val="16"/>
          <w:szCs w:val="16"/>
        </w:rPr>
        <w:tab/>
        <w:t>Karın muayenesi</w:t>
      </w:r>
      <w:r>
        <w:rPr>
          <w:rFonts w:ascii="Calibri" w:hAnsi="Calibri"/>
          <w:sz w:val="16"/>
          <w:szCs w:val="16"/>
        </w:rPr>
        <w:t>+Video</w:t>
      </w:r>
    </w:p>
    <w:p w:rsidR="00FE39C4" w:rsidRPr="00954C03" w:rsidRDefault="00FE39C4" w:rsidP="00C06A17">
      <w:pPr>
        <w:spacing w:line="360" w:lineRule="auto"/>
        <w:rPr>
          <w:rFonts w:ascii="Calibri" w:hAnsi="Calibri"/>
          <w:sz w:val="16"/>
          <w:szCs w:val="16"/>
        </w:rPr>
      </w:pPr>
      <w:r>
        <w:rPr>
          <w:rFonts w:ascii="Calibri" w:hAnsi="Calibri"/>
          <w:sz w:val="16"/>
          <w:szCs w:val="16"/>
        </w:rPr>
        <w:t>11:00-12:00</w:t>
      </w:r>
      <w:r w:rsidRPr="00954C03">
        <w:rPr>
          <w:rFonts w:ascii="Calibri" w:hAnsi="Calibri"/>
          <w:sz w:val="16"/>
          <w:szCs w:val="16"/>
        </w:rPr>
        <w:tab/>
      </w:r>
      <w:r>
        <w:rPr>
          <w:rFonts w:ascii="Calibri" w:hAnsi="Calibri"/>
          <w:sz w:val="16"/>
          <w:szCs w:val="16"/>
        </w:rPr>
        <w:t xml:space="preserve">Hastane Enfeksiyonlarından Korunma    </w:t>
      </w:r>
      <w:r>
        <w:rPr>
          <w:rFonts w:ascii="Calibri" w:hAnsi="Calibri"/>
          <w:sz w:val="16"/>
          <w:szCs w:val="16"/>
        </w:rPr>
        <w:tab/>
      </w:r>
      <w:r>
        <w:rPr>
          <w:rFonts w:ascii="Calibri" w:hAnsi="Calibri"/>
          <w:sz w:val="16"/>
          <w:szCs w:val="16"/>
        </w:rPr>
        <w:tab/>
        <w:t>Prof.Dr. Birsen Mutlu</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13:30-16:00</w:t>
      </w:r>
      <w:r w:rsidRPr="00954C03">
        <w:rPr>
          <w:rFonts w:ascii="Calibri" w:hAnsi="Calibri"/>
          <w:sz w:val="16"/>
          <w:szCs w:val="16"/>
        </w:rPr>
        <w:tab/>
        <w:t>Pratik</w:t>
      </w:r>
    </w:p>
    <w:p w:rsidR="00FE39C4" w:rsidRPr="00954C03" w:rsidRDefault="00FE39C4" w:rsidP="00C06A17">
      <w:pPr>
        <w:spacing w:line="360" w:lineRule="auto"/>
        <w:rPr>
          <w:rFonts w:ascii="Calibri" w:hAnsi="Calibri"/>
          <w:sz w:val="16"/>
          <w:szCs w:val="16"/>
        </w:rPr>
      </w:pPr>
      <w:r w:rsidRPr="00954C03">
        <w:rPr>
          <w:rFonts w:ascii="Calibri" w:hAnsi="Calibri"/>
          <w:b/>
          <w:sz w:val="16"/>
          <w:szCs w:val="16"/>
        </w:rPr>
        <w:t>3. GÜN</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09:00-10:30</w:t>
      </w:r>
      <w:r w:rsidRPr="00954C03">
        <w:rPr>
          <w:rFonts w:ascii="Calibri" w:hAnsi="Calibri"/>
          <w:sz w:val="16"/>
          <w:szCs w:val="16"/>
        </w:rPr>
        <w:tab/>
        <w:t>Baş-boyun muayenesi</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10:50-12:30</w:t>
      </w:r>
      <w:r w:rsidRPr="00954C03">
        <w:rPr>
          <w:rFonts w:ascii="Calibri" w:hAnsi="Calibri"/>
          <w:sz w:val="16"/>
          <w:szCs w:val="16"/>
        </w:rPr>
        <w:tab/>
        <w:t>Video</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13:30-16:00</w:t>
      </w:r>
      <w:r w:rsidRPr="00954C03">
        <w:rPr>
          <w:rFonts w:ascii="Calibri" w:hAnsi="Calibri"/>
          <w:sz w:val="16"/>
          <w:szCs w:val="16"/>
        </w:rPr>
        <w:tab/>
        <w:t>Pratik</w:t>
      </w:r>
    </w:p>
    <w:p w:rsidR="00FE39C4" w:rsidRPr="00954C03" w:rsidRDefault="00FE39C4" w:rsidP="00C06A17">
      <w:pPr>
        <w:spacing w:line="360" w:lineRule="auto"/>
        <w:rPr>
          <w:rFonts w:ascii="Calibri" w:hAnsi="Calibri"/>
          <w:sz w:val="16"/>
          <w:szCs w:val="16"/>
        </w:rPr>
      </w:pPr>
      <w:r w:rsidRPr="00954C03">
        <w:rPr>
          <w:rFonts w:ascii="Calibri" w:hAnsi="Calibri"/>
          <w:b/>
          <w:sz w:val="16"/>
          <w:szCs w:val="16"/>
        </w:rPr>
        <w:t>4. GÜN</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09:00-10:30</w:t>
      </w:r>
      <w:r w:rsidRPr="00954C03">
        <w:rPr>
          <w:rFonts w:ascii="Calibri" w:hAnsi="Calibri"/>
          <w:sz w:val="16"/>
          <w:szCs w:val="16"/>
        </w:rPr>
        <w:tab/>
        <w:t>Kardiyovasküler sistem muayenesi</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10:50-12:30</w:t>
      </w:r>
      <w:r w:rsidRPr="00954C03">
        <w:rPr>
          <w:rFonts w:ascii="Calibri" w:hAnsi="Calibri"/>
          <w:sz w:val="16"/>
          <w:szCs w:val="16"/>
        </w:rPr>
        <w:tab/>
        <w:t>Video</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13:30-16:00</w:t>
      </w:r>
      <w:r w:rsidRPr="00954C03">
        <w:rPr>
          <w:rFonts w:ascii="Calibri" w:hAnsi="Calibri"/>
          <w:sz w:val="16"/>
          <w:szCs w:val="16"/>
        </w:rPr>
        <w:tab/>
        <w:t>Pratik</w:t>
      </w:r>
    </w:p>
    <w:p w:rsidR="00FE39C4" w:rsidRPr="00954C03" w:rsidRDefault="00FE39C4" w:rsidP="00C06A17">
      <w:pPr>
        <w:spacing w:line="360" w:lineRule="auto"/>
        <w:rPr>
          <w:rFonts w:ascii="Calibri" w:hAnsi="Calibri"/>
          <w:sz w:val="16"/>
          <w:szCs w:val="16"/>
        </w:rPr>
      </w:pPr>
      <w:r w:rsidRPr="00954C03">
        <w:rPr>
          <w:rFonts w:ascii="Calibri" w:hAnsi="Calibri"/>
          <w:b/>
          <w:sz w:val="16"/>
          <w:szCs w:val="16"/>
        </w:rPr>
        <w:t>5. GÜN</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09:00-10:30</w:t>
      </w:r>
      <w:r w:rsidRPr="00954C03">
        <w:rPr>
          <w:rFonts w:ascii="Calibri" w:hAnsi="Calibri"/>
          <w:sz w:val="16"/>
          <w:szCs w:val="16"/>
        </w:rPr>
        <w:tab/>
        <w:t>Ekstremite ve nöromüsküler sistem muayenesi</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10:50-12:30</w:t>
      </w:r>
      <w:r w:rsidRPr="00954C03">
        <w:rPr>
          <w:rFonts w:ascii="Calibri" w:hAnsi="Calibri"/>
          <w:sz w:val="16"/>
          <w:szCs w:val="16"/>
        </w:rPr>
        <w:tab/>
        <w:t>Video</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13:30-16:00</w:t>
      </w:r>
      <w:r w:rsidRPr="00954C03">
        <w:rPr>
          <w:rFonts w:ascii="Calibri" w:hAnsi="Calibri"/>
          <w:sz w:val="16"/>
          <w:szCs w:val="16"/>
        </w:rPr>
        <w:tab/>
        <w:t>Pratik</w:t>
      </w:r>
    </w:p>
    <w:p w:rsidR="00FE39C4" w:rsidRPr="00954C03" w:rsidRDefault="00FE39C4" w:rsidP="00C06A17">
      <w:pPr>
        <w:spacing w:line="360" w:lineRule="auto"/>
        <w:rPr>
          <w:rFonts w:ascii="Calibri" w:hAnsi="Calibri"/>
          <w:b/>
          <w:sz w:val="16"/>
          <w:szCs w:val="16"/>
        </w:rPr>
      </w:pPr>
    </w:p>
    <w:p w:rsidR="00FE39C4" w:rsidRPr="00954C03" w:rsidRDefault="00FE39C4" w:rsidP="00C06A17">
      <w:pPr>
        <w:spacing w:line="360" w:lineRule="auto"/>
        <w:rPr>
          <w:rFonts w:ascii="Calibri" w:hAnsi="Calibri"/>
          <w:b/>
          <w:sz w:val="16"/>
          <w:szCs w:val="16"/>
        </w:rPr>
      </w:pPr>
      <w:r w:rsidRPr="00954C03">
        <w:rPr>
          <w:rFonts w:ascii="Calibri" w:hAnsi="Calibri"/>
          <w:b/>
          <w:sz w:val="16"/>
          <w:szCs w:val="16"/>
        </w:rPr>
        <w:t>Sınav:</w:t>
      </w:r>
      <w:r>
        <w:rPr>
          <w:rFonts w:ascii="Calibri" w:hAnsi="Calibri"/>
          <w:b/>
          <w:sz w:val="16"/>
          <w:szCs w:val="16"/>
        </w:rPr>
        <w:t>Online olacak</w:t>
      </w: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p>
    <w:p w:rsidR="00FE39C4" w:rsidRPr="00954C03" w:rsidRDefault="00FE39C4" w:rsidP="005C445F">
      <w:pPr>
        <w:jc w:val="center"/>
        <w:rPr>
          <w:b/>
          <w:sz w:val="16"/>
          <w:szCs w:val="16"/>
        </w:rPr>
      </w:pPr>
    </w:p>
    <w:p w:rsidR="00FE39C4" w:rsidRPr="007115D7" w:rsidRDefault="00FE39C4" w:rsidP="005A12F0">
      <w:pPr>
        <w:pStyle w:val="Default"/>
        <w:rPr>
          <w:b/>
          <w:bCs/>
          <w:color w:val="auto"/>
          <w:sz w:val="16"/>
          <w:szCs w:val="16"/>
        </w:rPr>
      </w:pPr>
    </w:p>
    <w:p w:rsidR="00FE39C4" w:rsidRPr="00375C04" w:rsidRDefault="00FE39C4" w:rsidP="00375C04">
      <w:pPr>
        <w:pStyle w:val="Default"/>
        <w:rPr>
          <w:color w:val="auto"/>
          <w:sz w:val="16"/>
          <w:szCs w:val="16"/>
        </w:rPr>
      </w:pPr>
      <w:r w:rsidRPr="00375C04">
        <w:rPr>
          <w:b/>
          <w:bCs/>
          <w:color w:val="auto"/>
          <w:sz w:val="16"/>
          <w:szCs w:val="16"/>
        </w:rPr>
        <w:t xml:space="preserve">2019-2020 EĞİTİM-ÖĞRETİM YILI </w:t>
      </w:r>
    </w:p>
    <w:p w:rsidR="00FE39C4" w:rsidRPr="00375C04" w:rsidRDefault="00FE39C4" w:rsidP="00375C04">
      <w:pPr>
        <w:pStyle w:val="Default"/>
        <w:rPr>
          <w:color w:val="auto"/>
          <w:sz w:val="16"/>
          <w:szCs w:val="16"/>
        </w:rPr>
      </w:pPr>
      <w:r w:rsidRPr="00375C04">
        <w:rPr>
          <w:b/>
          <w:bCs/>
          <w:color w:val="auto"/>
          <w:sz w:val="16"/>
          <w:szCs w:val="16"/>
        </w:rPr>
        <w:t xml:space="preserve">DÖNEM IV </w:t>
      </w:r>
    </w:p>
    <w:p w:rsidR="00FE39C4" w:rsidRPr="00375C04" w:rsidRDefault="00FE39C4" w:rsidP="00375C04">
      <w:pPr>
        <w:pStyle w:val="Default"/>
        <w:rPr>
          <w:color w:val="auto"/>
          <w:sz w:val="16"/>
          <w:szCs w:val="16"/>
        </w:rPr>
      </w:pPr>
      <w:r w:rsidRPr="00375C04">
        <w:rPr>
          <w:b/>
          <w:bCs/>
          <w:color w:val="auto"/>
          <w:sz w:val="16"/>
          <w:szCs w:val="16"/>
        </w:rPr>
        <w:t xml:space="preserve">DERS PROGRAMI </w:t>
      </w:r>
    </w:p>
    <w:p w:rsidR="00FE39C4" w:rsidRPr="00375C04" w:rsidRDefault="00FE39C4" w:rsidP="00375C04">
      <w:pPr>
        <w:pStyle w:val="Default"/>
        <w:rPr>
          <w:color w:val="auto"/>
          <w:sz w:val="16"/>
          <w:szCs w:val="16"/>
        </w:rPr>
      </w:pPr>
      <w:r w:rsidRPr="00375C04">
        <w:rPr>
          <w:b/>
          <w:bCs/>
          <w:color w:val="auto"/>
          <w:sz w:val="16"/>
          <w:szCs w:val="16"/>
        </w:rPr>
        <w:t xml:space="preserve">ÇOCUK SAĞLIĞI VE HASTALIKLARI ANABİLİM DALI </w:t>
      </w:r>
    </w:p>
    <w:p w:rsidR="00FE39C4" w:rsidRPr="00375C04" w:rsidRDefault="00FE39C4" w:rsidP="00375C04">
      <w:pPr>
        <w:pStyle w:val="Default"/>
        <w:rPr>
          <w:color w:val="auto"/>
          <w:sz w:val="16"/>
          <w:szCs w:val="16"/>
        </w:rPr>
      </w:pPr>
      <w:r w:rsidRPr="00375C04">
        <w:rPr>
          <w:b/>
          <w:bCs/>
          <w:color w:val="auto"/>
          <w:sz w:val="16"/>
          <w:szCs w:val="16"/>
        </w:rPr>
        <w:t>Öğretim Üyeleri</w:t>
      </w:r>
      <w:r w:rsidRPr="00375C04">
        <w:rPr>
          <w:color w:val="auto"/>
          <w:sz w:val="16"/>
          <w:szCs w:val="16"/>
        </w:rPr>
        <w:t xml:space="preserve">: </w:t>
      </w:r>
    </w:p>
    <w:p w:rsidR="00FE39C4" w:rsidRPr="00375C04" w:rsidRDefault="00FE39C4" w:rsidP="00375C04">
      <w:pPr>
        <w:pStyle w:val="Default"/>
        <w:numPr>
          <w:ilvl w:val="0"/>
          <w:numId w:val="37"/>
        </w:numPr>
        <w:rPr>
          <w:color w:val="auto"/>
          <w:sz w:val="16"/>
          <w:szCs w:val="16"/>
        </w:rPr>
      </w:pPr>
      <w:r w:rsidRPr="00375C04">
        <w:rPr>
          <w:b/>
          <w:bCs/>
          <w:color w:val="auto"/>
          <w:sz w:val="16"/>
          <w:szCs w:val="16"/>
        </w:rPr>
        <w:t>Başkan</w:t>
      </w:r>
      <w:r w:rsidRPr="00375C04">
        <w:rPr>
          <w:color w:val="auto"/>
          <w:sz w:val="16"/>
          <w:szCs w:val="16"/>
        </w:rPr>
        <w:t xml:space="preserve">: Prof. Dr. Nazan Sarper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Prof. Dr. Ayşe Engin Arısoy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Prof. Dr. Emin Sami Arısoy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Prof. Dr.Metin Aydoğan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Prof. Dr. Funda Çorapçıoğlu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Prof. Dr.Kadir Babaoğlu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Prof. Dr. Kenan Bek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Prof. Dr. Bülent Kara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Prof. Dr. Ayla Günlemez </w:t>
      </w:r>
    </w:p>
    <w:p w:rsidR="00FE39C4" w:rsidRPr="00375C04" w:rsidRDefault="00FE39C4" w:rsidP="00375C04">
      <w:pPr>
        <w:pStyle w:val="Default"/>
        <w:numPr>
          <w:ilvl w:val="0"/>
          <w:numId w:val="37"/>
        </w:numPr>
        <w:rPr>
          <w:color w:val="auto"/>
          <w:sz w:val="16"/>
          <w:szCs w:val="16"/>
        </w:rPr>
      </w:pPr>
      <w:r w:rsidRPr="00375C04">
        <w:rPr>
          <w:color w:val="auto"/>
          <w:sz w:val="16"/>
          <w:szCs w:val="16"/>
        </w:rPr>
        <w:t>Prof. Dr. Filiz Çizmecioğlu Jones</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Doç. Dr. Emine Zengin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Doç. Dr. Selim Öncel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Doç. Dr. Ayşen Uncuoğlu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Doç. Dr. Zuhal Gündoğdu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Dr.Öğr. Üyesi Sema Aylan Gelen </w:t>
      </w:r>
    </w:p>
    <w:p w:rsidR="00FE39C4" w:rsidRPr="00375C04" w:rsidRDefault="00FE39C4" w:rsidP="00375C04">
      <w:pPr>
        <w:pStyle w:val="Default"/>
        <w:numPr>
          <w:ilvl w:val="0"/>
          <w:numId w:val="37"/>
        </w:numPr>
        <w:rPr>
          <w:color w:val="auto"/>
          <w:sz w:val="16"/>
          <w:szCs w:val="16"/>
        </w:rPr>
      </w:pPr>
      <w:r w:rsidRPr="00375C04">
        <w:rPr>
          <w:color w:val="auto"/>
          <w:sz w:val="16"/>
          <w:szCs w:val="16"/>
        </w:rPr>
        <w:t xml:space="preserve">Dr.Öğr. Üyesi Uğur Demirsoy </w:t>
      </w:r>
    </w:p>
    <w:p w:rsidR="00FE39C4" w:rsidRPr="00375C04" w:rsidRDefault="00FE39C4" w:rsidP="00375C04">
      <w:pPr>
        <w:pStyle w:val="Default"/>
        <w:numPr>
          <w:ilvl w:val="0"/>
          <w:numId w:val="37"/>
        </w:numPr>
        <w:rPr>
          <w:color w:val="auto"/>
          <w:sz w:val="16"/>
          <w:szCs w:val="16"/>
        </w:rPr>
      </w:pPr>
      <w:r w:rsidRPr="00375C04">
        <w:rPr>
          <w:color w:val="auto"/>
          <w:sz w:val="16"/>
          <w:szCs w:val="16"/>
        </w:rPr>
        <w:t>Dr.Öğr. Üyesi Işıl Eser Şimşek</w:t>
      </w:r>
    </w:p>
    <w:p w:rsidR="00FE39C4" w:rsidRPr="00375C04" w:rsidRDefault="00FE39C4" w:rsidP="00375C04">
      <w:pPr>
        <w:pStyle w:val="Default"/>
        <w:numPr>
          <w:ilvl w:val="0"/>
          <w:numId w:val="37"/>
        </w:numPr>
        <w:rPr>
          <w:color w:val="auto"/>
          <w:sz w:val="16"/>
          <w:szCs w:val="16"/>
        </w:rPr>
      </w:pPr>
      <w:r w:rsidRPr="00375C04">
        <w:rPr>
          <w:color w:val="auto"/>
          <w:sz w:val="16"/>
          <w:szCs w:val="16"/>
        </w:rPr>
        <w:t>Dr.Öğr. Üyesi Mesut Güngör</w:t>
      </w:r>
    </w:p>
    <w:p w:rsidR="00FE39C4" w:rsidRPr="00375C04" w:rsidRDefault="00FE39C4" w:rsidP="00375C04">
      <w:pPr>
        <w:pStyle w:val="Default"/>
        <w:numPr>
          <w:ilvl w:val="0"/>
          <w:numId w:val="37"/>
        </w:numPr>
        <w:rPr>
          <w:color w:val="auto"/>
          <w:sz w:val="16"/>
          <w:szCs w:val="16"/>
        </w:rPr>
      </w:pPr>
      <w:r w:rsidRPr="00375C04">
        <w:rPr>
          <w:color w:val="auto"/>
          <w:sz w:val="16"/>
          <w:szCs w:val="16"/>
        </w:rPr>
        <w:t>Dr.Öğr. Üyesi Zeynep Eviç Akgün</w:t>
      </w:r>
    </w:p>
    <w:p w:rsidR="00FE39C4" w:rsidRPr="00375C04" w:rsidRDefault="00FE39C4" w:rsidP="00375C04">
      <w:pPr>
        <w:pStyle w:val="Default"/>
        <w:numPr>
          <w:ilvl w:val="0"/>
          <w:numId w:val="37"/>
        </w:numPr>
        <w:rPr>
          <w:color w:val="auto"/>
          <w:sz w:val="16"/>
          <w:szCs w:val="16"/>
        </w:rPr>
      </w:pPr>
      <w:r w:rsidRPr="00375C04">
        <w:rPr>
          <w:color w:val="auto"/>
          <w:sz w:val="16"/>
          <w:szCs w:val="16"/>
        </w:rPr>
        <w:t>Dr.Öğr. Üyesi Filiz Yetimakman</w:t>
      </w:r>
    </w:p>
    <w:p w:rsidR="00FE39C4" w:rsidRPr="00FD6404" w:rsidRDefault="00FE39C4" w:rsidP="00375C04">
      <w:pPr>
        <w:pStyle w:val="Default"/>
        <w:rPr>
          <w:color w:val="auto"/>
        </w:rPr>
      </w:pPr>
    </w:p>
    <w:p w:rsidR="00FE39C4" w:rsidRPr="00D44B0E" w:rsidRDefault="00FE39C4" w:rsidP="005A12F0">
      <w:pPr>
        <w:pStyle w:val="Default"/>
        <w:rPr>
          <w:color w:val="auto"/>
          <w:sz w:val="16"/>
          <w:szCs w:val="16"/>
        </w:rPr>
      </w:pPr>
    </w:p>
    <w:p w:rsidR="00FE39C4" w:rsidRPr="00FD6404" w:rsidRDefault="00FE39C4" w:rsidP="005A12F0">
      <w:pPr>
        <w:pStyle w:val="Default"/>
        <w:rPr>
          <w:color w:val="auto"/>
        </w:rPr>
      </w:pPr>
    </w:p>
    <w:p w:rsidR="00FE39C4" w:rsidRPr="007115D7" w:rsidRDefault="00FE39C4" w:rsidP="005A12F0">
      <w:pPr>
        <w:pStyle w:val="Default"/>
        <w:pageBreakBefore/>
        <w:rPr>
          <w:color w:val="auto"/>
          <w:sz w:val="16"/>
          <w:szCs w:val="16"/>
        </w:rPr>
      </w:pPr>
      <w:r w:rsidRPr="007115D7">
        <w:rPr>
          <w:b/>
          <w:bCs/>
          <w:color w:val="auto"/>
          <w:sz w:val="16"/>
          <w:szCs w:val="16"/>
        </w:rPr>
        <w:lastRenderedPageBreak/>
        <w:t xml:space="preserve">STAJIN AMAÇ VE ÖĞRENİM HEDEFLERİ </w:t>
      </w:r>
    </w:p>
    <w:p w:rsidR="00FE39C4" w:rsidRPr="007115D7" w:rsidRDefault="00FE39C4" w:rsidP="005A12F0">
      <w:pPr>
        <w:pStyle w:val="Default"/>
        <w:rPr>
          <w:color w:val="auto"/>
          <w:sz w:val="16"/>
          <w:szCs w:val="16"/>
        </w:rPr>
      </w:pPr>
      <w:r w:rsidRPr="007115D7">
        <w:rPr>
          <w:b/>
          <w:bCs/>
          <w:color w:val="auto"/>
          <w:sz w:val="16"/>
          <w:szCs w:val="16"/>
        </w:rPr>
        <w:t xml:space="preserve">AMAÇ </w:t>
      </w:r>
    </w:p>
    <w:p w:rsidR="00FE39C4" w:rsidRPr="00D71BD5" w:rsidRDefault="00FE39C4" w:rsidP="00375C04">
      <w:pPr>
        <w:pStyle w:val="Default"/>
        <w:rPr>
          <w:color w:val="auto"/>
          <w:sz w:val="16"/>
          <w:szCs w:val="16"/>
        </w:rPr>
      </w:pPr>
      <w:r w:rsidRPr="00D71BD5">
        <w:rPr>
          <w:color w:val="auto"/>
          <w:sz w:val="16"/>
          <w:szCs w:val="16"/>
        </w:rPr>
        <w:t xml:space="preserve">Bu stajın amacı, öğrencilerin ülkemizin çocuk sağlığı sorunlarını bilen, koruyucu hekimliği önemseyen, sık karşılaşılan ve acil çocukluk çağı hastalıklarının sağaltımını yapabilen hekimler olarak yetişmelerini sağlamaktır. </w:t>
      </w:r>
    </w:p>
    <w:p w:rsidR="00FE39C4" w:rsidRPr="00D71BD5" w:rsidRDefault="00FE39C4" w:rsidP="00375C04">
      <w:pPr>
        <w:pStyle w:val="Default"/>
        <w:rPr>
          <w:color w:val="auto"/>
          <w:sz w:val="16"/>
          <w:szCs w:val="16"/>
        </w:rPr>
      </w:pPr>
      <w:r w:rsidRPr="00D71BD5">
        <w:rPr>
          <w:b/>
          <w:bCs/>
          <w:color w:val="auto"/>
          <w:sz w:val="16"/>
          <w:szCs w:val="16"/>
        </w:rPr>
        <w:t xml:space="preserve">ÖĞRENİM HEDEFLERİ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Her dizgenin hastalıklarından sık görülenlerin oluş düzenekleri ve epidemiyolojisi konusunda ayrıntılı bilgi sahibi olmak, bu hastalıkların klinik, laboratuvar ve radyolojik bulgularını sıralayabilmek, sağaltımını planlayabilmek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Hastalıkların doğal seyrini, sağaltım uygulamalarının bu seyre etkilerini yorumlayabilmek,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Toplumda en sık görülen, öldüren, sakat bırakan hastalıklardan korunma yöntemlerini öğrenmek; tanı, sağaltım ve esenlendirme yaklaşımlarını bilmek</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Sağlıkla ilgili göstergelerde olumlu kazanımlar elde edilmesinde, koruyucu sağlık hizmetlerinin önemini kavramak; aşılama, aile planlaması gibi koruyucu hizmetler konusunda ailelere danışmanlık verebilecek düzeyde donanımlı olmak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Genetik geçişli hastalıklarda aileyi bilgilendirmek, sık görülen genetik hastalıklar konusunda temel genetik danışmanlık hizmeti verebilmek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Öykü alma ve fizik inceleme yapma konusunda yetkin olmak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Öykü ve fizik inceleme bilgi ve bulgularından yararlanarak, hastalıkların görülme sıklığına göre ayırıcı tanı yapabilmek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Acil sorunu olan hastayı tanıyabilmek, uygun acil tanı ve sağaltım yaklaşımını yapabilmek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Laboratuvar yöntemlerini doğru, kanıta dayalı ve ayırıcı tanılara yönelik olarak kullanabilmek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Birinci basamak laboratuvar incelemelerini yorumlayabilmek</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Tanı ve sağaltımda sık kullanılan tıp girişimlerini uygulayabilmek</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Toplumda hastalık riski taşıyan bireyleri önceden saptayıp, uygun korunma yöntemleriyle hastalıkların ortaya çıkışını engelleyebilmek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Tanı ve sağaltım aşamasında kanıta dayalı bilgi toplayabilmek, hangi kaynaklardan yararlanabileceğini bilmek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Hastalıklara yaklaşımda bilimsel yöntemlerin önemini kavramak</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Hekim-hasta, hekim-hekim ve hekim-sağlık çalışanı ilişkisinde iletişim becerisine sahip olmak,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Hasta ve hasta yakınlarını tüm aşamalarda bilgilendirmek, tanı ve sağaltım yöntemlerinin seçiminde onamlarını almak</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Sağlık hizmetinin sunumunda dürüst, tutarlı, güvenilir ve önyargısız olmak </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Sağlık hizmetinde takım yaklaşımının önemini benimsemek</w:t>
      </w:r>
    </w:p>
    <w:p w:rsidR="00FE39C4" w:rsidRPr="00D71BD5" w:rsidRDefault="00FE39C4" w:rsidP="00375C04">
      <w:pPr>
        <w:pStyle w:val="Default"/>
        <w:numPr>
          <w:ilvl w:val="0"/>
          <w:numId w:val="38"/>
        </w:numPr>
        <w:spacing w:after="63"/>
        <w:rPr>
          <w:color w:val="auto"/>
          <w:sz w:val="16"/>
          <w:szCs w:val="16"/>
        </w:rPr>
      </w:pPr>
      <w:r w:rsidRPr="00D71BD5">
        <w:rPr>
          <w:color w:val="auto"/>
          <w:sz w:val="16"/>
          <w:szCs w:val="16"/>
        </w:rPr>
        <w:t xml:space="preserve">İnsan haklarına ve hasta haklarına saygılı davranmak </w:t>
      </w:r>
    </w:p>
    <w:p w:rsidR="00FE39C4" w:rsidRDefault="00FE39C4" w:rsidP="00375C04">
      <w:pPr>
        <w:pStyle w:val="Default"/>
        <w:rPr>
          <w:color w:val="auto"/>
          <w:sz w:val="16"/>
          <w:szCs w:val="16"/>
        </w:rPr>
      </w:pPr>
      <w:r>
        <w:rPr>
          <w:color w:val="auto"/>
          <w:sz w:val="16"/>
          <w:szCs w:val="16"/>
        </w:rPr>
        <w:t xml:space="preserve">20.    </w:t>
      </w:r>
      <w:r w:rsidRPr="00D71BD5">
        <w:rPr>
          <w:color w:val="auto"/>
          <w:sz w:val="16"/>
          <w:szCs w:val="16"/>
        </w:rPr>
        <w:t>Hastanın mahremiyetine saygı göstermek</w:t>
      </w:r>
    </w:p>
    <w:p w:rsidR="00FE39C4" w:rsidRDefault="00FE39C4" w:rsidP="00375C04">
      <w:pPr>
        <w:pStyle w:val="Default"/>
        <w:rPr>
          <w:color w:val="auto"/>
          <w:sz w:val="16"/>
          <w:szCs w:val="16"/>
        </w:rPr>
      </w:pPr>
    </w:p>
    <w:p w:rsidR="00FE39C4" w:rsidRDefault="00FE39C4" w:rsidP="005A12F0">
      <w:pPr>
        <w:pStyle w:val="Default"/>
        <w:rPr>
          <w:color w:val="auto"/>
          <w:sz w:val="16"/>
          <w:szCs w:val="16"/>
        </w:rPr>
      </w:pPr>
    </w:p>
    <w:p w:rsidR="00FE39C4" w:rsidRDefault="00FE39C4" w:rsidP="005A12F0">
      <w:pPr>
        <w:pStyle w:val="Default"/>
        <w:rPr>
          <w:color w:val="auto"/>
          <w:sz w:val="16"/>
          <w:szCs w:val="16"/>
        </w:rPr>
      </w:pPr>
    </w:p>
    <w:p w:rsidR="00FE39C4" w:rsidRDefault="00FE39C4" w:rsidP="005A12F0">
      <w:pPr>
        <w:pStyle w:val="Default"/>
        <w:rPr>
          <w:color w:val="auto"/>
          <w:sz w:val="16"/>
          <w:szCs w:val="16"/>
        </w:rPr>
      </w:pPr>
    </w:p>
    <w:p w:rsidR="00FE39C4" w:rsidRPr="007115D7" w:rsidRDefault="00FE39C4" w:rsidP="005A12F0">
      <w:pPr>
        <w:pStyle w:val="Default"/>
        <w:rPr>
          <w:color w:val="auto"/>
          <w:sz w:val="16"/>
          <w:szCs w:val="16"/>
        </w:rPr>
      </w:pPr>
      <w:r w:rsidRPr="007115D7">
        <w:rPr>
          <w:color w:val="auto"/>
          <w:sz w:val="16"/>
          <w:szCs w:val="16"/>
        </w:rPr>
        <w:t xml:space="preserve"> </w:t>
      </w:r>
    </w:p>
    <w:tbl>
      <w:tblPr>
        <w:tblW w:w="0" w:type="auto"/>
        <w:tblLayout w:type="fixed"/>
        <w:tblLook w:val="0000" w:firstRow="0" w:lastRow="0" w:firstColumn="0" w:lastColumn="0" w:noHBand="0" w:noVBand="0"/>
      </w:tblPr>
      <w:tblGrid>
        <w:gridCol w:w="1144"/>
        <w:gridCol w:w="18"/>
        <w:gridCol w:w="33"/>
        <w:gridCol w:w="59"/>
        <w:gridCol w:w="32"/>
        <w:gridCol w:w="65"/>
        <w:gridCol w:w="11"/>
        <w:gridCol w:w="164"/>
        <w:gridCol w:w="24"/>
        <w:gridCol w:w="44"/>
        <w:gridCol w:w="79"/>
        <w:gridCol w:w="129"/>
        <w:gridCol w:w="14"/>
        <w:gridCol w:w="113"/>
        <w:gridCol w:w="360"/>
        <w:gridCol w:w="36"/>
        <w:gridCol w:w="66"/>
        <w:gridCol w:w="118"/>
        <w:gridCol w:w="63"/>
        <w:gridCol w:w="131"/>
        <w:gridCol w:w="21"/>
        <w:gridCol w:w="328"/>
        <w:gridCol w:w="48"/>
        <w:gridCol w:w="88"/>
        <w:gridCol w:w="158"/>
        <w:gridCol w:w="87"/>
        <w:gridCol w:w="54"/>
        <w:gridCol w:w="23"/>
        <w:gridCol w:w="76"/>
        <w:gridCol w:w="18"/>
        <w:gridCol w:w="28"/>
        <w:gridCol w:w="131"/>
        <w:gridCol w:w="95"/>
        <w:gridCol w:w="196"/>
        <w:gridCol w:w="32"/>
        <w:gridCol w:w="492"/>
        <w:gridCol w:w="72"/>
        <w:gridCol w:w="133"/>
        <w:gridCol w:w="236"/>
        <w:gridCol w:w="390"/>
        <w:gridCol w:w="47"/>
      </w:tblGrid>
      <w:tr w:rsidR="00FE39C4" w:rsidRPr="00D71BD5" w:rsidTr="002728ED">
        <w:trPr>
          <w:gridAfter w:val="1"/>
          <w:wAfter w:w="47" w:type="dxa"/>
          <w:trHeight w:val="80"/>
        </w:trPr>
        <w:tc>
          <w:tcPr>
            <w:tcW w:w="5409" w:type="dxa"/>
            <w:gridSpan w:val="40"/>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Birinci hafta </w:t>
            </w:r>
          </w:p>
        </w:tc>
      </w:tr>
      <w:tr w:rsidR="00FE39C4" w:rsidRPr="00D71BD5" w:rsidTr="002728ED">
        <w:trPr>
          <w:gridAfter w:val="1"/>
          <w:wAfter w:w="47" w:type="dxa"/>
          <w:trHeight w:val="80"/>
        </w:trPr>
        <w:tc>
          <w:tcPr>
            <w:tcW w:w="540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lastRenderedPageBreak/>
              <w:t xml:space="preserve">Pazartesi </w:t>
            </w:r>
          </w:p>
        </w:tc>
      </w:tr>
      <w:tr w:rsidR="00FE39C4" w:rsidRPr="00D71BD5" w:rsidTr="002728ED">
        <w:trPr>
          <w:gridAfter w:val="1"/>
          <w:wAfter w:w="47" w:type="dxa"/>
          <w:trHeight w:val="80"/>
        </w:trPr>
        <w:tc>
          <w:tcPr>
            <w:tcW w:w="2703"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706"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Sabah toplantısı </w:t>
            </w:r>
          </w:p>
        </w:tc>
      </w:tr>
      <w:tr w:rsidR="00FE39C4" w:rsidRPr="00D71BD5" w:rsidTr="002728ED">
        <w:trPr>
          <w:gridAfter w:val="1"/>
          <w:wAfter w:w="47" w:type="dxa"/>
          <w:trHeight w:val="80"/>
        </w:trPr>
        <w:tc>
          <w:tcPr>
            <w:tcW w:w="540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DERS KODU </w:t>
            </w:r>
          </w:p>
        </w:tc>
      </w:tr>
      <w:tr w:rsidR="00FE39C4" w:rsidRPr="00D71BD5" w:rsidTr="002728ED">
        <w:trPr>
          <w:gridAfter w:val="1"/>
          <w:wAfter w:w="47" w:type="dxa"/>
          <w:trHeight w:val="159"/>
        </w:trPr>
        <w:tc>
          <w:tcPr>
            <w:tcW w:w="1802"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708"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Pediatri Stajı tanıtımı </w:t>
            </w:r>
          </w:p>
        </w:tc>
        <w:tc>
          <w:tcPr>
            <w:tcW w:w="1899"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Nazan Sarper </w:t>
            </w:r>
          </w:p>
        </w:tc>
      </w:tr>
      <w:tr w:rsidR="00FE39C4" w:rsidRPr="00D71BD5" w:rsidTr="002728ED">
        <w:trPr>
          <w:gridAfter w:val="1"/>
          <w:wAfter w:w="47" w:type="dxa"/>
          <w:trHeight w:val="177"/>
        </w:trPr>
        <w:tc>
          <w:tcPr>
            <w:tcW w:w="1802"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708"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 hekimliğinde öykü alma ve dosya düzeni (I) </w:t>
            </w:r>
          </w:p>
        </w:tc>
        <w:tc>
          <w:tcPr>
            <w:tcW w:w="1899"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gridAfter w:val="1"/>
          <w:wAfter w:w="47" w:type="dxa"/>
          <w:trHeight w:val="177"/>
        </w:trPr>
        <w:tc>
          <w:tcPr>
            <w:tcW w:w="1802"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708"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 hekimliğinde öykü alma ve dosya düzeni (II) </w:t>
            </w:r>
          </w:p>
        </w:tc>
        <w:tc>
          <w:tcPr>
            <w:tcW w:w="1899"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gridAfter w:val="1"/>
          <w:wAfter w:w="47" w:type="dxa"/>
          <w:trHeight w:val="177"/>
        </w:trPr>
        <w:tc>
          <w:tcPr>
            <w:tcW w:w="1802"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13:10-13:50 </w:t>
            </w:r>
          </w:p>
        </w:tc>
        <w:tc>
          <w:tcPr>
            <w:tcW w:w="1708"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Serviste hasta dağıtımı- hastalarla tanışma, pediatri bölümlerinin tanıtımı </w:t>
            </w:r>
          </w:p>
        </w:tc>
        <w:tc>
          <w:tcPr>
            <w:tcW w:w="1899"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Mesut Güngör</w:t>
            </w:r>
          </w:p>
        </w:tc>
      </w:tr>
      <w:tr w:rsidR="00FE39C4" w:rsidRPr="00D71BD5" w:rsidTr="002728ED">
        <w:trPr>
          <w:gridAfter w:val="1"/>
          <w:wAfter w:w="47" w:type="dxa"/>
          <w:trHeight w:val="177"/>
        </w:trPr>
        <w:tc>
          <w:tcPr>
            <w:tcW w:w="1802" w:type="dxa"/>
            <w:gridSpan w:val="12"/>
          </w:tcPr>
          <w:p w:rsidR="00FE39C4" w:rsidRPr="00D71BD5" w:rsidRDefault="00FE39C4" w:rsidP="002728ED">
            <w:pPr>
              <w:autoSpaceDN w:val="0"/>
              <w:adjustRightInd w:val="0"/>
              <w:rPr>
                <w:rFonts w:ascii="Calibri" w:hAnsi="Calibri" w:cs="Calibri"/>
                <w:sz w:val="16"/>
                <w:szCs w:val="16"/>
              </w:rPr>
            </w:pPr>
          </w:p>
        </w:tc>
        <w:tc>
          <w:tcPr>
            <w:tcW w:w="1708" w:type="dxa"/>
            <w:gridSpan w:val="16"/>
          </w:tcPr>
          <w:p w:rsidR="00FE39C4" w:rsidRPr="00D71BD5" w:rsidRDefault="00FE39C4" w:rsidP="002728ED">
            <w:pPr>
              <w:autoSpaceDN w:val="0"/>
              <w:adjustRightInd w:val="0"/>
              <w:rPr>
                <w:rFonts w:ascii="Calibri" w:hAnsi="Calibri" w:cs="Calibri"/>
                <w:sz w:val="16"/>
                <w:szCs w:val="16"/>
              </w:rPr>
            </w:pPr>
          </w:p>
        </w:tc>
        <w:tc>
          <w:tcPr>
            <w:tcW w:w="1899" w:type="dxa"/>
            <w:gridSpan w:val="12"/>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
          <w:wAfter w:w="47" w:type="dxa"/>
          <w:trHeight w:val="159"/>
        </w:trPr>
        <w:tc>
          <w:tcPr>
            <w:tcW w:w="1802"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14:00-14:50 </w:t>
            </w:r>
          </w:p>
        </w:tc>
        <w:tc>
          <w:tcPr>
            <w:tcW w:w="1708"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Yaşamsal bulguların değerlendirilmesi ve baş boyun muayenesi      </w:t>
            </w:r>
          </w:p>
        </w:tc>
        <w:tc>
          <w:tcPr>
            <w:tcW w:w="1899"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Uğur Demirsoy</w:t>
            </w:r>
          </w:p>
        </w:tc>
      </w:tr>
      <w:tr w:rsidR="00FE39C4" w:rsidRPr="00D71BD5" w:rsidTr="002728ED">
        <w:trPr>
          <w:gridAfter w:val="1"/>
          <w:wAfter w:w="47" w:type="dxa"/>
          <w:trHeight w:val="80"/>
        </w:trPr>
        <w:tc>
          <w:tcPr>
            <w:tcW w:w="5409" w:type="dxa"/>
            <w:gridSpan w:val="40"/>
          </w:tcPr>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15:00-15:50                           Çocuk Hekimliğinde            Selim Öncel</w:t>
            </w: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 xml:space="preserve">                                                 bilgiye ulaşma ve kanıta</w:t>
            </w: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 xml:space="preserve">                                                 dayalı tıp</w:t>
            </w:r>
          </w:p>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
                <w:sz w:val="16"/>
                <w:szCs w:val="16"/>
              </w:rPr>
            </w:pPr>
            <w:r w:rsidRPr="00D71BD5">
              <w:rPr>
                <w:rFonts w:ascii="Calibri" w:hAnsi="Calibri" w:cs="Calibri"/>
                <w:b/>
                <w:bCs/>
                <w:sz w:val="16"/>
                <w:szCs w:val="16"/>
              </w:rPr>
              <w:t xml:space="preserve">Salı </w:t>
            </w:r>
          </w:p>
        </w:tc>
      </w:tr>
      <w:tr w:rsidR="00FE39C4" w:rsidRPr="00D71BD5" w:rsidTr="002728ED">
        <w:trPr>
          <w:gridAfter w:val="1"/>
          <w:wAfter w:w="47" w:type="dxa"/>
          <w:trHeight w:val="167"/>
        </w:trPr>
        <w:tc>
          <w:tcPr>
            <w:tcW w:w="2703"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706"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
          <w:wAfter w:w="47" w:type="dxa"/>
          <w:trHeight w:val="177"/>
        </w:trPr>
        <w:tc>
          <w:tcPr>
            <w:tcW w:w="1802"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802"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Dolaşım sistemi muayenesi </w:t>
            </w:r>
          </w:p>
        </w:tc>
        <w:tc>
          <w:tcPr>
            <w:tcW w:w="1805"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Eviç Zeynep Akgün</w:t>
            </w:r>
          </w:p>
        </w:tc>
      </w:tr>
      <w:tr w:rsidR="00FE39C4" w:rsidRPr="00D71BD5" w:rsidTr="002728ED">
        <w:trPr>
          <w:gridAfter w:val="1"/>
          <w:wAfter w:w="47" w:type="dxa"/>
          <w:trHeight w:val="177"/>
        </w:trPr>
        <w:tc>
          <w:tcPr>
            <w:tcW w:w="1802"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802"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Sinir sistemi muayenesi </w:t>
            </w:r>
          </w:p>
        </w:tc>
        <w:tc>
          <w:tcPr>
            <w:tcW w:w="1805"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Bülent Kara </w:t>
            </w:r>
          </w:p>
        </w:tc>
      </w:tr>
      <w:tr w:rsidR="00FE39C4" w:rsidRPr="00D71BD5" w:rsidTr="002728ED">
        <w:trPr>
          <w:gridAfter w:val="1"/>
          <w:wAfter w:w="47" w:type="dxa"/>
          <w:trHeight w:val="177"/>
        </w:trPr>
        <w:tc>
          <w:tcPr>
            <w:tcW w:w="1802"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802"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Karın muayenesi </w:t>
            </w:r>
          </w:p>
        </w:tc>
        <w:tc>
          <w:tcPr>
            <w:tcW w:w="1805"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Ayşen Uncuoğlu </w:t>
            </w:r>
          </w:p>
        </w:tc>
      </w:tr>
      <w:tr w:rsidR="00FE39C4" w:rsidRPr="00D71BD5" w:rsidTr="002728ED">
        <w:trPr>
          <w:gridAfter w:val="1"/>
          <w:wAfter w:w="47" w:type="dxa"/>
          <w:trHeight w:val="176"/>
        </w:trPr>
        <w:tc>
          <w:tcPr>
            <w:tcW w:w="2703"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706"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1"/>
          <w:wAfter w:w="47" w:type="dxa"/>
          <w:trHeight w:val="710"/>
        </w:trPr>
        <w:tc>
          <w:tcPr>
            <w:tcW w:w="1351"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352"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351" w:type="dxa"/>
            <w:gridSpan w:val="14"/>
          </w:tcPr>
          <w:p w:rsidR="00FE39C4" w:rsidRPr="00D71BD5" w:rsidRDefault="00FE39C4" w:rsidP="002728ED">
            <w:pPr>
              <w:autoSpaceDN w:val="0"/>
              <w:adjustRightInd w:val="0"/>
              <w:rPr>
                <w:rFonts w:ascii="Calibri" w:hAnsi="Calibri" w:cs="Calibri"/>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355"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Uğur Demirsoy</w:t>
            </w:r>
          </w:p>
        </w:tc>
      </w:tr>
      <w:tr w:rsidR="00FE39C4" w:rsidRPr="00D71BD5" w:rsidTr="002728ED">
        <w:trPr>
          <w:gridAfter w:val="1"/>
          <w:wAfter w:w="47" w:type="dxa"/>
          <w:trHeight w:val="176"/>
        </w:trPr>
        <w:tc>
          <w:tcPr>
            <w:tcW w:w="2703"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706"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Ayşen Uncuoğlu</w:t>
            </w:r>
          </w:p>
        </w:tc>
      </w:tr>
      <w:tr w:rsidR="00FE39C4" w:rsidRPr="00D71BD5" w:rsidTr="002728ED">
        <w:trPr>
          <w:gridAfter w:val="1"/>
          <w:wAfter w:w="47" w:type="dxa"/>
          <w:trHeight w:val="176"/>
        </w:trPr>
        <w:tc>
          <w:tcPr>
            <w:tcW w:w="2703"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706"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gridAfter w:val="1"/>
          <w:wAfter w:w="47" w:type="dxa"/>
          <w:trHeight w:val="177"/>
        </w:trPr>
        <w:tc>
          <w:tcPr>
            <w:tcW w:w="2703"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706"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2"/>
          <w:wAfter w:w="437" w:type="dxa"/>
          <w:trHeight w:val="80"/>
        </w:trPr>
        <w:tc>
          <w:tcPr>
            <w:tcW w:w="5019" w:type="dxa"/>
            <w:gridSpan w:val="3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Çarşamba </w:t>
            </w:r>
          </w:p>
        </w:tc>
      </w:tr>
      <w:tr w:rsidR="00FE39C4" w:rsidRPr="00D71BD5" w:rsidTr="002728ED">
        <w:trPr>
          <w:gridAfter w:val="2"/>
          <w:wAfter w:w="437" w:type="dxa"/>
          <w:trHeight w:val="169"/>
        </w:trPr>
        <w:tc>
          <w:tcPr>
            <w:tcW w:w="2509"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08:30-09:00                       </w:t>
            </w:r>
          </w:p>
        </w:tc>
        <w:tc>
          <w:tcPr>
            <w:tcW w:w="2510"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2"/>
          <w:wAfter w:w="437" w:type="dxa"/>
          <w:trHeight w:val="274"/>
        </w:trPr>
        <w:tc>
          <w:tcPr>
            <w:tcW w:w="1673"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73"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Deri ve kas iskelet sistemi muayenesi</w:t>
            </w:r>
          </w:p>
        </w:tc>
        <w:tc>
          <w:tcPr>
            <w:tcW w:w="1673"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Uğur Demirsoy</w:t>
            </w:r>
          </w:p>
        </w:tc>
      </w:tr>
      <w:tr w:rsidR="00FE39C4" w:rsidRPr="00D71BD5" w:rsidTr="002728ED">
        <w:trPr>
          <w:gridAfter w:val="2"/>
          <w:wAfter w:w="437" w:type="dxa"/>
          <w:trHeight w:val="176"/>
        </w:trPr>
        <w:tc>
          <w:tcPr>
            <w:tcW w:w="1673"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73"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Büyümenin değerlendirilmesi ve puberte muayenesi </w:t>
            </w:r>
          </w:p>
          <w:p w:rsidR="00FE39C4" w:rsidRPr="00D71BD5" w:rsidRDefault="00FE39C4" w:rsidP="002728ED">
            <w:pPr>
              <w:autoSpaceDN w:val="0"/>
              <w:adjustRightInd w:val="0"/>
              <w:rPr>
                <w:rFonts w:ascii="Calibri" w:hAnsi="Calibri" w:cs="Calibri"/>
                <w:sz w:val="16"/>
                <w:szCs w:val="16"/>
              </w:rPr>
            </w:pPr>
          </w:p>
        </w:tc>
        <w:tc>
          <w:tcPr>
            <w:tcW w:w="1673"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Çizmecioğlu Jones</w:t>
            </w:r>
          </w:p>
        </w:tc>
      </w:tr>
      <w:tr w:rsidR="00FE39C4" w:rsidRPr="00D71BD5" w:rsidTr="002728ED">
        <w:trPr>
          <w:gridAfter w:val="2"/>
          <w:wAfter w:w="437" w:type="dxa"/>
          <w:trHeight w:val="167"/>
        </w:trPr>
        <w:tc>
          <w:tcPr>
            <w:tcW w:w="1673"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673"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Nöromotor gelişimin değerlendirilmesi</w:t>
            </w:r>
          </w:p>
        </w:tc>
        <w:tc>
          <w:tcPr>
            <w:tcW w:w="1673"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Bülent Kara </w:t>
            </w:r>
          </w:p>
        </w:tc>
      </w:tr>
      <w:tr w:rsidR="00FE39C4" w:rsidRPr="00D71BD5" w:rsidTr="002728ED">
        <w:trPr>
          <w:gridAfter w:val="2"/>
          <w:wAfter w:w="437" w:type="dxa"/>
          <w:trHeight w:val="176"/>
        </w:trPr>
        <w:tc>
          <w:tcPr>
            <w:tcW w:w="2509"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510"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Radyoloji Toplantısı/Makale Saati </w:t>
            </w:r>
          </w:p>
        </w:tc>
      </w:tr>
      <w:tr w:rsidR="00FE39C4" w:rsidRPr="00D71BD5" w:rsidTr="002728ED">
        <w:trPr>
          <w:gridAfter w:val="2"/>
          <w:wAfter w:w="437" w:type="dxa"/>
          <w:trHeight w:val="711"/>
        </w:trPr>
        <w:tc>
          <w:tcPr>
            <w:tcW w:w="1254"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55"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54"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56"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Metin Aydoğan </w:t>
            </w:r>
          </w:p>
        </w:tc>
      </w:tr>
      <w:tr w:rsidR="00FE39C4" w:rsidRPr="00D71BD5" w:rsidTr="002728ED">
        <w:trPr>
          <w:gridAfter w:val="2"/>
          <w:wAfter w:w="437" w:type="dxa"/>
          <w:trHeight w:val="176"/>
        </w:trPr>
        <w:tc>
          <w:tcPr>
            <w:tcW w:w="2509" w:type="dxa"/>
            <w:gridSpan w:val="18"/>
          </w:tcPr>
          <w:p w:rsidR="00FE39C4" w:rsidRPr="00D71BD5" w:rsidRDefault="00FE39C4" w:rsidP="002728ED">
            <w:pPr>
              <w:autoSpaceDN w:val="0"/>
              <w:adjustRightInd w:val="0"/>
              <w:rPr>
                <w:rFonts w:ascii="Calibri" w:hAnsi="Calibri" w:cs="Calibri"/>
                <w:i/>
                <w:sz w:val="16"/>
                <w:szCs w:val="16"/>
              </w:rPr>
            </w:pPr>
            <w:r w:rsidRPr="00D71BD5">
              <w:rPr>
                <w:rFonts w:ascii="Calibri" w:hAnsi="Calibri" w:cs="Calibri"/>
                <w:i/>
                <w:sz w:val="16"/>
                <w:szCs w:val="16"/>
              </w:rPr>
              <w:t xml:space="preserve">GRUP 2 </w:t>
            </w:r>
          </w:p>
        </w:tc>
        <w:tc>
          <w:tcPr>
            <w:tcW w:w="2510"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2"/>
          <w:wAfter w:w="437" w:type="dxa"/>
          <w:trHeight w:val="176"/>
        </w:trPr>
        <w:tc>
          <w:tcPr>
            <w:tcW w:w="2509"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510"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Filiz Çizmecioğlu Jones </w:t>
            </w:r>
          </w:p>
        </w:tc>
      </w:tr>
      <w:tr w:rsidR="00FE39C4" w:rsidRPr="00D71BD5" w:rsidTr="002728ED">
        <w:trPr>
          <w:gridAfter w:val="2"/>
          <w:wAfter w:w="437" w:type="dxa"/>
          <w:trHeight w:val="176"/>
        </w:trPr>
        <w:tc>
          <w:tcPr>
            <w:tcW w:w="2509"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510"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trHeight w:val="80"/>
        </w:trPr>
        <w:tc>
          <w:tcPr>
            <w:tcW w:w="5456" w:type="dxa"/>
            <w:gridSpan w:val="41"/>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Perşembe </w:t>
            </w:r>
          </w:p>
        </w:tc>
      </w:tr>
      <w:tr w:rsidR="00FE39C4" w:rsidRPr="00D71BD5" w:rsidTr="002728ED">
        <w:trPr>
          <w:trHeight w:val="168"/>
        </w:trPr>
        <w:tc>
          <w:tcPr>
            <w:tcW w:w="2724"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73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trHeight w:val="177"/>
        </w:trPr>
        <w:tc>
          <w:tcPr>
            <w:tcW w:w="1816" w:type="dxa"/>
            <w:gridSpan w:val="1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816"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 hekimliğinde temel kavramlar ve etik </w:t>
            </w:r>
          </w:p>
        </w:tc>
        <w:tc>
          <w:tcPr>
            <w:tcW w:w="1824"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Sevim Gökalp </w:t>
            </w:r>
          </w:p>
        </w:tc>
      </w:tr>
      <w:tr w:rsidR="00FE39C4" w:rsidRPr="00D71BD5" w:rsidTr="002728ED">
        <w:trPr>
          <w:trHeight w:val="176"/>
        </w:trPr>
        <w:tc>
          <w:tcPr>
            <w:tcW w:w="1816" w:type="dxa"/>
            <w:gridSpan w:val="1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816"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Kulak burun boğaz ve göz muayenesi</w:t>
            </w:r>
          </w:p>
        </w:tc>
        <w:tc>
          <w:tcPr>
            <w:tcW w:w="1824"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Uğur Demirsoy</w:t>
            </w:r>
          </w:p>
        </w:tc>
      </w:tr>
      <w:tr w:rsidR="00FE39C4" w:rsidRPr="00D71BD5" w:rsidTr="002728ED">
        <w:trPr>
          <w:trHeight w:val="167"/>
        </w:trPr>
        <w:tc>
          <w:tcPr>
            <w:tcW w:w="1816" w:type="dxa"/>
            <w:gridSpan w:val="1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816"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Solunum sistemi muayenesi</w:t>
            </w:r>
          </w:p>
        </w:tc>
        <w:tc>
          <w:tcPr>
            <w:tcW w:w="1824"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trHeight w:val="176"/>
        </w:trPr>
        <w:tc>
          <w:tcPr>
            <w:tcW w:w="2724"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73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trHeight w:val="710"/>
        </w:trPr>
        <w:tc>
          <w:tcPr>
            <w:tcW w:w="1362"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362"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362"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370"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Filiz Çizmecioğlu </w:t>
            </w:r>
          </w:p>
        </w:tc>
      </w:tr>
      <w:tr w:rsidR="00FE39C4" w:rsidRPr="00D71BD5" w:rsidTr="002728ED">
        <w:trPr>
          <w:trHeight w:val="176"/>
        </w:trPr>
        <w:tc>
          <w:tcPr>
            <w:tcW w:w="2724"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73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Sema Aylan Gelen </w:t>
            </w:r>
          </w:p>
        </w:tc>
      </w:tr>
      <w:tr w:rsidR="00FE39C4" w:rsidRPr="00D71BD5" w:rsidTr="002728ED">
        <w:trPr>
          <w:trHeight w:val="176"/>
        </w:trPr>
        <w:tc>
          <w:tcPr>
            <w:tcW w:w="2724"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73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trHeight w:val="176"/>
        </w:trPr>
        <w:tc>
          <w:tcPr>
            <w:tcW w:w="2724"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73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gridAfter w:val="4"/>
          <w:wAfter w:w="806" w:type="dxa"/>
          <w:trHeight w:val="80"/>
        </w:trPr>
        <w:tc>
          <w:tcPr>
            <w:tcW w:w="4650" w:type="dxa"/>
            <w:gridSpan w:val="37"/>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Cuma </w:t>
            </w:r>
          </w:p>
        </w:tc>
      </w:tr>
      <w:tr w:rsidR="00FE39C4" w:rsidRPr="00D71BD5" w:rsidTr="002728ED">
        <w:trPr>
          <w:gridAfter w:val="4"/>
          <w:wAfter w:w="806" w:type="dxa"/>
          <w:trHeight w:val="169"/>
        </w:trPr>
        <w:tc>
          <w:tcPr>
            <w:tcW w:w="2325"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325"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4"/>
          <w:wAfter w:w="806" w:type="dxa"/>
          <w:trHeight w:val="177"/>
        </w:trPr>
        <w:tc>
          <w:tcPr>
            <w:tcW w:w="1550"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550"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Miyokardit ve kardiyomiyopatiler </w:t>
            </w:r>
          </w:p>
        </w:tc>
        <w:tc>
          <w:tcPr>
            <w:tcW w:w="1550"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Eviç Zeynep Akgün</w:t>
            </w:r>
          </w:p>
        </w:tc>
      </w:tr>
      <w:tr w:rsidR="00FE39C4" w:rsidRPr="00D71BD5" w:rsidTr="002728ED">
        <w:trPr>
          <w:gridAfter w:val="4"/>
          <w:wAfter w:w="806" w:type="dxa"/>
          <w:trHeight w:val="177"/>
        </w:trPr>
        <w:tc>
          <w:tcPr>
            <w:tcW w:w="1550"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50"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Endokardit, perikardit </w:t>
            </w:r>
          </w:p>
        </w:tc>
        <w:tc>
          <w:tcPr>
            <w:tcW w:w="1550"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Eviç Zeynep Akgün</w:t>
            </w:r>
          </w:p>
        </w:tc>
      </w:tr>
      <w:tr w:rsidR="00FE39C4" w:rsidRPr="00D71BD5" w:rsidTr="002728ED">
        <w:trPr>
          <w:gridAfter w:val="4"/>
          <w:wAfter w:w="806" w:type="dxa"/>
          <w:trHeight w:val="177"/>
        </w:trPr>
        <w:tc>
          <w:tcPr>
            <w:tcW w:w="1550"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50"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Alerjik rinit, atopik dermatit, ürtiker, anjiyoödem</w:t>
            </w:r>
          </w:p>
        </w:tc>
        <w:tc>
          <w:tcPr>
            <w:tcW w:w="1550"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Metin Aydoğan </w:t>
            </w:r>
          </w:p>
        </w:tc>
      </w:tr>
      <w:tr w:rsidR="00FE39C4" w:rsidRPr="00D71BD5" w:rsidTr="002728ED">
        <w:trPr>
          <w:gridAfter w:val="4"/>
          <w:wAfter w:w="806" w:type="dxa"/>
          <w:trHeight w:val="178"/>
        </w:trPr>
        <w:tc>
          <w:tcPr>
            <w:tcW w:w="1550" w:type="dxa"/>
            <w:gridSpan w:val="9"/>
          </w:tcPr>
          <w:p w:rsidR="00FE39C4" w:rsidRPr="00D71BD5" w:rsidRDefault="00FE39C4" w:rsidP="002728ED">
            <w:pPr>
              <w:autoSpaceDN w:val="0"/>
              <w:adjustRightInd w:val="0"/>
              <w:rPr>
                <w:rFonts w:ascii="Calibri" w:hAnsi="Calibri" w:cs="Calibri"/>
                <w:sz w:val="16"/>
                <w:szCs w:val="16"/>
              </w:rPr>
            </w:pPr>
          </w:p>
        </w:tc>
        <w:tc>
          <w:tcPr>
            <w:tcW w:w="1550" w:type="dxa"/>
            <w:gridSpan w:val="14"/>
          </w:tcPr>
          <w:p w:rsidR="00FE39C4" w:rsidRPr="00D71BD5" w:rsidRDefault="00FE39C4" w:rsidP="002728ED">
            <w:pPr>
              <w:autoSpaceDN w:val="0"/>
              <w:adjustRightInd w:val="0"/>
              <w:rPr>
                <w:rFonts w:ascii="Calibri" w:hAnsi="Calibri" w:cs="Calibri"/>
                <w:sz w:val="16"/>
                <w:szCs w:val="16"/>
              </w:rPr>
            </w:pPr>
          </w:p>
        </w:tc>
        <w:tc>
          <w:tcPr>
            <w:tcW w:w="1550" w:type="dxa"/>
            <w:gridSpan w:val="14"/>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4"/>
          <w:wAfter w:w="806" w:type="dxa"/>
          <w:trHeight w:val="712"/>
        </w:trPr>
        <w:tc>
          <w:tcPr>
            <w:tcW w:w="1162"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14:15-16:00 </w:t>
            </w:r>
          </w:p>
        </w:tc>
        <w:tc>
          <w:tcPr>
            <w:tcW w:w="1163"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62"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63"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Emine Zengin </w:t>
            </w:r>
          </w:p>
        </w:tc>
      </w:tr>
      <w:tr w:rsidR="00FE39C4" w:rsidRPr="00D71BD5" w:rsidTr="002728ED">
        <w:trPr>
          <w:gridAfter w:val="4"/>
          <w:wAfter w:w="806" w:type="dxa"/>
          <w:trHeight w:val="176"/>
        </w:trPr>
        <w:tc>
          <w:tcPr>
            <w:tcW w:w="2325"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325"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Bülent Kara </w:t>
            </w:r>
          </w:p>
        </w:tc>
      </w:tr>
      <w:tr w:rsidR="00FE39C4" w:rsidRPr="00D71BD5" w:rsidTr="002728ED">
        <w:trPr>
          <w:gridAfter w:val="4"/>
          <w:wAfter w:w="806" w:type="dxa"/>
          <w:trHeight w:val="177"/>
        </w:trPr>
        <w:tc>
          <w:tcPr>
            <w:tcW w:w="2325"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325"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4"/>
          <w:wAfter w:w="806" w:type="dxa"/>
          <w:trHeight w:val="176"/>
        </w:trPr>
        <w:tc>
          <w:tcPr>
            <w:tcW w:w="2325"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325"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Sema Aylan Gelen</w:t>
            </w:r>
          </w:p>
        </w:tc>
      </w:tr>
      <w:tr w:rsidR="00FE39C4" w:rsidRPr="00D71BD5" w:rsidTr="002728ED">
        <w:trPr>
          <w:gridAfter w:val="3"/>
          <w:wAfter w:w="673" w:type="dxa"/>
          <w:trHeight w:val="80"/>
        </w:trPr>
        <w:tc>
          <w:tcPr>
            <w:tcW w:w="4783"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İkinci hafta </w:t>
            </w:r>
          </w:p>
        </w:tc>
      </w:tr>
      <w:tr w:rsidR="00FE39C4" w:rsidRPr="00D71BD5" w:rsidTr="002728ED">
        <w:trPr>
          <w:gridAfter w:val="3"/>
          <w:wAfter w:w="673" w:type="dxa"/>
          <w:trHeight w:val="80"/>
        </w:trPr>
        <w:tc>
          <w:tcPr>
            <w:tcW w:w="4783"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Pazartesi </w:t>
            </w:r>
          </w:p>
        </w:tc>
      </w:tr>
      <w:tr w:rsidR="00FE39C4" w:rsidRPr="00D71BD5" w:rsidTr="002728ED">
        <w:trPr>
          <w:gridAfter w:val="3"/>
          <w:wAfter w:w="673" w:type="dxa"/>
          <w:trHeight w:val="357"/>
        </w:trPr>
        <w:tc>
          <w:tcPr>
            <w:tcW w:w="2391" w:type="dxa"/>
            <w:gridSpan w:val="1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392"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Sabah Toplantısı </w:t>
            </w:r>
          </w:p>
        </w:tc>
      </w:tr>
      <w:tr w:rsidR="00FE39C4" w:rsidRPr="00D71BD5" w:rsidTr="002728ED">
        <w:trPr>
          <w:gridAfter w:val="3"/>
          <w:wAfter w:w="673" w:type="dxa"/>
          <w:trHeight w:val="275"/>
        </w:trPr>
        <w:tc>
          <w:tcPr>
            <w:tcW w:w="1594"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9:20- 10:00          </w:t>
            </w:r>
          </w:p>
        </w:tc>
        <w:tc>
          <w:tcPr>
            <w:tcW w:w="1594"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Kanamalı hastada  tanı ve tedavi </w:t>
            </w:r>
          </w:p>
        </w:tc>
        <w:tc>
          <w:tcPr>
            <w:tcW w:w="1595"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Emine Zengin</w:t>
            </w:r>
          </w:p>
        </w:tc>
      </w:tr>
      <w:tr w:rsidR="00FE39C4" w:rsidRPr="00D71BD5" w:rsidTr="002728ED">
        <w:trPr>
          <w:gridAfter w:val="3"/>
          <w:wAfter w:w="673" w:type="dxa"/>
          <w:trHeight w:val="177"/>
        </w:trPr>
        <w:tc>
          <w:tcPr>
            <w:tcW w:w="1594"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94"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Trombositopeniler</w:t>
            </w:r>
          </w:p>
        </w:tc>
        <w:tc>
          <w:tcPr>
            <w:tcW w:w="1595"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Emine Zengin</w:t>
            </w:r>
          </w:p>
        </w:tc>
      </w:tr>
      <w:tr w:rsidR="00FE39C4" w:rsidRPr="00D71BD5" w:rsidTr="002728ED">
        <w:trPr>
          <w:gridAfter w:val="3"/>
          <w:wAfter w:w="673" w:type="dxa"/>
          <w:trHeight w:val="177"/>
        </w:trPr>
        <w:tc>
          <w:tcPr>
            <w:tcW w:w="1594"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94"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Yenidoğan sarılığı</w:t>
            </w:r>
          </w:p>
        </w:tc>
        <w:tc>
          <w:tcPr>
            <w:tcW w:w="1595"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Ayşe Engin Arısoy</w:t>
            </w:r>
          </w:p>
        </w:tc>
      </w:tr>
      <w:tr w:rsidR="00FE39C4" w:rsidRPr="00D71BD5" w:rsidTr="002728ED">
        <w:trPr>
          <w:gridAfter w:val="3"/>
          <w:wAfter w:w="673" w:type="dxa"/>
          <w:trHeight w:val="176"/>
        </w:trPr>
        <w:tc>
          <w:tcPr>
            <w:tcW w:w="2391" w:type="dxa"/>
            <w:gridSpan w:val="1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392"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3"/>
          <w:wAfter w:w="673" w:type="dxa"/>
          <w:trHeight w:val="711"/>
        </w:trPr>
        <w:tc>
          <w:tcPr>
            <w:tcW w:w="1195"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9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95"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97"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Kenan Bek</w:t>
            </w:r>
          </w:p>
        </w:tc>
      </w:tr>
      <w:tr w:rsidR="00FE39C4" w:rsidRPr="00D71BD5" w:rsidTr="002728ED">
        <w:trPr>
          <w:gridAfter w:val="3"/>
          <w:wAfter w:w="673" w:type="dxa"/>
          <w:trHeight w:val="176"/>
        </w:trPr>
        <w:tc>
          <w:tcPr>
            <w:tcW w:w="2391" w:type="dxa"/>
            <w:gridSpan w:val="1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392"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3"/>
          <w:wAfter w:w="673" w:type="dxa"/>
          <w:trHeight w:val="177"/>
        </w:trPr>
        <w:tc>
          <w:tcPr>
            <w:tcW w:w="2391" w:type="dxa"/>
            <w:gridSpan w:val="1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392"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Yetimakman</w:t>
            </w:r>
          </w:p>
        </w:tc>
      </w:tr>
      <w:tr w:rsidR="00FE39C4" w:rsidRPr="00D71BD5" w:rsidTr="002728ED">
        <w:trPr>
          <w:gridAfter w:val="3"/>
          <w:wAfter w:w="673" w:type="dxa"/>
          <w:trHeight w:val="177"/>
        </w:trPr>
        <w:tc>
          <w:tcPr>
            <w:tcW w:w="2391" w:type="dxa"/>
            <w:gridSpan w:val="1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392"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Eviç Zeynep Akgün</w:t>
            </w:r>
          </w:p>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5"/>
          <w:wAfter w:w="878" w:type="dxa"/>
          <w:trHeight w:val="80"/>
        </w:trPr>
        <w:tc>
          <w:tcPr>
            <w:tcW w:w="4578" w:type="dxa"/>
            <w:gridSpan w:val="36"/>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Salı </w:t>
            </w:r>
          </w:p>
        </w:tc>
      </w:tr>
      <w:tr w:rsidR="00FE39C4" w:rsidRPr="00D71BD5" w:rsidTr="002728ED">
        <w:trPr>
          <w:gridAfter w:val="5"/>
          <w:wAfter w:w="878" w:type="dxa"/>
          <w:trHeight w:val="167"/>
        </w:trPr>
        <w:tc>
          <w:tcPr>
            <w:tcW w:w="2289" w:type="dxa"/>
            <w:gridSpan w:val="1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289"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5"/>
          <w:wAfter w:w="878" w:type="dxa"/>
          <w:trHeight w:val="177"/>
        </w:trPr>
        <w:tc>
          <w:tcPr>
            <w:tcW w:w="1526"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52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Sıvı elektrolit tedavisi </w:t>
            </w:r>
          </w:p>
        </w:tc>
        <w:tc>
          <w:tcPr>
            <w:tcW w:w="152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Kenan Bek</w:t>
            </w:r>
          </w:p>
        </w:tc>
      </w:tr>
      <w:tr w:rsidR="00FE39C4" w:rsidRPr="00D71BD5" w:rsidTr="002728ED">
        <w:trPr>
          <w:gridAfter w:val="5"/>
          <w:wAfter w:w="878" w:type="dxa"/>
          <w:trHeight w:val="177"/>
        </w:trPr>
        <w:tc>
          <w:tcPr>
            <w:tcW w:w="1526"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2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Hipertansiyon </w:t>
            </w:r>
          </w:p>
        </w:tc>
        <w:tc>
          <w:tcPr>
            <w:tcW w:w="152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Kenan Bek</w:t>
            </w:r>
          </w:p>
        </w:tc>
      </w:tr>
      <w:tr w:rsidR="00FE39C4" w:rsidRPr="00D71BD5" w:rsidTr="002728ED">
        <w:trPr>
          <w:gridAfter w:val="5"/>
          <w:wAfter w:w="878" w:type="dxa"/>
          <w:trHeight w:val="167"/>
        </w:trPr>
        <w:tc>
          <w:tcPr>
            <w:tcW w:w="1526"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2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Ateşli çocuğa yaklaşım</w:t>
            </w:r>
          </w:p>
        </w:tc>
        <w:tc>
          <w:tcPr>
            <w:tcW w:w="152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gridAfter w:val="5"/>
          <w:wAfter w:w="878" w:type="dxa"/>
          <w:trHeight w:val="176"/>
        </w:trPr>
        <w:tc>
          <w:tcPr>
            <w:tcW w:w="2289" w:type="dxa"/>
            <w:gridSpan w:val="1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289"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5"/>
          <w:wAfter w:w="878" w:type="dxa"/>
          <w:trHeight w:val="710"/>
        </w:trPr>
        <w:tc>
          <w:tcPr>
            <w:tcW w:w="1144"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45"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44"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45"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gridAfter w:val="5"/>
          <w:wAfter w:w="878" w:type="dxa"/>
          <w:trHeight w:val="176"/>
        </w:trPr>
        <w:tc>
          <w:tcPr>
            <w:tcW w:w="2289" w:type="dxa"/>
            <w:gridSpan w:val="1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289"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Emine Zengin </w:t>
            </w:r>
          </w:p>
        </w:tc>
      </w:tr>
      <w:tr w:rsidR="00FE39C4" w:rsidRPr="00D71BD5" w:rsidTr="002728ED">
        <w:trPr>
          <w:gridAfter w:val="5"/>
          <w:wAfter w:w="878" w:type="dxa"/>
          <w:trHeight w:val="176"/>
        </w:trPr>
        <w:tc>
          <w:tcPr>
            <w:tcW w:w="2289" w:type="dxa"/>
            <w:gridSpan w:val="1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289" w:type="dxa"/>
            <w:gridSpan w:val="21"/>
          </w:tcPr>
          <w:p w:rsidR="00FE39C4" w:rsidRPr="00D71BD5" w:rsidRDefault="00FE39C4" w:rsidP="002728ED">
            <w:pPr>
              <w:autoSpaceDN w:val="0"/>
              <w:adjustRightInd w:val="0"/>
              <w:ind w:left="-588" w:firstLine="851"/>
              <w:rPr>
                <w:rFonts w:ascii="Calibri" w:hAnsi="Calibri" w:cs="Calibri"/>
                <w:sz w:val="16"/>
                <w:szCs w:val="16"/>
              </w:rPr>
            </w:pPr>
            <w:r w:rsidRPr="00D71BD5">
              <w:rPr>
                <w:rFonts w:ascii="Calibri" w:hAnsi="Calibri" w:cs="Calibri"/>
                <w:sz w:val="16"/>
                <w:szCs w:val="16"/>
              </w:rPr>
              <w:t>Kenan Bek</w:t>
            </w:r>
          </w:p>
        </w:tc>
      </w:tr>
      <w:tr w:rsidR="00FE39C4" w:rsidRPr="00D71BD5" w:rsidTr="002728ED">
        <w:trPr>
          <w:gridAfter w:val="5"/>
          <w:wAfter w:w="878" w:type="dxa"/>
          <w:trHeight w:val="177"/>
        </w:trPr>
        <w:tc>
          <w:tcPr>
            <w:tcW w:w="2289" w:type="dxa"/>
            <w:gridSpan w:val="1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289"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POLİKLİNİKLER </w:t>
            </w:r>
          </w:p>
        </w:tc>
      </w:tr>
      <w:tr w:rsidR="00FE39C4" w:rsidRPr="00D71BD5" w:rsidTr="002728ED">
        <w:trPr>
          <w:gridAfter w:val="8"/>
          <w:wAfter w:w="1598" w:type="dxa"/>
          <w:trHeight w:val="80"/>
        </w:trPr>
        <w:tc>
          <w:tcPr>
            <w:tcW w:w="3858" w:type="dxa"/>
            <w:gridSpan w:val="33"/>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Çarşamba </w:t>
            </w:r>
          </w:p>
        </w:tc>
      </w:tr>
      <w:tr w:rsidR="00FE39C4" w:rsidRPr="00D71BD5" w:rsidTr="002728ED">
        <w:trPr>
          <w:gridAfter w:val="8"/>
          <w:wAfter w:w="1598" w:type="dxa"/>
          <w:trHeight w:val="169"/>
        </w:trPr>
        <w:tc>
          <w:tcPr>
            <w:tcW w:w="1929"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1929"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8"/>
          <w:wAfter w:w="1598" w:type="dxa"/>
          <w:trHeight w:val="169"/>
        </w:trPr>
        <w:tc>
          <w:tcPr>
            <w:tcW w:w="1286"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28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Nutrisyonel anemiler</w:t>
            </w:r>
          </w:p>
        </w:tc>
        <w:tc>
          <w:tcPr>
            <w:tcW w:w="128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Nazan Sarper</w:t>
            </w:r>
          </w:p>
        </w:tc>
      </w:tr>
      <w:tr w:rsidR="00FE39C4" w:rsidRPr="00D71BD5" w:rsidTr="002728ED">
        <w:trPr>
          <w:gridAfter w:val="8"/>
          <w:wAfter w:w="1598" w:type="dxa"/>
          <w:trHeight w:val="274"/>
        </w:trPr>
        <w:tc>
          <w:tcPr>
            <w:tcW w:w="1286"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28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Hemolitik anemiler                        </w:t>
            </w:r>
          </w:p>
        </w:tc>
        <w:tc>
          <w:tcPr>
            <w:tcW w:w="128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Nazan Sarper</w:t>
            </w:r>
          </w:p>
        </w:tc>
      </w:tr>
      <w:tr w:rsidR="00FE39C4" w:rsidRPr="00D71BD5" w:rsidTr="002728ED">
        <w:trPr>
          <w:gridAfter w:val="8"/>
          <w:wAfter w:w="1598" w:type="dxa"/>
          <w:trHeight w:val="177"/>
        </w:trPr>
        <w:tc>
          <w:tcPr>
            <w:tcW w:w="1286"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28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Sağlıklı Çocuk </w:t>
            </w:r>
            <w:r w:rsidRPr="00D71BD5">
              <w:rPr>
                <w:rFonts w:ascii="Calibri" w:hAnsi="Calibri" w:cs="Calibri"/>
                <w:sz w:val="16"/>
                <w:szCs w:val="16"/>
              </w:rPr>
              <w:lastRenderedPageBreak/>
              <w:t xml:space="preserve">İzlemi </w:t>
            </w:r>
          </w:p>
        </w:tc>
        <w:tc>
          <w:tcPr>
            <w:tcW w:w="1286"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Mesut Güngör</w:t>
            </w:r>
          </w:p>
        </w:tc>
      </w:tr>
    </w:tbl>
    <w:p w:rsidR="00FE39C4" w:rsidRPr="00D71BD5" w:rsidRDefault="00FE39C4" w:rsidP="00375C04">
      <w:pPr>
        <w:autoSpaceDN w:val="0"/>
        <w:adjustRightInd w:val="0"/>
        <w:rPr>
          <w:rFonts w:ascii="Calibri" w:hAnsi="Calibri" w:cs="Calibri"/>
          <w:bCs/>
          <w:color w:val="FF0000"/>
          <w:sz w:val="16"/>
          <w:szCs w:val="16"/>
        </w:rPr>
      </w:pPr>
    </w:p>
    <w:p w:rsidR="00FE39C4" w:rsidRPr="00D71BD5" w:rsidRDefault="00FE39C4" w:rsidP="00375C04">
      <w:pPr>
        <w:autoSpaceDN w:val="0"/>
        <w:adjustRightInd w:val="0"/>
        <w:rPr>
          <w:rFonts w:ascii="Calibri" w:hAnsi="Calibri" w:cs="Calibri"/>
          <w:bCs/>
          <w:sz w:val="16"/>
          <w:szCs w:val="16"/>
        </w:rPr>
      </w:pPr>
    </w:p>
    <w:tbl>
      <w:tblPr>
        <w:tblW w:w="0" w:type="auto"/>
        <w:tblLayout w:type="fixed"/>
        <w:tblLook w:val="0000" w:firstRow="0" w:lastRow="0" w:firstColumn="0" w:lastColumn="0" w:noHBand="0" w:noVBand="0"/>
      </w:tblPr>
      <w:tblGrid>
        <w:gridCol w:w="1144"/>
        <w:gridCol w:w="1145"/>
        <w:gridCol w:w="1144"/>
        <w:gridCol w:w="1145"/>
      </w:tblGrid>
      <w:tr w:rsidR="00FE39C4" w:rsidRPr="00D71BD5" w:rsidTr="002728ED">
        <w:trPr>
          <w:trHeight w:val="710"/>
        </w:trPr>
        <w:tc>
          <w:tcPr>
            <w:tcW w:w="1144"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45"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44"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45"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trHeight w:val="176"/>
        </w:trPr>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trHeight w:val="176"/>
        </w:trPr>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289" w:type="dxa"/>
            <w:gridSpan w:val="2"/>
          </w:tcPr>
          <w:p w:rsidR="00FE39C4" w:rsidRPr="00D71BD5" w:rsidRDefault="00FE39C4" w:rsidP="002728ED">
            <w:pPr>
              <w:autoSpaceDN w:val="0"/>
              <w:adjustRightInd w:val="0"/>
              <w:ind w:left="-588" w:firstLine="851"/>
              <w:rPr>
                <w:rFonts w:ascii="Calibri" w:hAnsi="Calibri" w:cs="Calibri"/>
                <w:sz w:val="16"/>
                <w:szCs w:val="16"/>
              </w:rPr>
            </w:pPr>
            <w:r w:rsidRPr="00D71BD5">
              <w:rPr>
                <w:rFonts w:ascii="Calibri" w:hAnsi="Calibri" w:cs="Calibri"/>
                <w:sz w:val="16"/>
                <w:szCs w:val="16"/>
              </w:rPr>
              <w:t>Uğur Demirsoy</w:t>
            </w:r>
          </w:p>
        </w:tc>
      </w:tr>
      <w:tr w:rsidR="00FE39C4" w:rsidRPr="00D71BD5" w:rsidTr="002728ED">
        <w:trPr>
          <w:trHeight w:val="177"/>
        </w:trPr>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POLİKLİNİKLER </w:t>
            </w:r>
          </w:p>
        </w:tc>
      </w:tr>
    </w:tbl>
    <w:p w:rsidR="00FE39C4" w:rsidRPr="00D71BD5" w:rsidRDefault="00FE39C4" w:rsidP="00375C04">
      <w:pPr>
        <w:autoSpaceDN w:val="0"/>
        <w:adjustRightInd w:val="0"/>
        <w:rPr>
          <w:rFonts w:ascii="Calibri" w:hAnsi="Calibri" w:cs="Calibri"/>
          <w:bCs/>
          <w:sz w:val="16"/>
          <w:szCs w:val="16"/>
        </w:rPr>
      </w:pPr>
    </w:p>
    <w:p w:rsidR="00FE39C4" w:rsidRPr="00D71BD5" w:rsidRDefault="00FE39C4" w:rsidP="00375C04">
      <w:pPr>
        <w:autoSpaceDN w:val="0"/>
        <w:adjustRightInd w:val="0"/>
        <w:rPr>
          <w:rFonts w:ascii="Calibri" w:hAnsi="Calibri" w:cs="Calibri"/>
          <w:bCs/>
          <w:sz w:val="16"/>
          <w:szCs w:val="16"/>
        </w:rPr>
      </w:pPr>
    </w:p>
    <w:p w:rsidR="00FE39C4" w:rsidRPr="00D71BD5" w:rsidRDefault="00FE39C4" w:rsidP="00375C04">
      <w:pPr>
        <w:autoSpaceDN w:val="0"/>
        <w:adjustRightInd w:val="0"/>
        <w:rPr>
          <w:rFonts w:ascii="Calibri" w:hAnsi="Calibri" w:cs="Calibri"/>
          <w:bCs/>
          <w:sz w:val="16"/>
          <w:szCs w:val="16"/>
        </w:rPr>
      </w:pPr>
    </w:p>
    <w:p w:rsidR="00FE39C4" w:rsidRPr="00D71BD5" w:rsidRDefault="00FE39C4" w:rsidP="00375C04">
      <w:pPr>
        <w:autoSpaceDN w:val="0"/>
        <w:adjustRightInd w:val="0"/>
        <w:rPr>
          <w:rFonts w:ascii="Calibri" w:hAnsi="Calibri" w:cs="Calibri"/>
          <w:b/>
          <w:bCs/>
          <w:sz w:val="16"/>
          <w:szCs w:val="16"/>
        </w:rPr>
      </w:pPr>
      <w:r w:rsidRPr="00D71BD5">
        <w:rPr>
          <w:rFonts w:ascii="Calibri" w:hAnsi="Calibri" w:cs="Calibri"/>
          <w:b/>
          <w:bCs/>
          <w:sz w:val="16"/>
          <w:szCs w:val="16"/>
        </w:rPr>
        <w:t xml:space="preserve">PERŞEMBE </w:t>
      </w:r>
    </w:p>
    <w:p w:rsidR="00FE39C4" w:rsidRPr="00D71BD5" w:rsidRDefault="00FE39C4" w:rsidP="00375C04">
      <w:pPr>
        <w:autoSpaceDN w:val="0"/>
        <w:adjustRightInd w:val="0"/>
        <w:rPr>
          <w:rFonts w:ascii="Calibri" w:hAnsi="Calibri" w:cs="Calibri"/>
          <w:sz w:val="16"/>
          <w:szCs w:val="16"/>
        </w:rPr>
      </w:pPr>
      <w:r w:rsidRPr="00D71BD5">
        <w:rPr>
          <w:rFonts w:ascii="Calibri" w:hAnsi="Calibri" w:cs="Calibri"/>
          <w:sz w:val="16"/>
          <w:szCs w:val="16"/>
        </w:rPr>
        <w:t>08:30-9:00                   Olgu sunumu</w:t>
      </w:r>
    </w:p>
    <w:p w:rsidR="00FE39C4" w:rsidRPr="00D71BD5" w:rsidRDefault="00FE39C4" w:rsidP="00375C04">
      <w:pPr>
        <w:autoSpaceDN w:val="0"/>
        <w:adjustRightInd w:val="0"/>
        <w:rPr>
          <w:rFonts w:ascii="Calibri" w:hAnsi="Calibri" w:cs="Calibri"/>
          <w:bCs/>
          <w:sz w:val="16"/>
          <w:szCs w:val="16"/>
        </w:rPr>
      </w:pPr>
      <w:r w:rsidRPr="00D71BD5">
        <w:rPr>
          <w:rFonts w:ascii="Calibri" w:hAnsi="Calibri" w:cs="Calibri"/>
          <w:bCs/>
          <w:sz w:val="16"/>
          <w:szCs w:val="16"/>
        </w:rPr>
        <w:t xml:space="preserve">9:20-10:10                  </w:t>
      </w:r>
      <w:r w:rsidRPr="00D71BD5">
        <w:rPr>
          <w:rFonts w:ascii="Calibri" w:hAnsi="Calibri" w:cs="Calibri"/>
          <w:bCs/>
          <w:color w:val="000000"/>
          <w:sz w:val="16"/>
          <w:szCs w:val="16"/>
        </w:rPr>
        <w:t>Çocuklarda temel ve  ileri yaşam desteği</w:t>
      </w:r>
      <w:r w:rsidRPr="00D71BD5">
        <w:rPr>
          <w:rFonts w:ascii="Calibri" w:hAnsi="Calibri" w:cs="Calibri"/>
          <w:bCs/>
          <w:sz w:val="16"/>
          <w:szCs w:val="16"/>
        </w:rPr>
        <w:t xml:space="preserve">                    Filiz Yetimakman</w:t>
      </w:r>
    </w:p>
    <w:p w:rsidR="00FE39C4" w:rsidRPr="00D71BD5" w:rsidRDefault="00FE39C4" w:rsidP="00375C04">
      <w:pPr>
        <w:autoSpaceDN w:val="0"/>
        <w:adjustRightInd w:val="0"/>
        <w:rPr>
          <w:rFonts w:ascii="Calibri" w:hAnsi="Calibri" w:cs="Calibri"/>
          <w:bCs/>
          <w:sz w:val="16"/>
          <w:szCs w:val="16"/>
        </w:rPr>
      </w:pPr>
      <w:r w:rsidRPr="00D71BD5">
        <w:rPr>
          <w:rFonts w:ascii="Calibri" w:hAnsi="Calibri" w:cs="Calibri"/>
          <w:bCs/>
          <w:sz w:val="16"/>
          <w:szCs w:val="16"/>
        </w:rPr>
        <w:t xml:space="preserve">10:20-11:10                Bilinci kapalı çocuğun değerlendirilmesi                  Filiz Yetimakman  </w:t>
      </w:r>
    </w:p>
    <w:p w:rsidR="00FE39C4" w:rsidRPr="00D71BD5" w:rsidRDefault="00FE39C4" w:rsidP="00375C04">
      <w:pPr>
        <w:autoSpaceDN w:val="0"/>
        <w:adjustRightInd w:val="0"/>
        <w:rPr>
          <w:rFonts w:ascii="Calibri" w:hAnsi="Calibri" w:cs="Calibri"/>
          <w:bCs/>
          <w:sz w:val="16"/>
          <w:szCs w:val="16"/>
        </w:rPr>
      </w:pPr>
      <w:r w:rsidRPr="00D71BD5">
        <w:rPr>
          <w:rFonts w:ascii="Calibri" w:hAnsi="Calibri" w:cs="Calibri"/>
          <w:bCs/>
          <w:sz w:val="16"/>
          <w:szCs w:val="16"/>
        </w:rPr>
        <w:t>11:20-12:00               Çocuklarda EKG değerlendirilmesi ve aritmi             Kadir Babaoğlu</w:t>
      </w:r>
    </w:p>
    <w:p w:rsidR="00FE39C4" w:rsidRPr="00D71BD5" w:rsidRDefault="00FE39C4" w:rsidP="00375C04">
      <w:pPr>
        <w:autoSpaceDN w:val="0"/>
        <w:adjustRightInd w:val="0"/>
        <w:rPr>
          <w:rFonts w:ascii="Calibri" w:hAnsi="Calibri" w:cs="Calibri"/>
          <w:bCs/>
          <w:sz w:val="16"/>
          <w:szCs w:val="16"/>
        </w:rPr>
      </w:pPr>
    </w:p>
    <w:p w:rsidR="00FE39C4" w:rsidRPr="00D71BD5" w:rsidRDefault="00FE39C4" w:rsidP="00375C04">
      <w:pPr>
        <w:autoSpaceDN w:val="0"/>
        <w:adjustRightInd w:val="0"/>
        <w:rPr>
          <w:rFonts w:ascii="Calibri" w:hAnsi="Calibri" w:cs="Calibri"/>
          <w:bCs/>
          <w:sz w:val="16"/>
          <w:szCs w:val="16"/>
        </w:rPr>
      </w:pPr>
      <w:r w:rsidRPr="00D71BD5">
        <w:rPr>
          <w:rFonts w:ascii="Calibri" w:hAnsi="Calibri" w:cs="Calibri"/>
          <w:bCs/>
          <w:sz w:val="16"/>
          <w:szCs w:val="16"/>
        </w:rPr>
        <w:t>14:15-16:00               Çocukluk çağında sık görülen hastalık                   Metin Aydoğan</w:t>
      </w:r>
    </w:p>
    <w:p w:rsidR="00FE39C4" w:rsidRPr="00D71BD5" w:rsidRDefault="00FE39C4" w:rsidP="00375C04">
      <w:pPr>
        <w:autoSpaceDN w:val="0"/>
        <w:adjustRightInd w:val="0"/>
        <w:rPr>
          <w:rFonts w:ascii="Calibri" w:hAnsi="Calibri" w:cs="Calibri"/>
          <w:bCs/>
          <w:sz w:val="16"/>
          <w:szCs w:val="16"/>
        </w:rPr>
      </w:pPr>
      <w:r w:rsidRPr="00D71BD5">
        <w:rPr>
          <w:rFonts w:ascii="Calibri" w:hAnsi="Calibri" w:cs="Calibri"/>
          <w:bCs/>
          <w:sz w:val="16"/>
          <w:szCs w:val="16"/>
        </w:rPr>
        <w:t xml:space="preserve">                                    belirtilerine yaklaşım</w:t>
      </w:r>
    </w:p>
    <w:p w:rsidR="00FE39C4" w:rsidRPr="00D71BD5" w:rsidRDefault="00FE39C4" w:rsidP="00375C04">
      <w:pPr>
        <w:autoSpaceDN w:val="0"/>
        <w:adjustRightInd w:val="0"/>
        <w:rPr>
          <w:rFonts w:ascii="Calibri" w:hAnsi="Calibri" w:cs="Calibri"/>
          <w:b/>
          <w:bCs/>
          <w:sz w:val="16"/>
          <w:szCs w:val="16"/>
        </w:rPr>
      </w:pPr>
    </w:p>
    <w:tbl>
      <w:tblPr>
        <w:tblW w:w="0" w:type="auto"/>
        <w:tblLayout w:type="fixed"/>
        <w:tblLook w:val="0000" w:firstRow="0" w:lastRow="0" w:firstColumn="0" w:lastColumn="0" w:noHBand="0" w:noVBand="0"/>
      </w:tblPr>
      <w:tblGrid>
        <w:gridCol w:w="1144"/>
        <w:gridCol w:w="1145"/>
        <w:gridCol w:w="1144"/>
        <w:gridCol w:w="1145"/>
      </w:tblGrid>
      <w:tr w:rsidR="00FE39C4" w:rsidRPr="00D71BD5" w:rsidTr="002728ED">
        <w:trPr>
          <w:trHeight w:val="710"/>
        </w:trPr>
        <w:tc>
          <w:tcPr>
            <w:tcW w:w="1144"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45"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44"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45"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trHeight w:val="176"/>
        </w:trPr>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Sema Aylan Gelen</w:t>
            </w:r>
          </w:p>
        </w:tc>
      </w:tr>
      <w:tr w:rsidR="00FE39C4" w:rsidRPr="00D71BD5" w:rsidTr="002728ED">
        <w:trPr>
          <w:trHeight w:val="176"/>
        </w:trPr>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289" w:type="dxa"/>
            <w:gridSpan w:val="2"/>
          </w:tcPr>
          <w:p w:rsidR="00FE39C4" w:rsidRPr="00D71BD5" w:rsidRDefault="00FE39C4" w:rsidP="002728ED">
            <w:pPr>
              <w:autoSpaceDN w:val="0"/>
              <w:adjustRightInd w:val="0"/>
              <w:ind w:left="-588" w:firstLine="851"/>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trHeight w:val="177"/>
        </w:trPr>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289"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POLİKLİNİKLER </w:t>
            </w:r>
          </w:p>
        </w:tc>
      </w:tr>
    </w:tbl>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bCs/>
          <w:sz w:val="16"/>
          <w:szCs w:val="16"/>
        </w:rPr>
      </w:pPr>
      <w:r w:rsidRPr="00D71BD5">
        <w:rPr>
          <w:rFonts w:ascii="Calibri" w:hAnsi="Calibri" w:cs="Calibri"/>
          <w:b/>
          <w:bCs/>
          <w:sz w:val="16"/>
          <w:szCs w:val="16"/>
        </w:rPr>
        <w:t xml:space="preserve">Cuma </w:t>
      </w:r>
    </w:p>
    <w:p w:rsidR="00FE39C4" w:rsidRPr="00D71BD5" w:rsidRDefault="00FE39C4" w:rsidP="00375C04">
      <w:pPr>
        <w:autoSpaceDN w:val="0"/>
        <w:adjustRightInd w:val="0"/>
        <w:rPr>
          <w:rFonts w:ascii="Calibri" w:hAnsi="Calibri" w:cs="Calibri"/>
          <w:b/>
          <w:bCs/>
          <w:sz w:val="16"/>
          <w:szCs w:val="16"/>
        </w:rPr>
      </w:pPr>
      <w:r w:rsidRPr="00D71BD5">
        <w:rPr>
          <w:rFonts w:ascii="Calibri" w:hAnsi="Calibri" w:cs="Calibri"/>
          <w:b/>
          <w:bCs/>
          <w:sz w:val="16"/>
          <w:szCs w:val="16"/>
        </w:rPr>
        <w:t>8:30-9:</w:t>
      </w:r>
      <w:r w:rsidRPr="00D71BD5">
        <w:rPr>
          <w:rFonts w:ascii="Calibri" w:hAnsi="Calibri" w:cs="Calibri"/>
          <w:bCs/>
          <w:sz w:val="16"/>
          <w:szCs w:val="16"/>
        </w:rPr>
        <w:t>00                   Olgu sunumu</w:t>
      </w:r>
      <w:r w:rsidRPr="00D71BD5">
        <w:rPr>
          <w:rFonts w:ascii="Calibri" w:hAnsi="Calibri" w:cs="Calibri"/>
          <w:b/>
          <w:bCs/>
          <w:sz w:val="16"/>
          <w:szCs w:val="16"/>
        </w:rPr>
        <w:t xml:space="preserve"> </w:t>
      </w:r>
    </w:p>
    <w:p w:rsidR="00FE39C4" w:rsidRPr="00D71BD5" w:rsidRDefault="00FE39C4" w:rsidP="00375C04">
      <w:pPr>
        <w:autoSpaceDN w:val="0"/>
        <w:adjustRightInd w:val="0"/>
        <w:rPr>
          <w:rFonts w:ascii="Calibri" w:hAnsi="Calibri" w:cs="Calibri"/>
          <w:sz w:val="16"/>
          <w:szCs w:val="16"/>
        </w:rPr>
      </w:pPr>
      <w:r w:rsidRPr="00D71BD5">
        <w:rPr>
          <w:rFonts w:ascii="Calibri" w:hAnsi="Calibri" w:cs="Calibri"/>
          <w:sz w:val="16"/>
          <w:szCs w:val="16"/>
        </w:rPr>
        <w:t>9:20-10:10                 Siyanozsuz doğuştan kalp hastalıkları        Kadir Babaoğlu</w:t>
      </w:r>
    </w:p>
    <w:p w:rsidR="00FE39C4" w:rsidRPr="00D71BD5" w:rsidRDefault="00FE39C4" w:rsidP="00375C04">
      <w:pPr>
        <w:autoSpaceDN w:val="0"/>
        <w:adjustRightInd w:val="0"/>
        <w:rPr>
          <w:rFonts w:ascii="Calibri" w:hAnsi="Calibri" w:cs="Calibri"/>
          <w:sz w:val="16"/>
          <w:szCs w:val="16"/>
        </w:rPr>
      </w:pPr>
      <w:r w:rsidRPr="00D71BD5">
        <w:rPr>
          <w:rFonts w:ascii="Calibri" w:hAnsi="Calibri" w:cs="Calibri"/>
          <w:sz w:val="16"/>
          <w:szCs w:val="16"/>
        </w:rPr>
        <w:t>10:20-11:00               Siyanozlu doğuştan kalp hastalıkları          Kadir Babaoğlu</w:t>
      </w:r>
    </w:p>
    <w:tbl>
      <w:tblPr>
        <w:tblW w:w="7044" w:type="dxa"/>
        <w:tblLayout w:type="fixed"/>
        <w:tblLook w:val="0000" w:firstRow="0" w:lastRow="0" w:firstColumn="0" w:lastColumn="0" w:noHBand="0" w:noVBand="0"/>
      </w:tblPr>
      <w:tblGrid>
        <w:gridCol w:w="1129"/>
        <w:gridCol w:w="15"/>
        <w:gridCol w:w="6"/>
        <w:gridCol w:w="16"/>
        <w:gridCol w:w="17"/>
        <w:gridCol w:w="10"/>
        <w:gridCol w:w="11"/>
        <w:gridCol w:w="6"/>
        <w:gridCol w:w="6"/>
        <w:gridCol w:w="6"/>
        <w:gridCol w:w="9"/>
        <w:gridCol w:w="44"/>
        <w:gridCol w:w="18"/>
        <w:gridCol w:w="25"/>
        <w:gridCol w:w="182"/>
        <w:gridCol w:w="26"/>
        <w:gridCol w:w="5"/>
        <w:gridCol w:w="4"/>
        <w:gridCol w:w="20"/>
        <w:gridCol w:w="27"/>
        <w:gridCol w:w="11"/>
        <w:gridCol w:w="19"/>
        <w:gridCol w:w="4"/>
        <w:gridCol w:w="10"/>
        <w:gridCol w:w="1"/>
        <w:gridCol w:w="7"/>
        <w:gridCol w:w="12"/>
        <w:gridCol w:w="22"/>
        <w:gridCol w:w="37"/>
        <w:gridCol w:w="24"/>
        <w:gridCol w:w="12"/>
        <w:gridCol w:w="20"/>
        <w:gridCol w:w="27"/>
        <w:gridCol w:w="262"/>
        <w:gridCol w:w="185"/>
        <w:gridCol w:w="21"/>
        <w:gridCol w:w="33"/>
        <w:gridCol w:w="16"/>
        <w:gridCol w:w="27"/>
        <w:gridCol w:w="7"/>
        <w:gridCol w:w="45"/>
        <w:gridCol w:w="12"/>
        <w:gridCol w:w="26"/>
        <w:gridCol w:w="6"/>
        <w:gridCol w:w="3"/>
        <w:gridCol w:w="15"/>
        <w:gridCol w:w="14"/>
        <w:gridCol w:w="16"/>
        <w:gridCol w:w="88"/>
        <w:gridCol w:w="37"/>
        <w:gridCol w:w="48"/>
        <w:gridCol w:w="40"/>
        <w:gridCol w:w="324"/>
        <w:gridCol w:w="66"/>
        <w:gridCol w:w="4"/>
        <w:gridCol w:w="40"/>
        <w:gridCol w:w="61"/>
        <w:gridCol w:w="15"/>
        <w:gridCol w:w="37"/>
        <w:gridCol w:w="7"/>
        <w:gridCol w:w="2"/>
        <w:gridCol w:w="20"/>
        <w:gridCol w:w="8"/>
        <w:gridCol w:w="32"/>
        <w:gridCol w:w="85"/>
        <w:gridCol w:w="33"/>
        <w:gridCol w:w="10"/>
        <w:gridCol w:w="33"/>
        <w:gridCol w:w="6"/>
        <w:gridCol w:w="34"/>
        <w:gridCol w:w="9"/>
        <w:gridCol w:w="20"/>
        <w:gridCol w:w="51"/>
        <w:gridCol w:w="3"/>
        <w:gridCol w:w="11"/>
        <w:gridCol w:w="40"/>
        <w:gridCol w:w="11"/>
        <w:gridCol w:w="2"/>
        <w:gridCol w:w="22"/>
        <w:gridCol w:w="20"/>
        <w:gridCol w:w="25"/>
        <w:gridCol w:w="132"/>
        <w:gridCol w:w="56"/>
        <w:gridCol w:w="72"/>
        <w:gridCol w:w="133"/>
        <w:gridCol w:w="413"/>
        <w:gridCol w:w="52"/>
        <w:gridCol w:w="50"/>
        <w:gridCol w:w="4"/>
        <w:gridCol w:w="47"/>
        <w:gridCol w:w="11"/>
        <w:gridCol w:w="96"/>
        <w:gridCol w:w="19"/>
        <w:gridCol w:w="53"/>
        <w:gridCol w:w="16"/>
        <w:gridCol w:w="1"/>
        <w:gridCol w:w="31"/>
        <w:gridCol w:w="13"/>
        <w:gridCol w:w="12"/>
        <w:gridCol w:w="35"/>
        <w:gridCol w:w="175"/>
        <w:gridCol w:w="75"/>
        <w:gridCol w:w="48"/>
        <w:gridCol w:w="47"/>
        <w:gridCol w:w="81"/>
        <w:gridCol w:w="245"/>
        <w:gridCol w:w="558"/>
        <w:gridCol w:w="849"/>
      </w:tblGrid>
      <w:tr w:rsidR="00FE39C4" w:rsidRPr="00D71BD5" w:rsidTr="002728ED">
        <w:trPr>
          <w:gridAfter w:val="8"/>
          <w:wAfter w:w="2078" w:type="dxa"/>
          <w:trHeight w:val="80"/>
        </w:trPr>
        <w:tc>
          <w:tcPr>
            <w:tcW w:w="4966" w:type="dxa"/>
            <w:gridSpan w:val="100"/>
          </w:tcPr>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11:20-12:10               Süregen öksürük                                   Metin Aydoğan</w:t>
            </w: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Cs/>
                <w:sz w:val="16"/>
                <w:szCs w:val="16"/>
              </w:rPr>
              <w:t xml:space="preserve">Üçüncü hafta </w:t>
            </w:r>
          </w:p>
        </w:tc>
      </w:tr>
      <w:tr w:rsidR="00FE39C4" w:rsidRPr="00D71BD5" w:rsidTr="002728ED">
        <w:trPr>
          <w:gridAfter w:val="21"/>
          <w:wAfter w:w="2466" w:type="dxa"/>
          <w:trHeight w:val="710"/>
        </w:trPr>
        <w:tc>
          <w:tcPr>
            <w:tcW w:w="1144"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45"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44" w:type="dxa"/>
            <w:gridSpan w:val="3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45"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Sema Aylan Gelen</w:t>
            </w:r>
          </w:p>
        </w:tc>
      </w:tr>
      <w:tr w:rsidR="00FE39C4" w:rsidRPr="00D71BD5" w:rsidTr="002728ED">
        <w:trPr>
          <w:gridAfter w:val="21"/>
          <w:wAfter w:w="2466" w:type="dxa"/>
          <w:trHeight w:val="176"/>
        </w:trPr>
        <w:tc>
          <w:tcPr>
            <w:tcW w:w="228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289"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Mesut Güngör</w:t>
            </w:r>
          </w:p>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21"/>
          <w:wAfter w:w="2466" w:type="dxa"/>
          <w:trHeight w:val="176"/>
        </w:trPr>
        <w:tc>
          <w:tcPr>
            <w:tcW w:w="228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289" w:type="dxa"/>
            <w:gridSpan w:val="50"/>
          </w:tcPr>
          <w:p w:rsidR="00FE39C4" w:rsidRPr="00D71BD5" w:rsidRDefault="00FE39C4" w:rsidP="002728ED">
            <w:pPr>
              <w:autoSpaceDN w:val="0"/>
              <w:adjustRightInd w:val="0"/>
              <w:ind w:firstLine="851"/>
              <w:rPr>
                <w:rFonts w:ascii="Calibri" w:hAnsi="Calibri" w:cs="Calibri"/>
                <w:sz w:val="16"/>
                <w:szCs w:val="16"/>
              </w:rPr>
            </w:pPr>
            <w:r w:rsidRPr="00D71BD5">
              <w:rPr>
                <w:rFonts w:ascii="Calibri" w:hAnsi="Calibri" w:cs="Calibri"/>
                <w:sz w:val="16"/>
                <w:szCs w:val="16"/>
              </w:rPr>
              <w:t>Nazan Sarper</w:t>
            </w:r>
          </w:p>
        </w:tc>
      </w:tr>
      <w:tr w:rsidR="00FE39C4" w:rsidRPr="00D71BD5" w:rsidTr="002728ED">
        <w:trPr>
          <w:gridAfter w:val="21"/>
          <w:wAfter w:w="2466" w:type="dxa"/>
          <w:trHeight w:val="177"/>
        </w:trPr>
        <w:tc>
          <w:tcPr>
            <w:tcW w:w="228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289"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POLİKLİNİKLER </w:t>
            </w:r>
          </w:p>
        </w:tc>
      </w:tr>
      <w:tr w:rsidR="00FE39C4" w:rsidRPr="00D71BD5" w:rsidTr="002728ED">
        <w:trPr>
          <w:gridAfter w:val="8"/>
          <w:wAfter w:w="2078" w:type="dxa"/>
          <w:trHeight w:val="80"/>
        </w:trPr>
        <w:tc>
          <w:tcPr>
            <w:tcW w:w="4966" w:type="dxa"/>
            <w:gridSpan w:val="100"/>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Pazartesi </w:t>
            </w:r>
          </w:p>
        </w:tc>
      </w:tr>
      <w:tr w:rsidR="00FE39C4" w:rsidRPr="00D71BD5" w:rsidTr="002728ED">
        <w:trPr>
          <w:gridAfter w:val="8"/>
          <w:wAfter w:w="2078" w:type="dxa"/>
          <w:trHeight w:val="169"/>
        </w:trPr>
        <w:tc>
          <w:tcPr>
            <w:tcW w:w="2476" w:type="dxa"/>
            <w:gridSpan w:val="4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90"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Sabah toplantısı</w:t>
            </w:r>
          </w:p>
        </w:tc>
      </w:tr>
      <w:tr w:rsidR="00FE39C4" w:rsidRPr="00D71BD5" w:rsidTr="002728ED">
        <w:trPr>
          <w:gridAfter w:val="8"/>
          <w:wAfter w:w="2078" w:type="dxa"/>
          <w:trHeight w:val="177"/>
        </w:trPr>
        <w:tc>
          <w:tcPr>
            <w:tcW w:w="1646" w:type="dxa"/>
            <w:gridSpan w:val="2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09:20-10:10 </w:t>
            </w:r>
          </w:p>
        </w:tc>
        <w:tc>
          <w:tcPr>
            <w:tcW w:w="165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Yenidoğanın muayenesi</w:t>
            </w:r>
          </w:p>
        </w:tc>
        <w:tc>
          <w:tcPr>
            <w:tcW w:w="1661"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gridAfter w:val="8"/>
          <w:wAfter w:w="2078" w:type="dxa"/>
          <w:trHeight w:val="275"/>
        </w:trPr>
        <w:tc>
          <w:tcPr>
            <w:tcW w:w="1646" w:type="dxa"/>
            <w:gridSpan w:val="2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5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Yenidoğan ve prematürenin fizyolojik özellikleri </w:t>
            </w:r>
          </w:p>
        </w:tc>
        <w:tc>
          <w:tcPr>
            <w:tcW w:w="1661"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gridAfter w:val="8"/>
          <w:wAfter w:w="2078" w:type="dxa"/>
          <w:trHeight w:val="177"/>
        </w:trPr>
        <w:tc>
          <w:tcPr>
            <w:tcW w:w="2476" w:type="dxa"/>
            <w:gridSpan w:val="48"/>
          </w:tcPr>
          <w:p w:rsidR="00FE39C4" w:rsidRPr="00D71BD5" w:rsidRDefault="00FE39C4" w:rsidP="002728ED">
            <w:pPr>
              <w:autoSpaceDN w:val="0"/>
              <w:adjustRightInd w:val="0"/>
              <w:rPr>
                <w:rFonts w:ascii="Calibri" w:hAnsi="Calibri" w:cs="Calibri"/>
                <w:sz w:val="16"/>
                <w:szCs w:val="16"/>
              </w:rPr>
            </w:pPr>
          </w:p>
        </w:tc>
        <w:tc>
          <w:tcPr>
            <w:tcW w:w="2490" w:type="dxa"/>
            <w:gridSpan w:val="52"/>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8"/>
          <w:wAfter w:w="2078" w:type="dxa"/>
          <w:trHeight w:val="176"/>
        </w:trPr>
        <w:tc>
          <w:tcPr>
            <w:tcW w:w="1526" w:type="dxa"/>
            <w:gridSpan w:val="1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11:20-2:10</w:t>
            </w:r>
          </w:p>
          <w:p w:rsidR="00FE39C4" w:rsidRPr="00D71BD5" w:rsidRDefault="00FE39C4" w:rsidP="002728ED">
            <w:pPr>
              <w:autoSpaceDN w:val="0"/>
              <w:adjustRightInd w:val="0"/>
              <w:rPr>
                <w:rFonts w:ascii="Calibri" w:hAnsi="Calibri" w:cs="Calibri"/>
                <w:sz w:val="16"/>
                <w:szCs w:val="16"/>
              </w:rPr>
            </w:pPr>
          </w:p>
        </w:tc>
        <w:tc>
          <w:tcPr>
            <w:tcW w:w="3440" w:type="dxa"/>
            <w:gridSpan w:val="8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Perinatal asfiksi                   Ayla Günlemez</w:t>
            </w:r>
          </w:p>
        </w:tc>
      </w:tr>
      <w:tr w:rsidR="00FE39C4" w:rsidRPr="00D71BD5" w:rsidTr="002728ED">
        <w:trPr>
          <w:gridAfter w:val="8"/>
          <w:wAfter w:w="2078" w:type="dxa"/>
          <w:trHeight w:val="711"/>
        </w:trPr>
        <w:tc>
          <w:tcPr>
            <w:tcW w:w="1231"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45"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44"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GRUP 1 Filiz Yetimakan</w:t>
            </w:r>
          </w:p>
        </w:tc>
        <w:tc>
          <w:tcPr>
            <w:tcW w:w="1246" w:type="dxa"/>
            <w:gridSpan w:val="19"/>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8"/>
          <w:wAfter w:w="2078" w:type="dxa"/>
          <w:trHeight w:val="176"/>
        </w:trPr>
        <w:tc>
          <w:tcPr>
            <w:tcW w:w="2476" w:type="dxa"/>
            <w:gridSpan w:val="4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90"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Zeynep Eviç Akgün</w:t>
            </w:r>
          </w:p>
        </w:tc>
      </w:tr>
      <w:tr w:rsidR="00FE39C4" w:rsidRPr="00D71BD5" w:rsidTr="002728ED">
        <w:trPr>
          <w:gridAfter w:val="8"/>
          <w:wAfter w:w="2078" w:type="dxa"/>
          <w:trHeight w:val="177"/>
        </w:trPr>
        <w:tc>
          <w:tcPr>
            <w:tcW w:w="2476" w:type="dxa"/>
            <w:gridSpan w:val="4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90"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8"/>
          <w:wAfter w:w="2078" w:type="dxa"/>
          <w:trHeight w:val="177"/>
        </w:trPr>
        <w:tc>
          <w:tcPr>
            <w:tcW w:w="2476" w:type="dxa"/>
            <w:gridSpan w:val="4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90"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Ayşen Uncuoğlu </w:t>
            </w:r>
          </w:p>
        </w:tc>
      </w:tr>
      <w:tr w:rsidR="00FE39C4" w:rsidRPr="00D71BD5" w:rsidTr="002728ED">
        <w:trPr>
          <w:gridAfter w:val="4"/>
          <w:wAfter w:w="1733" w:type="dxa"/>
          <w:trHeight w:val="80"/>
        </w:trPr>
        <w:tc>
          <w:tcPr>
            <w:tcW w:w="5311" w:type="dxa"/>
            <w:gridSpan w:val="104"/>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Salı </w:t>
            </w:r>
          </w:p>
        </w:tc>
      </w:tr>
      <w:tr w:rsidR="00FE39C4" w:rsidRPr="00D71BD5" w:rsidTr="002728ED">
        <w:trPr>
          <w:gridAfter w:val="4"/>
          <w:wAfter w:w="1733" w:type="dxa"/>
          <w:trHeight w:val="169"/>
        </w:trPr>
        <w:tc>
          <w:tcPr>
            <w:tcW w:w="264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662" w:type="dxa"/>
            <w:gridSpan w:val="5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4"/>
          <w:wAfter w:w="1733" w:type="dxa"/>
          <w:trHeight w:val="169"/>
        </w:trPr>
        <w:tc>
          <w:tcPr>
            <w:tcW w:w="1761" w:type="dxa"/>
            <w:gridSpan w:val="3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774"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Boğaz enfeksiyonu</w:t>
            </w:r>
          </w:p>
        </w:tc>
        <w:tc>
          <w:tcPr>
            <w:tcW w:w="1776" w:type="dxa"/>
            <w:gridSpan w:val="3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Emin Sami Arısoy</w:t>
            </w:r>
          </w:p>
        </w:tc>
      </w:tr>
      <w:tr w:rsidR="00FE39C4" w:rsidRPr="00D71BD5" w:rsidTr="002728ED">
        <w:trPr>
          <w:gridAfter w:val="4"/>
          <w:wAfter w:w="1733" w:type="dxa"/>
          <w:trHeight w:val="274"/>
        </w:trPr>
        <w:tc>
          <w:tcPr>
            <w:tcW w:w="1761" w:type="dxa"/>
            <w:gridSpan w:val="3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774"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Akut menenjit ve ensefalit </w:t>
            </w:r>
          </w:p>
        </w:tc>
        <w:tc>
          <w:tcPr>
            <w:tcW w:w="1776" w:type="dxa"/>
            <w:gridSpan w:val="3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gridAfter w:val="4"/>
          <w:wAfter w:w="1733" w:type="dxa"/>
          <w:trHeight w:val="177"/>
        </w:trPr>
        <w:tc>
          <w:tcPr>
            <w:tcW w:w="1761" w:type="dxa"/>
            <w:gridSpan w:val="3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774" w:type="dxa"/>
            <w:gridSpan w:val="40"/>
          </w:tcPr>
          <w:p w:rsidR="00FE39C4" w:rsidRPr="00D71BD5" w:rsidRDefault="00FE39C4" w:rsidP="002728ED">
            <w:pPr>
              <w:autoSpaceDN w:val="0"/>
              <w:adjustRightInd w:val="0"/>
              <w:rPr>
                <w:rFonts w:ascii="Calibri" w:hAnsi="Calibri" w:cs="Calibri"/>
                <w:color w:val="000000"/>
                <w:sz w:val="16"/>
                <w:szCs w:val="16"/>
              </w:rPr>
            </w:pPr>
            <w:r w:rsidRPr="00D71BD5">
              <w:rPr>
                <w:rFonts w:ascii="Calibri" w:hAnsi="Calibri" w:cs="Calibri"/>
                <w:color w:val="000000"/>
                <w:sz w:val="16"/>
                <w:szCs w:val="16"/>
              </w:rPr>
              <w:t>Çocuklarda sepsis ve septik şok</w:t>
            </w:r>
          </w:p>
        </w:tc>
        <w:tc>
          <w:tcPr>
            <w:tcW w:w="1776" w:type="dxa"/>
            <w:gridSpan w:val="3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Selim Öncel</w:t>
            </w:r>
          </w:p>
        </w:tc>
      </w:tr>
      <w:tr w:rsidR="00FE39C4" w:rsidRPr="00D71BD5" w:rsidTr="002728ED">
        <w:trPr>
          <w:gridAfter w:val="4"/>
          <w:wAfter w:w="1733" w:type="dxa"/>
          <w:trHeight w:val="176"/>
        </w:trPr>
        <w:tc>
          <w:tcPr>
            <w:tcW w:w="264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662" w:type="dxa"/>
            <w:gridSpan w:val="5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4"/>
          <w:wAfter w:w="1733" w:type="dxa"/>
          <w:trHeight w:val="711"/>
        </w:trPr>
        <w:tc>
          <w:tcPr>
            <w:tcW w:w="1318" w:type="dxa"/>
            <w:gridSpan w:val="1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331"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331"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331"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gridAfter w:val="4"/>
          <w:wAfter w:w="1733" w:type="dxa"/>
          <w:trHeight w:val="176"/>
        </w:trPr>
        <w:tc>
          <w:tcPr>
            <w:tcW w:w="264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662" w:type="dxa"/>
            <w:gridSpan w:val="5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gridAfter w:val="4"/>
          <w:wAfter w:w="1733" w:type="dxa"/>
          <w:trHeight w:val="176"/>
        </w:trPr>
        <w:tc>
          <w:tcPr>
            <w:tcW w:w="264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662" w:type="dxa"/>
            <w:gridSpan w:val="5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Bülent Kara </w:t>
            </w:r>
          </w:p>
        </w:tc>
      </w:tr>
      <w:tr w:rsidR="00FE39C4" w:rsidRPr="00D71BD5" w:rsidTr="002728ED">
        <w:trPr>
          <w:gridAfter w:val="4"/>
          <w:wAfter w:w="1733" w:type="dxa"/>
          <w:trHeight w:val="177"/>
        </w:trPr>
        <w:tc>
          <w:tcPr>
            <w:tcW w:w="264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662" w:type="dxa"/>
            <w:gridSpan w:val="5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
          <w:wAfter w:w="849" w:type="dxa"/>
          <w:trHeight w:val="80"/>
        </w:trPr>
        <w:tc>
          <w:tcPr>
            <w:tcW w:w="6195" w:type="dxa"/>
            <w:gridSpan w:val="107"/>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Çarşamba </w:t>
            </w:r>
          </w:p>
        </w:tc>
      </w:tr>
      <w:tr w:rsidR="00FE39C4" w:rsidRPr="00D71BD5" w:rsidTr="002728ED">
        <w:trPr>
          <w:gridAfter w:val="1"/>
          <w:wAfter w:w="849" w:type="dxa"/>
          <w:trHeight w:val="169"/>
        </w:trPr>
        <w:tc>
          <w:tcPr>
            <w:tcW w:w="3083" w:type="dxa"/>
            <w:gridSpan w:val="5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3112"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
          <w:wAfter w:w="849" w:type="dxa"/>
          <w:trHeight w:val="169"/>
        </w:trPr>
        <w:tc>
          <w:tcPr>
            <w:tcW w:w="2050" w:type="dxa"/>
            <w:gridSpan w:val="3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2063"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Pnömoniler </w:t>
            </w:r>
          </w:p>
        </w:tc>
        <w:tc>
          <w:tcPr>
            <w:tcW w:w="208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gridAfter w:val="1"/>
          <w:wAfter w:w="849" w:type="dxa"/>
          <w:trHeight w:val="276"/>
        </w:trPr>
        <w:tc>
          <w:tcPr>
            <w:tcW w:w="2050" w:type="dxa"/>
            <w:gridSpan w:val="3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2063"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Çocukluk çağında astım I</w:t>
            </w:r>
          </w:p>
        </w:tc>
        <w:tc>
          <w:tcPr>
            <w:tcW w:w="208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Metin Aydoğan </w:t>
            </w:r>
          </w:p>
        </w:tc>
      </w:tr>
      <w:tr w:rsidR="00FE39C4" w:rsidRPr="00D71BD5" w:rsidTr="002728ED">
        <w:trPr>
          <w:gridAfter w:val="1"/>
          <w:wAfter w:w="849" w:type="dxa"/>
          <w:trHeight w:val="168"/>
        </w:trPr>
        <w:tc>
          <w:tcPr>
            <w:tcW w:w="2050" w:type="dxa"/>
            <w:gridSpan w:val="3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2063"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Çocukluk çağında astım II</w:t>
            </w:r>
          </w:p>
        </w:tc>
        <w:tc>
          <w:tcPr>
            <w:tcW w:w="208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Metin Aydoğan</w:t>
            </w:r>
          </w:p>
        </w:tc>
      </w:tr>
      <w:tr w:rsidR="00FE39C4" w:rsidRPr="00D71BD5" w:rsidTr="002728ED">
        <w:trPr>
          <w:gridAfter w:val="1"/>
          <w:wAfter w:w="849" w:type="dxa"/>
          <w:trHeight w:val="176"/>
        </w:trPr>
        <w:tc>
          <w:tcPr>
            <w:tcW w:w="3083" w:type="dxa"/>
            <w:gridSpan w:val="5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3112"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Makale saati / Radyoloji Toplantısı </w:t>
            </w:r>
          </w:p>
        </w:tc>
      </w:tr>
      <w:tr w:rsidR="00FE39C4" w:rsidRPr="00D71BD5" w:rsidTr="002728ED">
        <w:trPr>
          <w:gridAfter w:val="1"/>
          <w:wAfter w:w="849" w:type="dxa"/>
          <w:trHeight w:val="710"/>
        </w:trPr>
        <w:tc>
          <w:tcPr>
            <w:tcW w:w="1535"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54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549" w:type="dxa"/>
            <w:gridSpan w:val="3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563"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
          <w:wAfter w:w="849" w:type="dxa"/>
          <w:trHeight w:val="176"/>
        </w:trPr>
        <w:tc>
          <w:tcPr>
            <w:tcW w:w="3083" w:type="dxa"/>
            <w:gridSpan w:val="5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3112"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gridAfter w:val="1"/>
          <w:wAfter w:w="849" w:type="dxa"/>
          <w:trHeight w:val="176"/>
        </w:trPr>
        <w:tc>
          <w:tcPr>
            <w:tcW w:w="3083" w:type="dxa"/>
            <w:gridSpan w:val="5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3112"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gridAfter w:val="1"/>
          <w:wAfter w:w="849" w:type="dxa"/>
          <w:trHeight w:val="177"/>
        </w:trPr>
        <w:tc>
          <w:tcPr>
            <w:tcW w:w="3083" w:type="dxa"/>
            <w:gridSpan w:val="5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GRUP 4 </w:t>
            </w:r>
          </w:p>
        </w:tc>
        <w:tc>
          <w:tcPr>
            <w:tcW w:w="3112"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Nazan Sarper </w:t>
            </w:r>
          </w:p>
        </w:tc>
      </w:tr>
      <w:tr w:rsidR="00FE39C4" w:rsidRPr="00D71BD5" w:rsidTr="002728ED">
        <w:trPr>
          <w:gridAfter w:val="7"/>
          <w:wAfter w:w="1903" w:type="dxa"/>
          <w:trHeight w:val="80"/>
        </w:trPr>
        <w:tc>
          <w:tcPr>
            <w:tcW w:w="5141" w:type="dxa"/>
            <w:gridSpan w:val="101"/>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Perşembe </w:t>
            </w:r>
          </w:p>
        </w:tc>
      </w:tr>
      <w:tr w:rsidR="00FE39C4" w:rsidRPr="00D71BD5" w:rsidTr="002728ED">
        <w:trPr>
          <w:gridAfter w:val="7"/>
          <w:wAfter w:w="1903" w:type="dxa"/>
          <w:trHeight w:val="169"/>
        </w:trPr>
        <w:tc>
          <w:tcPr>
            <w:tcW w:w="2564" w:type="dxa"/>
            <w:gridSpan w:val="4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577"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7"/>
          <w:wAfter w:w="1903" w:type="dxa"/>
          <w:trHeight w:val="275"/>
        </w:trPr>
        <w:tc>
          <w:tcPr>
            <w:tcW w:w="1705" w:type="dxa"/>
            <w:gridSpan w:val="2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71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Kanserli çocuğa yaklaşım </w:t>
            </w:r>
          </w:p>
        </w:tc>
        <w:tc>
          <w:tcPr>
            <w:tcW w:w="1718"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Funda Çorapçıoğlu </w:t>
            </w:r>
          </w:p>
        </w:tc>
      </w:tr>
      <w:tr w:rsidR="00FE39C4" w:rsidRPr="00D71BD5" w:rsidTr="002728ED">
        <w:trPr>
          <w:gridAfter w:val="7"/>
          <w:wAfter w:w="1903" w:type="dxa"/>
          <w:trHeight w:val="177"/>
        </w:trPr>
        <w:tc>
          <w:tcPr>
            <w:tcW w:w="1705" w:type="dxa"/>
            <w:gridSpan w:val="2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71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Solid tümörler </w:t>
            </w:r>
          </w:p>
        </w:tc>
        <w:tc>
          <w:tcPr>
            <w:tcW w:w="1718"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Funda Çorapçıoğlu </w:t>
            </w:r>
          </w:p>
        </w:tc>
      </w:tr>
      <w:tr w:rsidR="00FE39C4" w:rsidRPr="00D71BD5" w:rsidTr="002728ED">
        <w:trPr>
          <w:gridAfter w:val="7"/>
          <w:wAfter w:w="1903" w:type="dxa"/>
          <w:trHeight w:val="274"/>
        </w:trPr>
        <w:tc>
          <w:tcPr>
            <w:tcW w:w="1705" w:type="dxa"/>
            <w:gridSpan w:val="2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71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Bebeklik döneminde beslenme</w:t>
            </w:r>
          </w:p>
        </w:tc>
        <w:tc>
          <w:tcPr>
            <w:tcW w:w="1718"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Ayşe Sevim Gökalp</w:t>
            </w:r>
          </w:p>
        </w:tc>
      </w:tr>
      <w:tr w:rsidR="00FE39C4" w:rsidRPr="00D71BD5" w:rsidTr="002728ED">
        <w:trPr>
          <w:gridAfter w:val="7"/>
          <w:wAfter w:w="1903" w:type="dxa"/>
          <w:trHeight w:val="176"/>
        </w:trPr>
        <w:tc>
          <w:tcPr>
            <w:tcW w:w="2564" w:type="dxa"/>
            <w:gridSpan w:val="4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577"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7"/>
          <w:wAfter w:w="1903" w:type="dxa"/>
          <w:trHeight w:val="710"/>
        </w:trPr>
        <w:tc>
          <w:tcPr>
            <w:tcW w:w="1275" w:type="dxa"/>
            <w:gridSpan w:val="1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8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88"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89"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7"/>
          <w:wAfter w:w="1903" w:type="dxa"/>
          <w:trHeight w:val="176"/>
        </w:trPr>
        <w:tc>
          <w:tcPr>
            <w:tcW w:w="2564" w:type="dxa"/>
            <w:gridSpan w:val="4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577"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Funda Çorapçıoğlu </w:t>
            </w:r>
          </w:p>
        </w:tc>
      </w:tr>
      <w:tr w:rsidR="00FE39C4" w:rsidRPr="00D71BD5" w:rsidTr="002728ED">
        <w:trPr>
          <w:gridAfter w:val="7"/>
          <w:wAfter w:w="1903" w:type="dxa"/>
          <w:trHeight w:val="176"/>
        </w:trPr>
        <w:tc>
          <w:tcPr>
            <w:tcW w:w="2564" w:type="dxa"/>
            <w:gridSpan w:val="4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577"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gridAfter w:val="7"/>
          <w:wAfter w:w="1903" w:type="dxa"/>
          <w:trHeight w:val="176"/>
        </w:trPr>
        <w:tc>
          <w:tcPr>
            <w:tcW w:w="2564" w:type="dxa"/>
            <w:gridSpan w:val="4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577"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gridAfter w:val="11"/>
          <w:wAfter w:w="2138" w:type="dxa"/>
          <w:trHeight w:val="80"/>
        </w:trPr>
        <w:tc>
          <w:tcPr>
            <w:tcW w:w="4906" w:type="dxa"/>
            <w:gridSpan w:val="97"/>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Cuma </w:t>
            </w:r>
          </w:p>
        </w:tc>
      </w:tr>
      <w:tr w:rsidR="00FE39C4" w:rsidRPr="00D71BD5" w:rsidTr="002728ED">
        <w:trPr>
          <w:gridAfter w:val="11"/>
          <w:wAfter w:w="2138" w:type="dxa"/>
          <w:trHeight w:val="169"/>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1"/>
          <w:wAfter w:w="2138" w:type="dxa"/>
          <w:trHeight w:val="178"/>
        </w:trPr>
        <w:tc>
          <w:tcPr>
            <w:tcW w:w="1626" w:type="dxa"/>
            <w:gridSpan w:val="2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39"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Prematürelik ve intrauterin büyüme geriliği</w:t>
            </w:r>
          </w:p>
        </w:tc>
        <w:tc>
          <w:tcPr>
            <w:tcW w:w="164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gridAfter w:val="11"/>
          <w:wAfter w:w="2138" w:type="dxa"/>
          <w:trHeight w:val="275"/>
        </w:trPr>
        <w:tc>
          <w:tcPr>
            <w:tcW w:w="1626" w:type="dxa"/>
            <w:gridSpan w:val="2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39"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Yenidoğan canlandırılmasına hazırlık </w:t>
            </w:r>
          </w:p>
        </w:tc>
        <w:tc>
          <w:tcPr>
            <w:tcW w:w="164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gridAfter w:val="11"/>
          <w:wAfter w:w="2138" w:type="dxa"/>
          <w:trHeight w:val="177"/>
        </w:trPr>
        <w:tc>
          <w:tcPr>
            <w:tcW w:w="1626" w:type="dxa"/>
            <w:gridSpan w:val="2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639"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Yenidoğanın canlandırılması</w:t>
            </w:r>
          </w:p>
        </w:tc>
        <w:tc>
          <w:tcPr>
            <w:tcW w:w="164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gridAfter w:val="11"/>
          <w:wAfter w:w="2138" w:type="dxa"/>
          <w:trHeight w:val="80"/>
        </w:trPr>
        <w:tc>
          <w:tcPr>
            <w:tcW w:w="4906" w:type="dxa"/>
            <w:gridSpan w:val="9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r>
      <w:tr w:rsidR="00FE39C4" w:rsidRPr="00D71BD5" w:rsidTr="002728ED">
        <w:trPr>
          <w:gridAfter w:val="11"/>
          <w:wAfter w:w="2138" w:type="dxa"/>
          <w:trHeight w:val="711"/>
        </w:trPr>
        <w:tc>
          <w:tcPr>
            <w:tcW w:w="1216"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30"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29"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31"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1"/>
          <w:wAfter w:w="2138" w:type="dxa"/>
          <w:trHeight w:val="176"/>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gridAfter w:val="11"/>
          <w:wAfter w:w="2138" w:type="dxa"/>
          <w:trHeight w:val="177"/>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Sema Aylan Gelen </w:t>
            </w:r>
          </w:p>
        </w:tc>
      </w:tr>
      <w:tr w:rsidR="00FE39C4" w:rsidRPr="00D71BD5" w:rsidTr="002728ED">
        <w:trPr>
          <w:gridAfter w:val="11"/>
          <w:wAfter w:w="2138" w:type="dxa"/>
          <w:trHeight w:val="177"/>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gridAfter w:val="15"/>
          <w:wAfter w:w="2239" w:type="dxa"/>
          <w:trHeight w:val="80"/>
        </w:trPr>
        <w:tc>
          <w:tcPr>
            <w:tcW w:w="4805" w:type="dxa"/>
            <w:gridSpan w:val="93"/>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Dördüncü hafta </w:t>
            </w:r>
          </w:p>
        </w:tc>
      </w:tr>
      <w:tr w:rsidR="00FE39C4" w:rsidRPr="00D71BD5" w:rsidTr="002728ED">
        <w:trPr>
          <w:gridAfter w:val="15"/>
          <w:wAfter w:w="2239" w:type="dxa"/>
          <w:trHeight w:val="80"/>
        </w:trPr>
        <w:tc>
          <w:tcPr>
            <w:tcW w:w="4805" w:type="dxa"/>
            <w:gridSpan w:val="9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Pazartesi </w:t>
            </w:r>
          </w:p>
        </w:tc>
      </w:tr>
      <w:tr w:rsidR="00FE39C4" w:rsidRPr="00D71BD5" w:rsidTr="002728ED">
        <w:trPr>
          <w:gridAfter w:val="15"/>
          <w:wAfter w:w="2239" w:type="dxa"/>
          <w:trHeight w:val="169"/>
        </w:trPr>
        <w:tc>
          <w:tcPr>
            <w:tcW w:w="2396" w:type="dxa"/>
            <w:gridSpan w:val="4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0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Sabah Toplantısı </w:t>
            </w:r>
          </w:p>
        </w:tc>
      </w:tr>
      <w:tr w:rsidR="00FE39C4" w:rsidRPr="00D71BD5" w:rsidTr="002728ED">
        <w:trPr>
          <w:gridAfter w:val="15"/>
          <w:wAfter w:w="2239" w:type="dxa"/>
          <w:trHeight w:val="276"/>
        </w:trPr>
        <w:tc>
          <w:tcPr>
            <w:tcW w:w="1593"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06"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Yenidoğanın metabolik sorunları </w:t>
            </w:r>
          </w:p>
        </w:tc>
        <w:tc>
          <w:tcPr>
            <w:tcW w:w="1606"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gridAfter w:val="15"/>
          <w:wAfter w:w="2239" w:type="dxa"/>
          <w:trHeight w:val="177"/>
        </w:trPr>
        <w:tc>
          <w:tcPr>
            <w:tcW w:w="1593"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06"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Kollajen doku </w:t>
            </w:r>
            <w:r w:rsidRPr="00D71BD5">
              <w:rPr>
                <w:rFonts w:ascii="Calibri" w:hAnsi="Calibri" w:cs="Calibri"/>
                <w:sz w:val="16"/>
                <w:szCs w:val="16"/>
              </w:rPr>
              <w:lastRenderedPageBreak/>
              <w:t xml:space="preserve">hastalıkları </w:t>
            </w:r>
          </w:p>
        </w:tc>
        <w:tc>
          <w:tcPr>
            <w:tcW w:w="1606"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Nazan Sarper</w:t>
            </w:r>
          </w:p>
        </w:tc>
      </w:tr>
      <w:tr w:rsidR="00FE39C4" w:rsidRPr="00D71BD5" w:rsidTr="002728ED">
        <w:trPr>
          <w:gridAfter w:val="15"/>
          <w:wAfter w:w="2239" w:type="dxa"/>
          <w:trHeight w:val="274"/>
        </w:trPr>
        <w:tc>
          <w:tcPr>
            <w:tcW w:w="1593"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11:20-12:10                      </w:t>
            </w:r>
          </w:p>
        </w:tc>
        <w:tc>
          <w:tcPr>
            <w:tcW w:w="1606"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Nörometabolik           hastalıklar</w:t>
            </w:r>
          </w:p>
        </w:tc>
        <w:tc>
          <w:tcPr>
            <w:tcW w:w="1606"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Bülent Kara</w:t>
            </w:r>
          </w:p>
        </w:tc>
      </w:tr>
      <w:tr w:rsidR="00FE39C4" w:rsidRPr="00D71BD5" w:rsidTr="002728ED">
        <w:trPr>
          <w:gridAfter w:val="15"/>
          <w:wAfter w:w="2239" w:type="dxa"/>
          <w:trHeight w:val="176"/>
        </w:trPr>
        <w:tc>
          <w:tcPr>
            <w:tcW w:w="2396" w:type="dxa"/>
            <w:gridSpan w:val="4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40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15"/>
          <w:wAfter w:w="2239" w:type="dxa"/>
          <w:trHeight w:val="710"/>
        </w:trPr>
        <w:tc>
          <w:tcPr>
            <w:tcW w:w="1193"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03"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04"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05"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gridAfter w:val="15"/>
          <w:wAfter w:w="2239" w:type="dxa"/>
          <w:trHeight w:val="176"/>
        </w:trPr>
        <w:tc>
          <w:tcPr>
            <w:tcW w:w="2396" w:type="dxa"/>
            <w:gridSpan w:val="4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0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Filiz Çizmecioğlu </w:t>
            </w:r>
          </w:p>
        </w:tc>
      </w:tr>
      <w:tr w:rsidR="00FE39C4" w:rsidRPr="00D71BD5" w:rsidTr="002728ED">
        <w:trPr>
          <w:gridAfter w:val="15"/>
          <w:wAfter w:w="2239" w:type="dxa"/>
          <w:trHeight w:val="176"/>
        </w:trPr>
        <w:tc>
          <w:tcPr>
            <w:tcW w:w="2396" w:type="dxa"/>
            <w:gridSpan w:val="4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0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Ayşen Uncuoğlu </w:t>
            </w:r>
          </w:p>
        </w:tc>
      </w:tr>
      <w:tr w:rsidR="00FE39C4" w:rsidRPr="00D71BD5" w:rsidTr="002728ED">
        <w:trPr>
          <w:gridAfter w:val="15"/>
          <w:wAfter w:w="2239" w:type="dxa"/>
          <w:trHeight w:val="176"/>
        </w:trPr>
        <w:tc>
          <w:tcPr>
            <w:tcW w:w="2396" w:type="dxa"/>
            <w:gridSpan w:val="4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09"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22"/>
          <w:wAfter w:w="2518" w:type="dxa"/>
          <w:trHeight w:val="80"/>
        </w:trPr>
        <w:tc>
          <w:tcPr>
            <w:tcW w:w="4526" w:type="dxa"/>
            <w:gridSpan w:val="86"/>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Salı </w:t>
            </w:r>
          </w:p>
        </w:tc>
      </w:tr>
      <w:tr w:rsidR="00FE39C4" w:rsidRPr="00D71BD5" w:rsidTr="002728ED">
        <w:trPr>
          <w:gridAfter w:val="22"/>
          <w:wAfter w:w="2518" w:type="dxa"/>
          <w:trHeight w:val="167"/>
        </w:trPr>
        <w:tc>
          <w:tcPr>
            <w:tcW w:w="2256"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270"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22"/>
          <w:wAfter w:w="2518" w:type="dxa"/>
          <w:trHeight w:val="177"/>
        </w:trPr>
        <w:tc>
          <w:tcPr>
            <w:tcW w:w="1500" w:type="dxa"/>
            <w:gridSpan w:val="1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513"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Çocukluk çağı kanserlerinde tedavi</w:t>
            </w:r>
          </w:p>
        </w:tc>
        <w:tc>
          <w:tcPr>
            <w:tcW w:w="1513"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Funda Çorapçıoğlu </w:t>
            </w:r>
          </w:p>
        </w:tc>
      </w:tr>
      <w:tr w:rsidR="00FE39C4" w:rsidRPr="00D71BD5" w:rsidTr="002728ED">
        <w:trPr>
          <w:gridAfter w:val="22"/>
          <w:wAfter w:w="2518" w:type="dxa"/>
          <w:trHeight w:val="176"/>
        </w:trPr>
        <w:tc>
          <w:tcPr>
            <w:tcW w:w="1500" w:type="dxa"/>
            <w:gridSpan w:val="1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13"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Nefrotik sendrom </w:t>
            </w:r>
          </w:p>
        </w:tc>
        <w:tc>
          <w:tcPr>
            <w:tcW w:w="1513"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Kenan Bek </w:t>
            </w:r>
          </w:p>
        </w:tc>
      </w:tr>
      <w:tr w:rsidR="00FE39C4" w:rsidRPr="00D71BD5" w:rsidTr="002728ED">
        <w:trPr>
          <w:gridAfter w:val="22"/>
          <w:wAfter w:w="2518" w:type="dxa"/>
          <w:trHeight w:val="274"/>
        </w:trPr>
        <w:tc>
          <w:tcPr>
            <w:tcW w:w="1500" w:type="dxa"/>
            <w:gridSpan w:val="1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13"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Çocukluk çağında tekrarlayan akciğer hastalıkları </w:t>
            </w:r>
          </w:p>
        </w:tc>
        <w:tc>
          <w:tcPr>
            <w:tcW w:w="1513"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Metin Aydoğan</w:t>
            </w:r>
          </w:p>
        </w:tc>
      </w:tr>
      <w:tr w:rsidR="00FE39C4" w:rsidRPr="00D71BD5" w:rsidTr="002728ED">
        <w:trPr>
          <w:gridAfter w:val="22"/>
          <w:wAfter w:w="2518" w:type="dxa"/>
          <w:trHeight w:val="176"/>
        </w:trPr>
        <w:tc>
          <w:tcPr>
            <w:tcW w:w="2256"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270"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22"/>
          <w:wAfter w:w="2518" w:type="dxa"/>
          <w:trHeight w:val="710"/>
        </w:trPr>
        <w:tc>
          <w:tcPr>
            <w:tcW w:w="1129"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27"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34" w:type="dxa"/>
            <w:gridSpan w:val="2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36" w:type="dxa"/>
            <w:gridSpan w:val="2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Ayşen Uncuoğlu </w:t>
            </w:r>
          </w:p>
        </w:tc>
      </w:tr>
      <w:tr w:rsidR="00FE39C4" w:rsidRPr="00D71BD5" w:rsidTr="002728ED">
        <w:trPr>
          <w:gridAfter w:val="22"/>
          <w:wAfter w:w="2518" w:type="dxa"/>
          <w:trHeight w:val="176"/>
        </w:trPr>
        <w:tc>
          <w:tcPr>
            <w:tcW w:w="2256"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270"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Selim Öncel</w:t>
            </w:r>
          </w:p>
        </w:tc>
      </w:tr>
      <w:tr w:rsidR="00FE39C4" w:rsidRPr="00D71BD5" w:rsidTr="002728ED">
        <w:trPr>
          <w:gridAfter w:val="22"/>
          <w:wAfter w:w="2518" w:type="dxa"/>
          <w:trHeight w:val="176"/>
        </w:trPr>
        <w:tc>
          <w:tcPr>
            <w:tcW w:w="2256"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270"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Uğur Demirsoy </w:t>
            </w:r>
          </w:p>
        </w:tc>
      </w:tr>
      <w:tr w:rsidR="00FE39C4" w:rsidRPr="00D71BD5" w:rsidTr="002728ED">
        <w:trPr>
          <w:gridAfter w:val="22"/>
          <w:wAfter w:w="2518" w:type="dxa"/>
          <w:trHeight w:val="176"/>
        </w:trPr>
        <w:tc>
          <w:tcPr>
            <w:tcW w:w="2256"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270"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1"/>
          <w:wAfter w:w="2138" w:type="dxa"/>
          <w:trHeight w:val="80"/>
        </w:trPr>
        <w:tc>
          <w:tcPr>
            <w:tcW w:w="4906" w:type="dxa"/>
            <w:gridSpan w:val="97"/>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Çarşamba </w:t>
            </w:r>
          </w:p>
        </w:tc>
      </w:tr>
      <w:tr w:rsidR="00FE39C4" w:rsidRPr="00D71BD5" w:rsidTr="002728ED">
        <w:trPr>
          <w:gridAfter w:val="11"/>
          <w:wAfter w:w="2138" w:type="dxa"/>
          <w:trHeight w:val="169"/>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1"/>
          <w:wAfter w:w="2138" w:type="dxa"/>
          <w:trHeight w:val="178"/>
        </w:trPr>
        <w:tc>
          <w:tcPr>
            <w:tcW w:w="1626" w:type="dxa"/>
            <w:gridSpan w:val="2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39"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Konjestif Kalp yetersizliği </w:t>
            </w:r>
          </w:p>
        </w:tc>
        <w:tc>
          <w:tcPr>
            <w:tcW w:w="164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Eviç Zeynep Akgün</w:t>
            </w:r>
          </w:p>
        </w:tc>
      </w:tr>
      <w:tr w:rsidR="00FE39C4" w:rsidRPr="00D71BD5" w:rsidTr="002728ED">
        <w:trPr>
          <w:gridAfter w:val="11"/>
          <w:wAfter w:w="2138" w:type="dxa"/>
          <w:trHeight w:val="275"/>
        </w:trPr>
        <w:tc>
          <w:tcPr>
            <w:tcW w:w="1626" w:type="dxa"/>
            <w:gridSpan w:val="2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39"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Çocuklarda nöromusküler hastalıklar-1</w:t>
            </w:r>
          </w:p>
        </w:tc>
        <w:tc>
          <w:tcPr>
            <w:tcW w:w="164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gridAfter w:val="11"/>
          <w:wAfter w:w="2138" w:type="dxa"/>
          <w:trHeight w:val="275"/>
        </w:trPr>
        <w:tc>
          <w:tcPr>
            <w:tcW w:w="1626" w:type="dxa"/>
            <w:gridSpan w:val="2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639"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Çocuklarda nöromusküler hastalıklar-2</w:t>
            </w:r>
          </w:p>
        </w:tc>
        <w:tc>
          <w:tcPr>
            <w:tcW w:w="164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gridAfter w:val="11"/>
          <w:wAfter w:w="2138" w:type="dxa"/>
          <w:trHeight w:val="176"/>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Makale saati / Radyoloji Toplantısı </w:t>
            </w:r>
          </w:p>
        </w:tc>
      </w:tr>
      <w:tr w:rsidR="00FE39C4" w:rsidRPr="00D71BD5" w:rsidTr="002728ED">
        <w:trPr>
          <w:gridAfter w:val="11"/>
          <w:wAfter w:w="2138" w:type="dxa"/>
          <w:trHeight w:val="710"/>
        </w:trPr>
        <w:tc>
          <w:tcPr>
            <w:tcW w:w="1216"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30"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29"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GRUP 1  Nazan Sarper</w:t>
            </w:r>
          </w:p>
        </w:tc>
        <w:tc>
          <w:tcPr>
            <w:tcW w:w="1231" w:type="dxa"/>
            <w:gridSpan w:val="18"/>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1"/>
          <w:wAfter w:w="2138" w:type="dxa"/>
          <w:trHeight w:val="176"/>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Yetimakman</w:t>
            </w:r>
          </w:p>
        </w:tc>
      </w:tr>
      <w:tr w:rsidR="00FE39C4" w:rsidRPr="00D71BD5" w:rsidTr="002728ED">
        <w:trPr>
          <w:gridAfter w:val="11"/>
          <w:wAfter w:w="2138" w:type="dxa"/>
          <w:trHeight w:val="176"/>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1"/>
          <w:wAfter w:w="2138" w:type="dxa"/>
          <w:trHeight w:val="177"/>
        </w:trPr>
        <w:tc>
          <w:tcPr>
            <w:tcW w:w="2446" w:type="dxa"/>
            <w:gridSpan w:val="4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60"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Bülent Kara </w:t>
            </w:r>
          </w:p>
        </w:tc>
      </w:tr>
      <w:tr w:rsidR="00FE39C4" w:rsidRPr="00D71BD5" w:rsidTr="002728ED">
        <w:trPr>
          <w:gridAfter w:val="12"/>
          <w:wAfter w:w="2169" w:type="dxa"/>
          <w:trHeight w:val="80"/>
        </w:trPr>
        <w:tc>
          <w:tcPr>
            <w:tcW w:w="4875" w:type="dxa"/>
            <w:gridSpan w:val="9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lastRenderedPageBreak/>
              <w:t xml:space="preserve">Perşembe </w:t>
            </w:r>
          </w:p>
        </w:tc>
      </w:tr>
      <w:tr w:rsidR="00FE39C4" w:rsidRPr="00D71BD5" w:rsidTr="002728ED">
        <w:trPr>
          <w:gridAfter w:val="12"/>
          <w:wAfter w:w="2169" w:type="dxa"/>
          <w:trHeight w:val="167"/>
        </w:trPr>
        <w:tc>
          <w:tcPr>
            <w:tcW w:w="2431" w:type="dxa"/>
            <w:gridSpan w:val="4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44"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2"/>
          <w:wAfter w:w="2169" w:type="dxa"/>
          <w:trHeight w:val="275"/>
        </w:trPr>
        <w:tc>
          <w:tcPr>
            <w:tcW w:w="1616" w:type="dxa"/>
            <w:gridSpan w:val="2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29"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Akut romatizmal ateş </w:t>
            </w:r>
          </w:p>
        </w:tc>
        <w:tc>
          <w:tcPr>
            <w:tcW w:w="1630"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Kadir Babaoğlu </w:t>
            </w:r>
          </w:p>
        </w:tc>
      </w:tr>
      <w:tr w:rsidR="00FE39C4" w:rsidRPr="00D71BD5" w:rsidTr="002728ED">
        <w:trPr>
          <w:gridAfter w:val="12"/>
          <w:wAfter w:w="2169" w:type="dxa"/>
          <w:trHeight w:val="177"/>
        </w:trPr>
        <w:tc>
          <w:tcPr>
            <w:tcW w:w="1616" w:type="dxa"/>
            <w:gridSpan w:val="2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29"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Kemik iliği yetersizlikleri </w:t>
            </w:r>
          </w:p>
        </w:tc>
        <w:tc>
          <w:tcPr>
            <w:tcW w:w="1630"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Sema Aylan Gelen </w:t>
            </w:r>
          </w:p>
        </w:tc>
      </w:tr>
      <w:tr w:rsidR="00FE39C4" w:rsidRPr="00D71BD5" w:rsidTr="002728ED">
        <w:trPr>
          <w:gridAfter w:val="12"/>
          <w:wAfter w:w="2169" w:type="dxa"/>
          <w:trHeight w:val="169"/>
        </w:trPr>
        <w:tc>
          <w:tcPr>
            <w:tcW w:w="1668" w:type="dxa"/>
            <w:gridSpan w:val="2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11:20-12:10                </w:t>
            </w:r>
          </w:p>
        </w:tc>
        <w:tc>
          <w:tcPr>
            <w:tcW w:w="3207" w:type="dxa"/>
            <w:gridSpan w:val="6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örnekleri ile anemiler  Sema Aylan Gelen</w:t>
            </w:r>
          </w:p>
        </w:tc>
      </w:tr>
      <w:tr w:rsidR="00FE39C4" w:rsidRPr="00D71BD5" w:rsidTr="002728ED">
        <w:trPr>
          <w:gridAfter w:val="12"/>
          <w:wAfter w:w="2169" w:type="dxa"/>
          <w:trHeight w:val="176"/>
        </w:trPr>
        <w:tc>
          <w:tcPr>
            <w:tcW w:w="1668" w:type="dxa"/>
            <w:gridSpan w:val="28"/>
          </w:tcPr>
          <w:p w:rsidR="00FE39C4" w:rsidRPr="00D71BD5" w:rsidRDefault="00FE39C4" w:rsidP="002728ED">
            <w:pPr>
              <w:autoSpaceDN w:val="0"/>
              <w:adjustRightInd w:val="0"/>
              <w:rPr>
                <w:rFonts w:ascii="Calibri" w:hAnsi="Calibri" w:cs="Calibri"/>
                <w:sz w:val="16"/>
                <w:szCs w:val="16"/>
              </w:rPr>
            </w:pPr>
          </w:p>
        </w:tc>
        <w:tc>
          <w:tcPr>
            <w:tcW w:w="3207" w:type="dxa"/>
            <w:gridSpan w:val="68"/>
          </w:tcPr>
          <w:p w:rsidR="00FE39C4" w:rsidRPr="00D71BD5" w:rsidRDefault="00FE39C4" w:rsidP="002728ED">
            <w:pPr>
              <w:autoSpaceDN w:val="0"/>
              <w:adjustRightInd w:val="0"/>
              <w:rPr>
                <w:rFonts w:ascii="Calibri" w:hAnsi="Calibri" w:cs="Calibri"/>
                <w:sz w:val="16"/>
                <w:szCs w:val="16"/>
              </w:rPr>
            </w:pPr>
          </w:p>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2"/>
          <w:wAfter w:w="2169" w:type="dxa"/>
          <w:trHeight w:val="711"/>
        </w:trPr>
        <w:tc>
          <w:tcPr>
            <w:tcW w:w="1210"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025" w:type="dxa"/>
            <w:gridSpan w:val="2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418" w:type="dxa"/>
            <w:gridSpan w:val="4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22"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Bülent Kara </w:t>
            </w:r>
          </w:p>
        </w:tc>
      </w:tr>
      <w:tr w:rsidR="00FE39C4" w:rsidRPr="00D71BD5" w:rsidTr="002728ED">
        <w:trPr>
          <w:gridAfter w:val="12"/>
          <w:wAfter w:w="2169" w:type="dxa"/>
          <w:trHeight w:val="176"/>
        </w:trPr>
        <w:tc>
          <w:tcPr>
            <w:tcW w:w="1668" w:type="dxa"/>
            <w:gridSpan w:val="2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3207" w:type="dxa"/>
            <w:gridSpan w:val="6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Nazan Sarper </w:t>
            </w:r>
          </w:p>
        </w:tc>
      </w:tr>
      <w:tr w:rsidR="00FE39C4" w:rsidRPr="00D71BD5" w:rsidTr="002728ED">
        <w:trPr>
          <w:gridAfter w:val="12"/>
          <w:wAfter w:w="2169" w:type="dxa"/>
          <w:trHeight w:val="176"/>
        </w:trPr>
        <w:tc>
          <w:tcPr>
            <w:tcW w:w="1668" w:type="dxa"/>
            <w:gridSpan w:val="2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3207" w:type="dxa"/>
            <w:gridSpan w:val="6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Funda Çorapçıoğlu </w:t>
            </w:r>
          </w:p>
        </w:tc>
      </w:tr>
      <w:tr w:rsidR="00FE39C4" w:rsidRPr="00D71BD5" w:rsidTr="002728ED">
        <w:trPr>
          <w:gridAfter w:val="12"/>
          <w:wAfter w:w="2169" w:type="dxa"/>
          <w:trHeight w:val="176"/>
        </w:trPr>
        <w:tc>
          <w:tcPr>
            <w:tcW w:w="1668" w:type="dxa"/>
            <w:gridSpan w:val="2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3207" w:type="dxa"/>
            <w:gridSpan w:val="6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3"/>
          <w:wAfter w:w="1652" w:type="dxa"/>
          <w:trHeight w:val="80"/>
        </w:trPr>
        <w:tc>
          <w:tcPr>
            <w:tcW w:w="5392" w:type="dxa"/>
            <w:gridSpan w:val="105"/>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Cuma </w:t>
            </w:r>
          </w:p>
        </w:tc>
      </w:tr>
      <w:tr w:rsidR="00FE39C4" w:rsidRPr="00D71BD5" w:rsidTr="002728ED">
        <w:trPr>
          <w:gridAfter w:val="3"/>
          <w:wAfter w:w="1652" w:type="dxa"/>
          <w:trHeight w:val="169"/>
        </w:trPr>
        <w:tc>
          <w:tcPr>
            <w:tcW w:w="2689"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703" w:type="dxa"/>
            <w:gridSpan w:val="5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3"/>
          <w:wAfter w:w="1652" w:type="dxa"/>
          <w:trHeight w:val="80"/>
        </w:trPr>
        <w:tc>
          <w:tcPr>
            <w:tcW w:w="2689"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09:20-12:10 </w:t>
            </w:r>
          </w:p>
        </w:tc>
        <w:tc>
          <w:tcPr>
            <w:tcW w:w="2703" w:type="dxa"/>
            <w:gridSpan w:val="5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Fizik muayene sınavı</w:t>
            </w:r>
          </w:p>
        </w:tc>
      </w:tr>
      <w:tr w:rsidR="00FE39C4" w:rsidRPr="00D71BD5" w:rsidTr="002728ED">
        <w:trPr>
          <w:gridAfter w:val="3"/>
          <w:wAfter w:w="1652" w:type="dxa"/>
          <w:trHeight w:val="80"/>
        </w:trPr>
        <w:tc>
          <w:tcPr>
            <w:tcW w:w="5392" w:type="dxa"/>
            <w:gridSpan w:val="10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r>
      <w:tr w:rsidR="00FE39C4" w:rsidRPr="00D71BD5" w:rsidTr="002728ED">
        <w:trPr>
          <w:gridAfter w:val="3"/>
          <w:wAfter w:w="1652" w:type="dxa"/>
          <w:trHeight w:val="80"/>
        </w:trPr>
        <w:tc>
          <w:tcPr>
            <w:tcW w:w="1788"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801" w:type="dxa"/>
            <w:gridSpan w:val="4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Tüm Gruplar </w:t>
            </w:r>
          </w:p>
        </w:tc>
        <w:tc>
          <w:tcPr>
            <w:tcW w:w="1803" w:type="dxa"/>
            <w:gridSpan w:val="3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VİDEO (Sık görülen nörolojik sorunlar </w:t>
            </w:r>
          </w:p>
        </w:tc>
      </w:tr>
      <w:tr w:rsidR="00FE39C4" w:rsidRPr="00D71BD5" w:rsidTr="002728ED">
        <w:trPr>
          <w:trHeight w:val="80"/>
        </w:trPr>
        <w:tc>
          <w:tcPr>
            <w:tcW w:w="7044" w:type="dxa"/>
            <w:gridSpan w:val="108"/>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Beşinci hafta </w:t>
            </w:r>
          </w:p>
        </w:tc>
      </w:tr>
      <w:tr w:rsidR="00FE39C4" w:rsidRPr="00D71BD5" w:rsidTr="002728ED">
        <w:trPr>
          <w:trHeight w:val="80"/>
        </w:trPr>
        <w:tc>
          <w:tcPr>
            <w:tcW w:w="7044" w:type="dxa"/>
            <w:gridSpan w:val="10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Pazartesi </w:t>
            </w:r>
          </w:p>
        </w:tc>
      </w:tr>
      <w:tr w:rsidR="00FE39C4" w:rsidRPr="00D71BD5" w:rsidTr="002728ED">
        <w:trPr>
          <w:trHeight w:val="167"/>
        </w:trPr>
        <w:tc>
          <w:tcPr>
            <w:tcW w:w="3515" w:type="dxa"/>
            <w:gridSpan w:val="7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352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Sabah Toplantısı </w:t>
            </w:r>
          </w:p>
        </w:tc>
      </w:tr>
      <w:tr w:rsidR="00FE39C4" w:rsidRPr="00D71BD5" w:rsidTr="002728ED">
        <w:trPr>
          <w:trHeight w:val="373"/>
        </w:trPr>
        <w:tc>
          <w:tcPr>
            <w:tcW w:w="1668" w:type="dxa"/>
            <w:gridSpan w:val="2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09:20-11:10 </w:t>
            </w:r>
          </w:p>
        </w:tc>
        <w:tc>
          <w:tcPr>
            <w:tcW w:w="3969" w:type="dxa"/>
            <w:gridSpan w:val="78"/>
          </w:tcPr>
          <w:p w:rsidR="00FE39C4" w:rsidRPr="00D71BD5" w:rsidRDefault="00FE39C4" w:rsidP="002728ED">
            <w:pPr>
              <w:autoSpaceDN w:val="0"/>
              <w:adjustRightInd w:val="0"/>
              <w:ind w:right="220"/>
              <w:rPr>
                <w:rFonts w:ascii="Calibri" w:hAnsi="Calibri" w:cs="Calibri"/>
                <w:sz w:val="16"/>
                <w:szCs w:val="16"/>
              </w:rPr>
            </w:pPr>
            <w:r w:rsidRPr="00D71BD5">
              <w:rPr>
                <w:rFonts w:ascii="Calibri" w:hAnsi="Calibri" w:cs="Calibri"/>
                <w:sz w:val="16"/>
                <w:szCs w:val="16"/>
              </w:rPr>
              <w:t xml:space="preserve">Mide yemek borusu reflüsü, peptik hastalıklar ve GİS kanaması </w:t>
            </w:r>
          </w:p>
          <w:p w:rsidR="00FE39C4" w:rsidRPr="00D71BD5" w:rsidRDefault="00FE39C4" w:rsidP="002728ED">
            <w:pPr>
              <w:autoSpaceDN w:val="0"/>
              <w:adjustRightInd w:val="0"/>
              <w:ind w:right="-1339"/>
              <w:rPr>
                <w:rFonts w:ascii="Calibri" w:hAnsi="Calibri" w:cs="Calibri"/>
                <w:sz w:val="16"/>
                <w:szCs w:val="16"/>
              </w:rPr>
            </w:pPr>
            <w:r w:rsidRPr="00D71BD5">
              <w:rPr>
                <w:rFonts w:ascii="Calibri" w:hAnsi="Calibri" w:cs="Calibri"/>
                <w:sz w:val="16"/>
                <w:szCs w:val="16"/>
              </w:rPr>
              <w:t xml:space="preserve">Kronik karaciğer hastalıkları           Ayşen   Uncuoğlu               </w:t>
            </w:r>
          </w:p>
          <w:p w:rsidR="00FE39C4" w:rsidRPr="00D71BD5" w:rsidRDefault="00FE39C4" w:rsidP="002728ED">
            <w:pPr>
              <w:autoSpaceDN w:val="0"/>
              <w:adjustRightInd w:val="0"/>
              <w:rPr>
                <w:rFonts w:ascii="Calibri" w:hAnsi="Calibri" w:cs="Calibri"/>
                <w:sz w:val="16"/>
                <w:szCs w:val="16"/>
              </w:rPr>
            </w:pPr>
          </w:p>
        </w:tc>
        <w:tc>
          <w:tcPr>
            <w:tcW w:w="1407"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Ayşen Uncuoğlu </w:t>
            </w:r>
          </w:p>
        </w:tc>
      </w:tr>
      <w:tr w:rsidR="00FE39C4" w:rsidRPr="00D71BD5" w:rsidTr="002728ED">
        <w:trPr>
          <w:gridAfter w:val="10"/>
          <w:wAfter w:w="2125" w:type="dxa"/>
          <w:trHeight w:val="177"/>
        </w:trPr>
        <w:tc>
          <w:tcPr>
            <w:tcW w:w="1634" w:type="dxa"/>
            <w:gridSpan w:val="2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63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Çocuklarda akut ishal </w:t>
            </w:r>
          </w:p>
        </w:tc>
        <w:tc>
          <w:tcPr>
            <w:tcW w:w="1646"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trHeight w:val="181"/>
        </w:trPr>
        <w:tc>
          <w:tcPr>
            <w:tcW w:w="2339" w:type="dxa"/>
            <w:gridSpan w:val="40"/>
          </w:tcPr>
          <w:p w:rsidR="00FE39C4" w:rsidRPr="00D71BD5" w:rsidRDefault="00FE39C4" w:rsidP="002728ED">
            <w:pPr>
              <w:autoSpaceDN w:val="0"/>
              <w:adjustRightInd w:val="0"/>
              <w:rPr>
                <w:rFonts w:ascii="Calibri" w:hAnsi="Calibri" w:cs="Calibri"/>
                <w:sz w:val="16"/>
                <w:szCs w:val="16"/>
              </w:rPr>
            </w:pPr>
          </w:p>
        </w:tc>
        <w:tc>
          <w:tcPr>
            <w:tcW w:w="2351" w:type="dxa"/>
            <w:gridSpan w:val="51"/>
          </w:tcPr>
          <w:p w:rsidR="00FE39C4" w:rsidRPr="00D71BD5" w:rsidRDefault="00FE39C4" w:rsidP="002728ED">
            <w:pPr>
              <w:autoSpaceDN w:val="0"/>
              <w:adjustRightInd w:val="0"/>
              <w:rPr>
                <w:rFonts w:ascii="Calibri" w:hAnsi="Calibri" w:cs="Calibri"/>
                <w:sz w:val="16"/>
                <w:szCs w:val="16"/>
              </w:rPr>
            </w:pPr>
          </w:p>
        </w:tc>
        <w:tc>
          <w:tcPr>
            <w:tcW w:w="2354" w:type="dxa"/>
            <w:gridSpan w:val="17"/>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trHeight w:val="176"/>
        </w:trPr>
        <w:tc>
          <w:tcPr>
            <w:tcW w:w="3515" w:type="dxa"/>
            <w:gridSpan w:val="7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3529"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16"/>
          <w:wAfter w:w="2258" w:type="dxa"/>
          <w:trHeight w:val="80"/>
        </w:trPr>
        <w:tc>
          <w:tcPr>
            <w:tcW w:w="4786" w:type="dxa"/>
            <w:gridSpan w:val="92"/>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6"/>
          <w:wAfter w:w="2258" w:type="dxa"/>
          <w:trHeight w:val="711"/>
        </w:trPr>
        <w:tc>
          <w:tcPr>
            <w:tcW w:w="1183"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01"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02" w:type="dxa"/>
            <w:gridSpan w:val="3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00"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6"/>
          <w:wAfter w:w="2258" w:type="dxa"/>
          <w:trHeight w:val="176"/>
        </w:trPr>
        <w:tc>
          <w:tcPr>
            <w:tcW w:w="2384" w:type="dxa"/>
            <w:gridSpan w:val="4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02"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gridAfter w:val="16"/>
          <w:wAfter w:w="2258" w:type="dxa"/>
          <w:trHeight w:val="176"/>
        </w:trPr>
        <w:tc>
          <w:tcPr>
            <w:tcW w:w="2384" w:type="dxa"/>
            <w:gridSpan w:val="4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02"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Kenan Bek</w:t>
            </w:r>
          </w:p>
        </w:tc>
      </w:tr>
      <w:tr w:rsidR="00FE39C4" w:rsidRPr="00D71BD5" w:rsidTr="002728ED">
        <w:trPr>
          <w:gridAfter w:val="16"/>
          <w:wAfter w:w="2258" w:type="dxa"/>
          <w:trHeight w:val="176"/>
        </w:trPr>
        <w:tc>
          <w:tcPr>
            <w:tcW w:w="2384" w:type="dxa"/>
            <w:gridSpan w:val="4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02"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Uğur Demirsoy </w:t>
            </w:r>
          </w:p>
        </w:tc>
      </w:tr>
      <w:tr w:rsidR="00FE39C4" w:rsidRPr="00D71BD5" w:rsidTr="002728ED">
        <w:trPr>
          <w:trHeight w:val="764"/>
        </w:trPr>
        <w:tc>
          <w:tcPr>
            <w:tcW w:w="2339" w:type="dxa"/>
            <w:gridSpan w:val="40"/>
          </w:tcPr>
          <w:p w:rsidR="00FE39C4" w:rsidRPr="00D71BD5" w:rsidRDefault="00FE39C4" w:rsidP="002728ED">
            <w:pPr>
              <w:autoSpaceDN w:val="0"/>
              <w:adjustRightInd w:val="0"/>
              <w:rPr>
                <w:rFonts w:ascii="Calibri" w:hAnsi="Calibri" w:cs="Calibri"/>
                <w:sz w:val="16"/>
                <w:szCs w:val="16"/>
              </w:rPr>
            </w:pPr>
          </w:p>
        </w:tc>
        <w:tc>
          <w:tcPr>
            <w:tcW w:w="2351" w:type="dxa"/>
            <w:gridSpan w:val="51"/>
          </w:tcPr>
          <w:p w:rsidR="00FE39C4" w:rsidRPr="00D71BD5" w:rsidRDefault="00FE39C4" w:rsidP="002728ED">
            <w:pPr>
              <w:autoSpaceDN w:val="0"/>
              <w:adjustRightInd w:val="0"/>
              <w:rPr>
                <w:rFonts w:ascii="Calibri" w:hAnsi="Calibri" w:cs="Calibri"/>
                <w:sz w:val="16"/>
                <w:szCs w:val="16"/>
              </w:rPr>
            </w:pPr>
          </w:p>
        </w:tc>
        <w:tc>
          <w:tcPr>
            <w:tcW w:w="2354" w:type="dxa"/>
            <w:gridSpan w:val="17"/>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20"/>
          <w:wAfter w:w="2416" w:type="dxa"/>
          <w:trHeight w:val="80"/>
        </w:trPr>
        <w:tc>
          <w:tcPr>
            <w:tcW w:w="4628" w:type="dxa"/>
            <w:gridSpan w:val="88"/>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Salı </w:t>
            </w:r>
          </w:p>
        </w:tc>
      </w:tr>
      <w:tr w:rsidR="00FE39C4" w:rsidRPr="00D71BD5" w:rsidTr="002728ED">
        <w:trPr>
          <w:gridAfter w:val="20"/>
          <w:wAfter w:w="2416" w:type="dxa"/>
          <w:trHeight w:val="167"/>
        </w:trPr>
        <w:tc>
          <w:tcPr>
            <w:tcW w:w="2305"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323"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20"/>
          <w:wAfter w:w="2416" w:type="dxa"/>
          <w:trHeight w:val="373"/>
        </w:trPr>
        <w:tc>
          <w:tcPr>
            <w:tcW w:w="1531" w:type="dxa"/>
            <w:gridSpan w:val="1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54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Çocukluk çağı parazitozları </w:t>
            </w:r>
          </w:p>
        </w:tc>
        <w:tc>
          <w:tcPr>
            <w:tcW w:w="1549" w:type="dxa"/>
            <w:gridSpan w:val="3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gridAfter w:val="20"/>
          <w:wAfter w:w="2416" w:type="dxa"/>
          <w:trHeight w:val="177"/>
        </w:trPr>
        <w:tc>
          <w:tcPr>
            <w:tcW w:w="1531" w:type="dxa"/>
            <w:gridSpan w:val="1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4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Döküntülü hastalıklar </w:t>
            </w:r>
          </w:p>
        </w:tc>
        <w:tc>
          <w:tcPr>
            <w:tcW w:w="1549" w:type="dxa"/>
            <w:gridSpan w:val="3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gridAfter w:val="20"/>
          <w:wAfter w:w="2416" w:type="dxa"/>
          <w:trHeight w:val="177"/>
        </w:trPr>
        <w:tc>
          <w:tcPr>
            <w:tcW w:w="1531" w:type="dxa"/>
            <w:gridSpan w:val="1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4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Epilepsi tanımı ve sınıflaması</w:t>
            </w:r>
          </w:p>
        </w:tc>
        <w:tc>
          <w:tcPr>
            <w:tcW w:w="1549" w:type="dxa"/>
            <w:gridSpan w:val="3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Bülent Kara </w:t>
            </w:r>
          </w:p>
        </w:tc>
      </w:tr>
      <w:tr w:rsidR="00FE39C4" w:rsidRPr="00D71BD5" w:rsidTr="002728ED">
        <w:trPr>
          <w:gridAfter w:val="20"/>
          <w:wAfter w:w="2416" w:type="dxa"/>
          <w:trHeight w:val="176"/>
        </w:trPr>
        <w:tc>
          <w:tcPr>
            <w:tcW w:w="2305"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323"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20"/>
          <w:wAfter w:w="2416" w:type="dxa"/>
          <w:trHeight w:val="712"/>
        </w:trPr>
        <w:tc>
          <w:tcPr>
            <w:tcW w:w="1150"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55"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61" w:type="dxa"/>
            <w:gridSpan w:val="3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6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20"/>
          <w:wAfter w:w="2416" w:type="dxa"/>
          <w:trHeight w:val="176"/>
        </w:trPr>
        <w:tc>
          <w:tcPr>
            <w:tcW w:w="2305"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323"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Uğur Demirsoy </w:t>
            </w:r>
          </w:p>
        </w:tc>
      </w:tr>
      <w:tr w:rsidR="00FE39C4" w:rsidRPr="00D71BD5" w:rsidTr="002728ED">
        <w:trPr>
          <w:gridAfter w:val="20"/>
          <w:wAfter w:w="2416" w:type="dxa"/>
          <w:trHeight w:val="177"/>
        </w:trPr>
        <w:tc>
          <w:tcPr>
            <w:tcW w:w="2305"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323"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gridAfter w:val="20"/>
          <w:wAfter w:w="2416" w:type="dxa"/>
          <w:trHeight w:val="177"/>
        </w:trPr>
        <w:tc>
          <w:tcPr>
            <w:tcW w:w="2305"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323"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Kadir Babaoğlu </w:t>
            </w:r>
          </w:p>
        </w:tc>
      </w:tr>
      <w:tr w:rsidR="00FE39C4" w:rsidRPr="00D71BD5" w:rsidTr="002728ED">
        <w:trPr>
          <w:gridAfter w:val="9"/>
          <w:wAfter w:w="2113" w:type="dxa"/>
          <w:trHeight w:val="80"/>
        </w:trPr>
        <w:tc>
          <w:tcPr>
            <w:tcW w:w="4931" w:type="dxa"/>
            <w:gridSpan w:val="99"/>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Çarşamba </w:t>
            </w:r>
          </w:p>
        </w:tc>
      </w:tr>
      <w:tr w:rsidR="00FE39C4" w:rsidRPr="00D71BD5" w:rsidTr="002728ED">
        <w:trPr>
          <w:gridAfter w:val="9"/>
          <w:wAfter w:w="2113" w:type="dxa"/>
          <w:trHeight w:val="169"/>
        </w:trPr>
        <w:tc>
          <w:tcPr>
            <w:tcW w:w="2460" w:type="dxa"/>
            <w:gridSpan w:val="4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71"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9"/>
          <w:wAfter w:w="2113" w:type="dxa"/>
          <w:trHeight w:val="274"/>
        </w:trPr>
        <w:tc>
          <w:tcPr>
            <w:tcW w:w="1627" w:type="dxa"/>
            <w:gridSpan w:val="2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46"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Yenidoğanın solunum sıkıntısı </w:t>
            </w:r>
          </w:p>
        </w:tc>
        <w:tc>
          <w:tcPr>
            <w:tcW w:w="1658"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gridAfter w:val="9"/>
          <w:wAfter w:w="2113" w:type="dxa"/>
          <w:trHeight w:val="275"/>
        </w:trPr>
        <w:tc>
          <w:tcPr>
            <w:tcW w:w="1627" w:type="dxa"/>
            <w:gridSpan w:val="2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46"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Verem enfeksiyonu ve hastalığı </w:t>
            </w:r>
          </w:p>
        </w:tc>
        <w:tc>
          <w:tcPr>
            <w:tcW w:w="1658"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gridAfter w:val="9"/>
          <w:wAfter w:w="2113" w:type="dxa"/>
          <w:trHeight w:val="178"/>
        </w:trPr>
        <w:tc>
          <w:tcPr>
            <w:tcW w:w="1627" w:type="dxa"/>
            <w:gridSpan w:val="2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646"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İdrar yolu enfeksiyonları</w:t>
            </w:r>
          </w:p>
        </w:tc>
        <w:tc>
          <w:tcPr>
            <w:tcW w:w="1658"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Kenan Bek</w:t>
            </w:r>
          </w:p>
        </w:tc>
      </w:tr>
      <w:tr w:rsidR="00FE39C4" w:rsidRPr="00D71BD5" w:rsidTr="002728ED">
        <w:trPr>
          <w:gridAfter w:val="9"/>
          <w:wAfter w:w="2113" w:type="dxa"/>
          <w:trHeight w:val="176"/>
        </w:trPr>
        <w:tc>
          <w:tcPr>
            <w:tcW w:w="2460" w:type="dxa"/>
            <w:gridSpan w:val="4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471"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Makale saati / Radyoloji Toplantısı </w:t>
            </w:r>
          </w:p>
        </w:tc>
      </w:tr>
      <w:tr w:rsidR="00FE39C4" w:rsidRPr="00D71BD5" w:rsidTr="002728ED">
        <w:trPr>
          <w:gridAfter w:val="9"/>
          <w:wAfter w:w="2113" w:type="dxa"/>
          <w:trHeight w:val="711"/>
        </w:trPr>
        <w:tc>
          <w:tcPr>
            <w:tcW w:w="1222"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3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35"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36"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Nazan Sarper </w:t>
            </w:r>
          </w:p>
        </w:tc>
      </w:tr>
      <w:tr w:rsidR="00FE39C4" w:rsidRPr="00D71BD5" w:rsidTr="002728ED">
        <w:trPr>
          <w:gridAfter w:val="9"/>
          <w:wAfter w:w="2113" w:type="dxa"/>
          <w:trHeight w:val="176"/>
        </w:trPr>
        <w:tc>
          <w:tcPr>
            <w:tcW w:w="2460" w:type="dxa"/>
            <w:gridSpan w:val="4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71"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Metin Aydoğan </w:t>
            </w:r>
          </w:p>
        </w:tc>
      </w:tr>
      <w:tr w:rsidR="00FE39C4" w:rsidRPr="00D71BD5" w:rsidTr="002728ED">
        <w:trPr>
          <w:gridAfter w:val="9"/>
          <w:wAfter w:w="2113" w:type="dxa"/>
          <w:trHeight w:val="176"/>
        </w:trPr>
        <w:tc>
          <w:tcPr>
            <w:tcW w:w="2460" w:type="dxa"/>
            <w:gridSpan w:val="4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71"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9"/>
          <w:wAfter w:w="2113" w:type="dxa"/>
          <w:trHeight w:val="176"/>
        </w:trPr>
        <w:tc>
          <w:tcPr>
            <w:tcW w:w="2460" w:type="dxa"/>
            <w:gridSpan w:val="4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71"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trHeight w:val="80"/>
        </w:trPr>
        <w:tc>
          <w:tcPr>
            <w:tcW w:w="7044" w:type="dxa"/>
            <w:gridSpan w:val="108"/>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Perşembe </w:t>
            </w:r>
          </w:p>
        </w:tc>
      </w:tr>
      <w:tr w:rsidR="00FE39C4" w:rsidRPr="00D71BD5" w:rsidTr="002728ED">
        <w:trPr>
          <w:trHeight w:val="169"/>
        </w:trPr>
        <w:tc>
          <w:tcPr>
            <w:tcW w:w="3506" w:type="dxa"/>
            <w:gridSpan w:val="7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3538"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trHeight w:val="169"/>
        </w:trPr>
        <w:tc>
          <w:tcPr>
            <w:tcW w:w="2332" w:type="dxa"/>
            <w:gridSpan w:val="3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2347" w:type="dxa"/>
            <w:gridSpan w:val="51"/>
          </w:tcPr>
          <w:p w:rsidR="00FE39C4" w:rsidRPr="00D71BD5" w:rsidRDefault="00FE39C4" w:rsidP="002728ED">
            <w:pPr>
              <w:autoSpaceDN w:val="0"/>
              <w:adjustRightInd w:val="0"/>
              <w:rPr>
                <w:rFonts w:ascii="Calibri" w:hAnsi="Calibri" w:cs="Calibri"/>
                <w:sz w:val="16"/>
                <w:szCs w:val="16"/>
              </w:rPr>
            </w:pPr>
          </w:p>
        </w:tc>
        <w:tc>
          <w:tcPr>
            <w:tcW w:w="2365" w:type="dxa"/>
            <w:gridSpan w:val="18"/>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trHeight w:val="275"/>
        </w:trPr>
        <w:tc>
          <w:tcPr>
            <w:tcW w:w="2332" w:type="dxa"/>
            <w:gridSpan w:val="3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2347"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Çocuklarda aşılama (I) </w:t>
            </w:r>
          </w:p>
        </w:tc>
        <w:tc>
          <w:tcPr>
            <w:tcW w:w="2365"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trHeight w:val="167"/>
        </w:trPr>
        <w:tc>
          <w:tcPr>
            <w:tcW w:w="2332" w:type="dxa"/>
            <w:gridSpan w:val="3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2347"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Çocuklarda aşılama (II </w:t>
            </w:r>
          </w:p>
        </w:tc>
        <w:tc>
          <w:tcPr>
            <w:tcW w:w="2365"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 Sami Arısoy </w:t>
            </w:r>
          </w:p>
        </w:tc>
      </w:tr>
      <w:tr w:rsidR="00FE39C4" w:rsidRPr="00D71BD5" w:rsidTr="002728ED">
        <w:trPr>
          <w:trHeight w:val="176"/>
        </w:trPr>
        <w:tc>
          <w:tcPr>
            <w:tcW w:w="3506" w:type="dxa"/>
            <w:gridSpan w:val="7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3538"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trHeight w:val="711"/>
        </w:trPr>
        <w:tc>
          <w:tcPr>
            <w:tcW w:w="1741" w:type="dxa"/>
            <w:gridSpan w:val="3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14:15-16:00 </w:t>
            </w:r>
          </w:p>
        </w:tc>
        <w:tc>
          <w:tcPr>
            <w:tcW w:w="1765" w:type="dxa"/>
            <w:gridSpan w:val="3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758"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780"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Funda Çorapçıoğlu </w:t>
            </w:r>
          </w:p>
        </w:tc>
      </w:tr>
      <w:tr w:rsidR="00FE39C4" w:rsidRPr="00D71BD5" w:rsidTr="002728ED">
        <w:trPr>
          <w:trHeight w:val="176"/>
        </w:trPr>
        <w:tc>
          <w:tcPr>
            <w:tcW w:w="3506" w:type="dxa"/>
            <w:gridSpan w:val="7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3538"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trHeight w:val="176"/>
        </w:trPr>
        <w:tc>
          <w:tcPr>
            <w:tcW w:w="3506" w:type="dxa"/>
            <w:gridSpan w:val="7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3538"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trHeight w:val="176"/>
        </w:trPr>
        <w:tc>
          <w:tcPr>
            <w:tcW w:w="3506" w:type="dxa"/>
            <w:gridSpan w:val="7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3538"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6"/>
          <w:wAfter w:w="2258" w:type="dxa"/>
          <w:trHeight w:val="80"/>
        </w:trPr>
        <w:tc>
          <w:tcPr>
            <w:tcW w:w="4786" w:type="dxa"/>
            <w:gridSpan w:val="92"/>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Cuma </w:t>
            </w:r>
          </w:p>
        </w:tc>
      </w:tr>
      <w:tr w:rsidR="00FE39C4" w:rsidRPr="00D71BD5" w:rsidTr="002728ED">
        <w:trPr>
          <w:gridAfter w:val="16"/>
          <w:wAfter w:w="2258" w:type="dxa"/>
          <w:trHeight w:val="169"/>
        </w:trPr>
        <w:tc>
          <w:tcPr>
            <w:tcW w:w="2384" w:type="dxa"/>
            <w:gridSpan w:val="4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02"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6"/>
          <w:wAfter w:w="2258" w:type="dxa"/>
          <w:trHeight w:val="167"/>
        </w:trPr>
        <w:tc>
          <w:tcPr>
            <w:tcW w:w="158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02"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Zehirlenmeler </w:t>
            </w:r>
          </w:p>
        </w:tc>
        <w:tc>
          <w:tcPr>
            <w:tcW w:w="1602"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Yetimakman</w:t>
            </w:r>
          </w:p>
        </w:tc>
      </w:tr>
      <w:tr w:rsidR="00FE39C4" w:rsidRPr="00D71BD5" w:rsidTr="002728ED">
        <w:trPr>
          <w:gridAfter w:val="16"/>
          <w:wAfter w:w="2258" w:type="dxa"/>
          <w:trHeight w:val="177"/>
        </w:trPr>
        <w:tc>
          <w:tcPr>
            <w:tcW w:w="158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02"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Kawazaki hastalığı ve diğer vaskülitler </w:t>
            </w:r>
          </w:p>
        </w:tc>
        <w:tc>
          <w:tcPr>
            <w:tcW w:w="1602"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Kadir Babaoğlu </w:t>
            </w:r>
          </w:p>
        </w:tc>
      </w:tr>
      <w:tr w:rsidR="00FE39C4" w:rsidRPr="00D71BD5" w:rsidTr="002728ED">
        <w:trPr>
          <w:gridAfter w:val="16"/>
          <w:wAfter w:w="2258" w:type="dxa"/>
          <w:trHeight w:val="275"/>
        </w:trPr>
        <w:tc>
          <w:tcPr>
            <w:tcW w:w="1582"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602"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Diyabetes insipidus ve tübülopatiler </w:t>
            </w:r>
          </w:p>
        </w:tc>
        <w:tc>
          <w:tcPr>
            <w:tcW w:w="1602"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Kenan Bek </w:t>
            </w:r>
          </w:p>
        </w:tc>
      </w:tr>
      <w:tr w:rsidR="00FE39C4" w:rsidRPr="00D71BD5" w:rsidTr="002728ED">
        <w:trPr>
          <w:gridAfter w:val="16"/>
          <w:wAfter w:w="2258" w:type="dxa"/>
          <w:trHeight w:val="80"/>
        </w:trPr>
        <w:tc>
          <w:tcPr>
            <w:tcW w:w="4786" w:type="dxa"/>
            <w:gridSpan w:val="9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r>
      <w:tr w:rsidR="00FE39C4" w:rsidRPr="00D71BD5" w:rsidTr="002728ED">
        <w:trPr>
          <w:gridAfter w:val="16"/>
          <w:wAfter w:w="2258" w:type="dxa"/>
          <w:trHeight w:val="711"/>
        </w:trPr>
        <w:tc>
          <w:tcPr>
            <w:tcW w:w="1183"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01"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02" w:type="dxa"/>
            <w:gridSpan w:val="3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00"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6"/>
          <w:wAfter w:w="2258" w:type="dxa"/>
          <w:trHeight w:val="176"/>
        </w:trPr>
        <w:tc>
          <w:tcPr>
            <w:tcW w:w="2384" w:type="dxa"/>
            <w:gridSpan w:val="4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02"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gridAfter w:val="16"/>
          <w:wAfter w:w="2258" w:type="dxa"/>
          <w:trHeight w:val="176"/>
        </w:trPr>
        <w:tc>
          <w:tcPr>
            <w:tcW w:w="2384" w:type="dxa"/>
            <w:gridSpan w:val="4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02"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Kenan Bek</w:t>
            </w:r>
          </w:p>
        </w:tc>
      </w:tr>
      <w:tr w:rsidR="00FE39C4" w:rsidRPr="00D71BD5" w:rsidTr="002728ED">
        <w:trPr>
          <w:gridAfter w:val="16"/>
          <w:wAfter w:w="2258" w:type="dxa"/>
          <w:trHeight w:val="176"/>
        </w:trPr>
        <w:tc>
          <w:tcPr>
            <w:tcW w:w="2384" w:type="dxa"/>
            <w:gridSpan w:val="4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02"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Uğur Demirsoy </w:t>
            </w:r>
          </w:p>
        </w:tc>
      </w:tr>
      <w:tr w:rsidR="00FE39C4" w:rsidRPr="00D71BD5" w:rsidTr="002728ED">
        <w:trPr>
          <w:gridAfter w:val="13"/>
          <w:wAfter w:w="2170" w:type="dxa"/>
          <w:trHeight w:val="80"/>
        </w:trPr>
        <w:tc>
          <w:tcPr>
            <w:tcW w:w="4874" w:type="dxa"/>
            <w:gridSpan w:val="95"/>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Altıncı hafta </w:t>
            </w:r>
          </w:p>
        </w:tc>
      </w:tr>
      <w:tr w:rsidR="00FE39C4" w:rsidRPr="00D71BD5" w:rsidTr="002728ED">
        <w:trPr>
          <w:gridAfter w:val="13"/>
          <w:wAfter w:w="2170" w:type="dxa"/>
          <w:trHeight w:val="80"/>
        </w:trPr>
        <w:tc>
          <w:tcPr>
            <w:tcW w:w="4874" w:type="dxa"/>
            <w:gridSpan w:val="9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Pazartesi </w:t>
            </w:r>
          </w:p>
        </w:tc>
      </w:tr>
      <w:tr w:rsidR="00FE39C4" w:rsidRPr="00D71BD5" w:rsidTr="002728ED">
        <w:trPr>
          <w:gridAfter w:val="13"/>
          <w:wAfter w:w="2170" w:type="dxa"/>
          <w:trHeight w:val="169"/>
        </w:trPr>
        <w:tc>
          <w:tcPr>
            <w:tcW w:w="2428" w:type="dxa"/>
            <w:gridSpan w:val="4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4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Sabah Toplantısı </w:t>
            </w:r>
          </w:p>
        </w:tc>
      </w:tr>
      <w:tr w:rsidR="00FE39C4" w:rsidRPr="00D71BD5" w:rsidTr="002728ED">
        <w:trPr>
          <w:gridAfter w:val="13"/>
          <w:wAfter w:w="2170" w:type="dxa"/>
          <w:trHeight w:val="178"/>
        </w:trPr>
        <w:tc>
          <w:tcPr>
            <w:tcW w:w="161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31"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Hücresel immün yetersizlik</w:t>
            </w:r>
          </w:p>
        </w:tc>
        <w:tc>
          <w:tcPr>
            <w:tcW w:w="163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gridAfter w:val="13"/>
          <w:wAfter w:w="2170" w:type="dxa"/>
          <w:trHeight w:val="373"/>
        </w:trPr>
        <w:tc>
          <w:tcPr>
            <w:tcW w:w="161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31"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Humoral immün yetersizlikler </w:t>
            </w:r>
          </w:p>
        </w:tc>
        <w:tc>
          <w:tcPr>
            <w:tcW w:w="163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Işıl Eser Şimşek </w:t>
            </w:r>
          </w:p>
        </w:tc>
      </w:tr>
      <w:tr w:rsidR="00FE39C4" w:rsidRPr="00D71BD5" w:rsidTr="002728ED">
        <w:trPr>
          <w:gridAfter w:val="13"/>
          <w:wAfter w:w="2170" w:type="dxa"/>
          <w:trHeight w:val="167"/>
        </w:trPr>
        <w:tc>
          <w:tcPr>
            <w:tcW w:w="161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631" w:type="dxa"/>
            <w:gridSpan w:val="3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Yenidoğan sepsisi</w:t>
            </w:r>
          </w:p>
        </w:tc>
        <w:tc>
          <w:tcPr>
            <w:tcW w:w="1631"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Ayla Günlemez</w:t>
            </w:r>
          </w:p>
        </w:tc>
      </w:tr>
      <w:tr w:rsidR="00FE39C4" w:rsidRPr="00D71BD5" w:rsidTr="002728ED">
        <w:trPr>
          <w:gridAfter w:val="13"/>
          <w:wAfter w:w="2170" w:type="dxa"/>
          <w:trHeight w:val="176"/>
        </w:trPr>
        <w:tc>
          <w:tcPr>
            <w:tcW w:w="2428" w:type="dxa"/>
            <w:gridSpan w:val="4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44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13"/>
          <w:wAfter w:w="2170" w:type="dxa"/>
          <w:trHeight w:val="710"/>
        </w:trPr>
        <w:tc>
          <w:tcPr>
            <w:tcW w:w="1204"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24"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23"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23"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Sema Aylan Gelen </w:t>
            </w:r>
          </w:p>
        </w:tc>
      </w:tr>
      <w:tr w:rsidR="00FE39C4" w:rsidRPr="00D71BD5" w:rsidTr="002728ED">
        <w:trPr>
          <w:gridAfter w:val="13"/>
          <w:wAfter w:w="2170" w:type="dxa"/>
          <w:trHeight w:val="176"/>
        </w:trPr>
        <w:tc>
          <w:tcPr>
            <w:tcW w:w="2428" w:type="dxa"/>
            <w:gridSpan w:val="4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4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Kadir Babaoğlu </w:t>
            </w:r>
          </w:p>
        </w:tc>
      </w:tr>
      <w:tr w:rsidR="00FE39C4" w:rsidRPr="00D71BD5" w:rsidTr="002728ED">
        <w:trPr>
          <w:gridAfter w:val="13"/>
          <w:wAfter w:w="2170" w:type="dxa"/>
          <w:trHeight w:val="176"/>
        </w:trPr>
        <w:tc>
          <w:tcPr>
            <w:tcW w:w="2428" w:type="dxa"/>
            <w:gridSpan w:val="4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4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Metin Aydoğan </w:t>
            </w:r>
          </w:p>
        </w:tc>
      </w:tr>
      <w:tr w:rsidR="00FE39C4" w:rsidRPr="00D71BD5" w:rsidTr="002728ED">
        <w:trPr>
          <w:gridAfter w:val="13"/>
          <w:wAfter w:w="2170" w:type="dxa"/>
          <w:trHeight w:val="176"/>
        </w:trPr>
        <w:tc>
          <w:tcPr>
            <w:tcW w:w="2428" w:type="dxa"/>
            <w:gridSpan w:val="4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4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7"/>
          <w:wAfter w:w="2354" w:type="dxa"/>
          <w:trHeight w:val="80"/>
        </w:trPr>
        <w:tc>
          <w:tcPr>
            <w:tcW w:w="4690" w:type="dxa"/>
            <w:gridSpan w:val="91"/>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Salı </w:t>
            </w:r>
          </w:p>
        </w:tc>
      </w:tr>
      <w:tr w:rsidR="00FE39C4" w:rsidRPr="00D71BD5" w:rsidTr="002728ED">
        <w:trPr>
          <w:gridAfter w:val="17"/>
          <w:wAfter w:w="2354" w:type="dxa"/>
          <w:trHeight w:val="169"/>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7"/>
          <w:wAfter w:w="2354" w:type="dxa"/>
          <w:trHeight w:val="274"/>
        </w:trPr>
        <w:tc>
          <w:tcPr>
            <w:tcW w:w="1555"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09:20-11:10 </w:t>
            </w:r>
          </w:p>
        </w:tc>
        <w:tc>
          <w:tcPr>
            <w:tcW w:w="156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Kan gazları ve oksijen kullanımı</w:t>
            </w: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w:t>
            </w:r>
          </w:p>
        </w:tc>
        <w:tc>
          <w:tcPr>
            <w:tcW w:w="1567"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p w:rsidR="00FE39C4" w:rsidRPr="00D71BD5" w:rsidRDefault="00FE39C4" w:rsidP="002728ED">
            <w:pPr>
              <w:autoSpaceDN w:val="0"/>
              <w:adjustRightInd w:val="0"/>
              <w:rPr>
                <w:rFonts w:ascii="Calibri" w:hAnsi="Calibri" w:cs="Calibri"/>
                <w:color w:val="FF0000"/>
                <w:sz w:val="16"/>
                <w:szCs w:val="16"/>
              </w:rPr>
            </w:pPr>
            <w:r w:rsidRPr="00D71BD5">
              <w:rPr>
                <w:rFonts w:ascii="Calibri" w:hAnsi="Calibri" w:cs="Calibri"/>
                <w:sz w:val="16"/>
                <w:szCs w:val="16"/>
              </w:rPr>
              <w:t>(2 saat)</w:t>
            </w:r>
          </w:p>
        </w:tc>
      </w:tr>
      <w:tr w:rsidR="00FE39C4" w:rsidRPr="00D71BD5" w:rsidTr="002728ED">
        <w:trPr>
          <w:gridAfter w:val="17"/>
          <w:wAfter w:w="2354" w:type="dxa"/>
          <w:trHeight w:val="177"/>
        </w:trPr>
        <w:tc>
          <w:tcPr>
            <w:tcW w:w="1555"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6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İlaç, böcek allerjileri ve anafilaksi</w:t>
            </w:r>
          </w:p>
        </w:tc>
        <w:tc>
          <w:tcPr>
            <w:tcW w:w="1567"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Işıl Eser Şimşek</w:t>
            </w:r>
          </w:p>
        </w:tc>
      </w:tr>
      <w:tr w:rsidR="00FE39C4" w:rsidRPr="00D71BD5" w:rsidTr="002728ED">
        <w:trPr>
          <w:gridAfter w:val="17"/>
          <w:wAfter w:w="2354" w:type="dxa"/>
          <w:trHeight w:val="276"/>
        </w:trPr>
        <w:tc>
          <w:tcPr>
            <w:tcW w:w="1555" w:type="dxa"/>
            <w:gridSpan w:val="19"/>
          </w:tcPr>
          <w:p w:rsidR="00FE39C4" w:rsidRPr="00D71BD5" w:rsidRDefault="00FE39C4" w:rsidP="002728ED">
            <w:pPr>
              <w:autoSpaceDN w:val="0"/>
              <w:adjustRightInd w:val="0"/>
              <w:rPr>
                <w:rFonts w:ascii="Calibri" w:hAnsi="Calibri" w:cs="Calibri"/>
                <w:sz w:val="16"/>
                <w:szCs w:val="16"/>
              </w:rPr>
            </w:pPr>
          </w:p>
        </w:tc>
        <w:tc>
          <w:tcPr>
            <w:tcW w:w="1568" w:type="dxa"/>
            <w:gridSpan w:val="37"/>
          </w:tcPr>
          <w:p w:rsidR="00FE39C4" w:rsidRPr="00D71BD5" w:rsidRDefault="00FE39C4" w:rsidP="002728ED">
            <w:pPr>
              <w:autoSpaceDN w:val="0"/>
              <w:adjustRightInd w:val="0"/>
              <w:rPr>
                <w:rFonts w:ascii="Calibri" w:hAnsi="Calibri" w:cs="Calibri"/>
                <w:sz w:val="16"/>
                <w:szCs w:val="16"/>
              </w:rPr>
            </w:pPr>
          </w:p>
        </w:tc>
        <w:tc>
          <w:tcPr>
            <w:tcW w:w="1567" w:type="dxa"/>
            <w:gridSpan w:val="35"/>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7"/>
          <w:wAfter w:w="2354" w:type="dxa"/>
          <w:trHeight w:val="176"/>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17"/>
          <w:wAfter w:w="2354" w:type="dxa"/>
          <w:trHeight w:val="711"/>
        </w:trPr>
        <w:tc>
          <w:tcPr>
            <w:tcW w:w="1166"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73"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76" w:type="dxa"/>
            <w:gridSpan w:val="3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75"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Uğur Demirsoy </w:t>
            </w:r>
          </w:p>
        </w:tc>
      </w:tr>
      <w:tr w:rsidR="00FE39C4" w:rsidRPr="00D71BD5" w:rsidTr="002728ED">
        <w:trPr>
          <w:gridAfter w:val="17"/>
          <w:wAfter w:w="2354" w:type="dxa"/>
          <w:trHeight w:val="176"/>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7"/>
          <w:wAfter w:w="2354" w:type="dxa"/>
          <w:trHeight w:val="176"/>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Filiz Çizmecioğlu </w:t>
            </w:r>
          </w:p>
        </w:tc>
      </w:tr>
      <w:tr w:rsidR="00FE39C4" w:rsidRPr="00D71BD5" w:rsidTr="002728ED">
        <w:trPr>
          <w:gridAfter w:val="17"/>
          <w:wAfter w:w="2354" w:type="dxa"/>
          <w:trHeight w:val="176"/>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gridAfter w:val="14"/>
          <w:wAfter w:w="2186" w:type="dxa"/>
          <w:trHeight w:val="80"/>
        </w:trPr>
        <w:tc>
          <w:tcPr>
            <w:tcW w:w="4858" w:type="dxa"/>
            <w:gridSpan w:val="94"/>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Çarşamba </w:t>
            </w:r>
          </w:p>
        </w:tc>
      </w:tr>
      <w:tr w:rsidR="00FE39C4" w:rsidRPr="00D71BD5" w:rsidTr="002728ED">
        <w:trPr>
          <w:gridAfter w:val="14"/>
          <w:wAfter w:w="2186" w:type="dxa"/>
          <w:trHeight w:val="169"/>
        </w:trPr>
        <w:tc>
          <w:tcPr>
            <w:tcW w:w="2422" w:type="dxa"/>
            <w:gridSpan w:val="4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3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4"/>
          <w:wAfter w:w="2186" w:type="dxa"/>
          <w:trHeight w:val="169"/>
        </w:trPr>
        <w:tc>
          <w:tcPr>
            <w:tcW w:w="161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24"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Otit ve Sinuzit                   </w:t>
            </w:r>
          </w:p>
        </w:tc>
        <w:tc>
          <w:tcPr>
            <w:tcW w:w="1622"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Selim Öncel</w:t>
            </w:r>
          </w:p>
        </w:tc>
      </w:tr>
      <w:tr w:rsidR="00FE39C4" w:rsidRPr="00D71BD5" w:rsidTr="002728ED">
        <w:trPr>
          <w:gridAfter w:val="14"/>
          <w:wAfter w:w="2186" w:type="dxa"/>
          <w:trHeight w:val="373"/>
        </w:trPr>
        <w:tc>
          <w:tcPr>
            <w:tcW w:w="161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24"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Dolaşım Yetmezliği ve Şok</w:t>
            </w:r>
          </w:p>
        </w:tc>
        <w:tc>
          <w:tcPr>
            <w:tcW w:w="1622"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Yetimakman</w:t>
            </w:r>
          </w:p>
        </w:tc>
      </w:tr>
      <w:tr w:rsidR="00FE39C4" w:rsidRPr="00D71BD5" w:rsidTr="002728ED">
        <w:trPr>
          <w:gridAfter w:val="14"/>
          <w:wAfter w:w="2186" w:type="dxa"/>
          <w:trHeight w:val="471"/>
        </w:trPr>
        <w:tc>
          <w:tcPr>
            <w:tcW w:w="1612" w:type="dxa"/>
            <w:gridSpan w:val="2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624"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Yenidoğanın ilk bakımı ve tarama testleri </w:t>
            </w:r>
          </w:p>
        </w:tc>
        <w:tc>
          <w:tcPr>
            <w:tcW w:w="1622"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Ayla Günlemez</w:t>
            </w:r>
          </w:p>
        </w:tc>
      </w:tr>
      <w:tr w:rsidR="00FE39C4" w:rsidRPr="00D71BD5" w:rsidTr="002728ED">
        <w:trPr>
          <w:gridAfter w:val="14"/>
          <w:wAfter w:w="2186" w:type="dxa"/>
          <w:trHeight w:val="177"/>
        </w:trPr>
        <w:tc>
          <w:tcPr>
            <w:tcW w:w="2422" w:type="dxa"/>
            <w:gridSpan w:val="4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43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Makale saati / Radyoloji Toplantısı </w:t>
            </w:r>
          </w:p>
        </w:tc>
      </w:tr>
      <w:tr w:rsidR="00FE39C4" w:rsidRPr="00D71BD5" w:rsidTr="002728ED">
        <w:trPr>
          <w:gridAfter w:val="14"/>
          <w:wAfter w:w="2186" w:type="dxa"/>
          <w:trHeight w:val="711"/>
        </w:trPr>
        <w:tc>
          <w:tcPr>
            <w:tcW w:w="1204"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18"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18"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18" w:type="dxa"/>
            <w:gridSpan w:val="1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 Engin Arısoy </w:t>
            </w:r>
          </w:p>
        </w:tc>
      </w:tr>
      <w:tr w:rsidR="00FE39C4" w:rsidRPr="00D71BD5" w:rsidTr="002728ED">
        <w:trPr>
          <w:gridAfter w:val="14"/>
          <w:wAfter w:w="2186" w:type="dxa"/>
          <w:trHeight w:val="177"/>
        </w:trPr>
        <w:tc>
          <w:tcPr>
            <w:tcW w:w="2422" w:type="dxa"/>
            <w:gridSpan w:val="4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3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4"/>
          <w:wAfter w:w="2186" w:type="dxa"/>
          <w:trHeight w:val="177"/>
        </w:trPr>
        <w:tc>
          <w:tcPr>
            <w:tcW w:w="2422" w:type="dxa"/>
            <w:gridSpan w:val="4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3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gridAfter w:val="14"/>
          <w:wAfter w:w="2186" w:type="dxa"/>
          <w:trHeight w:val="176"/>
        </w:trPr>
        <w:tc>
          <w:tcPr>
            <w:tcW w:w="2422" w:type="dxa"/>
            <w:gridSpan w:val="4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36"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Kenan Bek</w:t>
            </w:r>
          </w:p>
        </w:tc>
      </w:tr>
      <w:tr w:rsidR="00FE39C4" w:rsidRPr="00D71BD5" w:rsidTr="002728ED">
        <w:trPr>
          <w:gridAfter w:val="6"/>
          <w:wAfter w:w="1828" w:type="dxa"/>
          <w:trHeight w:val="80"/>
        </w:trPr>
        <w:tc>
          <w:tcPr>
            <w:tcW w:w="5216" w:type="dxa"/>
            <w:gridSpan w:val="10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Perşembe </w:t>
            </w:r>
          </w:p>
        </w:tc>
      </w:tr>
      <w:tr w:rsidR="00FE39C4" w:rsidRPr="00D71BD5" w:rsidTr="002728ED">
        <w:trPr>
          <w:gridAfter w:val="6"/>
          <w:wAfter w:w="1828" w:type="dxa"/>
          <w:trHeight w:val="169"/>
        </w:trPr>
        <w:tc>
          <w:tcPr>
            <w:tcW w:w="2601"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615"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6"/>
          <w:wAfter w:w="1828" w:type="dxa"/>
          <w:trHeight w:val="274"/>
        </w:trPr>
        <w:tc>
          <w:tcPr>
            <w:tcW w:w="1729" w:type="dxa"/>
            <w:gridSpan w:val="3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743" w:type="dxa"/>
            <w:gridSpan w:val="3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Çocuklarda süregen ishal</w:t>
            </w:r>
          </w:p>
        </w:tc>
        <w:tc>
          <w:tcPr>
            <w:tcW w:w="1744"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Ayşen Uncuoğlu </w:t>
            </w:r>
          </w:p>
        </w:tc>
      </w:tr>
      <w:tr w:rsidR="00FE39C4" w:rsidRPr="00D71BD5" w:rsidTr="002728ED">
        <w:trPr>
          <w:gridAfter w:val="6"/>
          <w:wAfter w:w="1828" w:type="dxa"/>
          <w:trHeight w:val="177"/>
        </w:trPr>
        <w:tc>
          <w:tcPr>
            <w:tcW w:w="1729" w:type="dxa"/>
            <w:gridSpan w:val="3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743" w:type="dxa"/>
            <w:gridSpan w:val="3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Akut karaciğer hastalıkları </w:t>
            </w:r>
          </w:p>
        </w:tc>
        <w:tc>
          <w:tcPr>
            <w:tcW w:w="1744"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Ayşen Uncuoğlu </w:t>
            </w:r>
          </w:p>
        </w:tc>
      </w:tr>
      <w:tr w:rsidR="00FE39C4" w:rsidRPr="00D71BD5" w:rsidTr="002728ED">
        <w:trPr>
          <w:gridAfter w:val="6"/>
          <w:wAfter w:w="1828" w:type="dxa"/>
          <w:trHeight w:val="177"/>
        </w:trPr>
        <w:tc>
          <w:tcPr>
            <w:tcW w:w="1729" w:type="dxa"/>
            <w:gridSpan w:val="3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743" w:type="dxa"/>
            <w:gridSpan w:val="3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Doğuştan metabolik hastalıklar</w:t>
            </w:r>
          </w:p>
        </w:tc>
        <w:tc>
          <w:tcPr>
            <w:tcW w:w="1744"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gridAfter w:val="6"/>
          <w:wAfter w:w="1828" w:type="dxa"/>
          <w:trHeight w:val="176"/>
        </w:trPr>
        <w:tc>
          <w:tcPr>
            <w:tcW w:w="2601"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615"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6"/>
          <w:wAfter w:w="1828" w:type="dxa"/>
          <w:trHeight w:val="710"/>
        </w:trPr>
        <w:tc>
          <w:tcPr>
            <w:tcW w:w="1293" w:type="dxa"/>
            <w:gridSpan w:val="1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30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307" w:type="dxa"/>
            <w:gridSpan w:val="3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308"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6"/>
          <w:wAfter w:w="1828" w:type="dxa"/>
          <w:trHeight w:val="176"/>
        </w:trPr>
        <w:tc>
          <w:tcPr>
            <w:tcW w:w="2601"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615"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Ayşen Uncuoğlu </w:t>
            </w:r>
          </w:p>
        </w:tc>
      </w:tr>
      <w:tr w:rsidR="00FE39C4" w:rsidRPr="00D71BD5" w:rsidTr="002728ED">
        <w:trPr>
          <w:gridAfter w:val="6"/>
          <w:wAfter w:w="1828" w:type="dxa"/>
          <w:trHeight w:val="176"/>
        </w:trPr>
        <w:tc>
          <w:tcPr>
            <w:tcW w:w="2601"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615"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Emine Zengin </w:t>
            </w:r>
          </w:p>
        </w:tc>
      </w:tr>
      <w:tr w:rsidR="00FE39C4" w:rsidRPr="00D71BD5" w:rsidTr="002728ED">
        <w:trPr>
          <w:gridAfter w:val="6"/>
          <w:wAfter w:w="1828" w:type="dxa"/>
          <w:trHeight w:val="177"/>
        </w:trPr>
        <w:tc>
          <w:tcPr>
            <w:tcW w:w="2601" w:type="dxa"/>
            <w:gridSpan w:val="5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615" w:type="dxa"/>
            <w:gridSpan w:val="5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Funda Çorapçıoğlu </w:t>
            </w:r>
          </w:p>
        </w:tc>
      </w:tr>
      <w:tr w:rsidR="00FE39C4" w:rsidRPr="00D71BD5" w:rsidTr="002728ED">
        <w:trPr>
          <w:gridAfter w:val="17"/>
          <w:wAfter w:w="2354" w:type="dxa"/>
          <w:trHeight w:val="80"/>
        </w:trPr>
        <w:tc>
          <w:tcPr>
            <w:tcW w:w="4690" w:type="dxa"/>
            <w:gridSpan w:val="91"/>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Cuma </w:t>
            </w:r>
          </w:p>
        </w:tc>
      </w:tr>
      <w:tr w:rsidR="00FE39C4" w:rsidRPr="00D71BD5" w:rsidTr="002728ED">
        <w:trPr>
          <w:gridAfter w:val="17"/>
          <w:wAfter w:w="2354" w:type="dxa"/>
          <w:trHeight w:val="169"/>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08:30-09:00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7"/>
          <w:wAfter w:w="2354" w:type="dxa"/>
          <w:trHeight w:val="178"/>
        </w:trPr>
        <w:tc>
          <w:tcPr>
            <w:tcW w:w="1555"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56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Asit-baz bozuklukları </w:t>
            </w:r>
          </w:p>
        </w:tc>
        <w:tc>
          <w:tcPr>
            <w:tcW w:w="1567"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Kenan Bek </w:t>
            </w:r>
          </w:p>
        </w:tc>
      </w:tr>
      <w:tr w:rsidR="00FE39C4" w:rsidRPr="00D71BD5" w:rsidTr="002728ED">
        <w:trPr>
          <w:gridAfter w:val="17"/>
          <w:wAfter w:w="2354" w:type="dxa"/>
          <w:trHeight w:val="178"/>
        </w:trPr>
        <w:tc>
          <w:tcPr>
            <w:tcW w:w="1555"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6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Çocuklarda lenfadenopatiler</w:t>
            </w:r>
          </w:p>
        </w:tc>
        <w:tc>
          <w:tcPr>
            <w:tcW w:w="1567"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Uğur Demirsoy</w:t>
            </w:r>
          </w:p>
        </w:tc>
      </w:tr>
      <w:tr w:rsidR="00FE39C4" w:rsidRPr="00D71BD5" w:rsidTr="002728ED">
        <w:trPr>
          <w:gridAfter w:val="17"/>
          <w:wAfter w:w="2354" w:type="dxa"/>
          <w:trHeight w:val="177"/>
        </w:trPr>
        <w:tc>
          <w:tcPr>
            <w:tcW w:w="1555" w:type="dxa"/>
            <w:gridSpan w:val="1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68" w:type="dxa"/>
            <w:gridSpan w:val="3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Febril nöbetler ve epilepsi dışı paroksismal olaylar</w:t>
            </w:r>
          </w:p>
        </w:tc>
        <w:tc>
          <w:tcPr>
            <w:tcW w:w="1567" w:type="dxa"/>
            <w:gridSpan w:val="3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7"/>
          <w:wAfter w:w="2354" w:type="dxa"/>
          <w:trHeight w:val="80"/>
        </w:trPr>
        <w:tc>
          <w:tcPr>
            <w:tcW w:w="4690" w:type="dxa"/>
            <w:gridSpan w:val="9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r>
      <w:tr w:rsidR="00FE39C4" w:rsidRPr="00D71BD5" w:rsidTr="002728ED">
        <w:trPr>
          <w:gridAfter w:val="17"/>
          <w:wAfter w:w="2354" w:type="dxa"/>
          <w:trHeight w:val="711"/>
        </w:trPr>
        <w:tc>
          <w:tcPr>
            <w:tcW w:w="1166"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73" w:type="dxa"/>
            <w:gridSpan w:val="3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76" w:type="dxa"/>
            <w:gridSpan w:val="3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75"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7"/>
          <w:wAfter w:w="2354" w:type="dxa"/>
          <w:trHeight w:val="176"/>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Filiz Çizmecioğlu </w:t>
            </w:r>
          </w:p>
        </w:tc>
      </w:tr>
      <w:tr w:rsidR="00FE39C4" w:rsidRPr="00D71BD5" w:rsidTr="002728ED">
        <w:trPr>
          <w:gridAfter w:val="17"/>
          <w:wAfter w:w="2354" w:type="dxa"/>
          <w:trHeight w:val="176"/>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gridAfter w:val="17"/>
          <w:wAfter w:w="2354" w:type="dxa"/>
          <w:trHeight w:val="176"/>
        </w:trPr>
        <w:tc>
          <w:tcPr>
            <w:tcW w:w="2339" w:type="dxa"/>
            <w:gridSpan w:val="4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351" w:type="dxa"/>
            <w:gridSpan w:val="5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Emine Zengin </w:t>
            </w:r>
          </w:p>
        </w:tc>
      </w:tr>
    </w:tbl>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sz w:val="16"/>
          <w:szCs w:val="16"/>
        </w:rPr>
      </w:pPr>
      <w:r w:rsidRPr="00D71BD5">
        <w:rPr>
          <w:rFonts w:ascii="Calibri" w:hAnsi="Calibri" w:cs="Calibri"/>
          <w:b/>
          <w:bCs/>
          <w:sz w:val="16"/>
          <w:szCs w:val="16"/>
        </w:rPr>
        <w:t xml:space="preserve">Yedinci hafta </w:t>
      </w:r>
    </w:p>
    <w:tbl>
      <w:tblPr>
        <w:tblW w:w="0" w:type="auto"/>
        <w:tblLayout w:type="fixed"/>
        <w:tblLook w:val="0000" w:firstRow="0" w:lastRow="0" w:firstColumn="0" w:lastColumn="0" w:noHBand="0" w:noVBand="0"/>
      </w:tblPr>
      <w:tblGrid>
        <w:gridCol w:w="1170"/>
        <w:gridCol w:w="391"/>
        <w:gridCol w:w="291"/>
        <w:gridCol w:w="489"/>
        <w:gridCol w:w="437"/>
        <w:gridCol w:w="344"/>
        <w:gridCol w:w="389"/>
        <w:gridCol w:w="193"/>
        <w:gridCol w:w="979"/>
        <w:gridCol w:w="881"/>
      </w:tblGrid>
      <w:tr w:rsidR="00FE39C4" w:rsidRPr="00D71BD5" w:rsidTr="002728ED">
        <w:trPr>
          <w:trHeight w:val="80"/>
        </w:trPr>
        <w:tc>
          <w:tcPr>
            <w:tcW w:w="5564"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Pazartesi </w:t>
            </w:r>
          </w:p>
        </w:tc>
      </w:tr>
      <w:tr w:rsidR="00FE39C4" w:rsidRPr="00D71BD5" w:rsidTr="002728ED">
        <w:trPr>
          <w:trHeight w:val="169"/>
        </w:trPr>
        <w:tc>
          <w:tcPr>
            <w:tcW w:w="2778"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786"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Sabah Toplantısı </w:t>
            </w:r>
          </w:p>
        </w:tc>
      </w:tr>
      <w:tr w:rsidR="00FE39C4" w:rsidRPr="00D71BD5" w:rsidTr="002728ED">
        <w:trPr>
          <w:trHeight w:val="167"/>
        </w:trPr>
        <w:tc>
          <w:tcPr>
            <w:tcW w:w="1852"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85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Klinik Etik Tıbbi girişim endikasyonları</w:t>
            </w:r>
          </w:p>
        </w:tc>
        <w:tc>
          <w:tcPr>
            <w:tcW w:w="1860"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Aslıhan Akpınar </w:t>
            </w:r>
          </w:p>
        </w:tc>
      </w:tr>
      <w:tr w:rsidR="00FE39C4" w:rsidRPr="00D71BD5" w:rsidTr="002728ED">
        <w:trPr>
          <w:trHeight w:val="176"/>
        </w:trPr>
        <w:tc>
          <w:tcPr>
            <w:tcW w:w="1852"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85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Klinik Etik Hastanın tercihleri</w:t>
            </w:r>
          </w:p>
        </w:tc>
        <w:tc>
          <w:tcPr>
            <w:tcW w:w="1860"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Aslıhan Akpınar </w:t>
            </w:r>
          </w:p>
        </w:tc>
      </w:tr>
      <w:tr w:rsidR="00FE39C4" w:rsidRPr="00D71BD5" w:rsidTr="002728ED">
        <w:trPr>
          <w:trHeight w:val="167"/>
        </w:trPr>
        <w:tc>
          <w:tcPr>
            <w:tcW w:w="1852"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85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Klinik Etik Yaşam kalitesi ve çevresel etmenler</w:t>
            </w:r>
          </w:p>
        </w:tc>
        <w:tc>
          <w:tcPr>
            <w:tcW w:w="1860"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Aslıhan Akpınar </w:t>
            </w:r>
          </w:p>
        </w:tc>
      </w:tr>
      <w:tr w:rsidR="00FE39C4" w:rsidRPr="00D71BD5" w:rsidTr="002728ED">
        <w:trPr>
          <w:trHeight w:val="176"/>
        </w:trPr>
        <w:tc>
          <w:tcPr>
            <w:tcW w:w="2778"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786"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trHeight w:val="80"/>
        </w:trPr>
        <w:tc>
          <w:tcPr>
            <w:tcW w:w="1852"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85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Tüm Gruplar </w:t>
            </w:r>
          </w:p>
        </w:tc>
        <w:tc>
          <w:tcPr>
            <w:tcW w:w="1860"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Klinik Etik – Uygulama Aslıhan Akpınar </w:t>
            </w:r>
          </w:p>
        </w:tc>
      </w:tr>
      <w:tr w:rsidR="00FE39C4" w:rsidRPr="00D71BD5" w:rsidTr="002728ED">
        <w:trPr>
          <w:gridAfter w:val="1"/>
          <w:wAfter w:w="881" w:type="dxa"/>
          <w:trHeight w:val="80"/>
        </w:trPr>
        <w:tc>
          <w:tcPr>
            <w:tcW w:w="4683" w:type="dxa"/>
            <w:gridSpan w:val="9"/>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Salı </w:t>
            </w:r>
          </w:p>
        </w:tc>
      </w:tr>
      <w:tr w:rsidR="00FE39C4" w:rsidRPr="00D71BD5" w:rsidTr="002728ED">
        <w:trPr>
          <w:gridAfter w:val="1"/>
          <w:wAfter w:w="881" w:type="dxa"/>
          <w:trHeight w:val="167"/>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
          <w:wAfter w:w="881" w:type="dxa"/>
          <w:trHeight w:val="373"/>
        </w:trPr>
        <w:tc>
          <w:tcPr>
            <w:tcW w:w="1561"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56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Büyüme bozuklukları - boy kısalığı ve uzun boy </w:t>
            </w:r>
          </w:p>
        </w:tc>
        <w:tc>
          <w:tcPr>
            <w:tcW w:w="156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Filiz Çizmecioğlu </w:t>
            </w:r>
          </w:p>
        </w:tc>
      </w:tr>
      <w:tr w:rsidR="00FE39C4" w:rsidRPr="00D71BD5" w:rsidTr="002728ED">
        <w:trPr>
          <w:gridAfter w:val="1"/>
          <w:wAfter w:w="881" w:type="dxa"/>
          <w:trHeight w:val="659"/>
        </w:trPr>
        <w:tc>
          <w:tcPr>
            <w:tcW w:w="1561"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6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Çocukluk çağında kronik öksürüğe yaklaşım </w:t>
            </w:r>
          </w:p>
        </w:tc>
        <w:tc>
          <w:tcPr>
            <w:tcW w:w="156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Metin Aydoğan</w:t>
            </w:r>
          </w:p>
        </w:tc>
      </w:tr>
      <w:tr w:rsidR="00FE39C4" w:rsidRPr="00D71BD5" w:rsidTr="002728ED">
        <w:trPr>
          <w:gridAfter w:val="1"/>
          <w:wAfter w:w="881" w:type="dxa"/>
          <w:trHeight w:val="169"/>
        </w:trPr>
        <w:tc>
          <w:tcPr>
            <w:tcW w:w="1561"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11:20-12:00              </w:t>
            </w:r>
          </w:p>
        </w:tc>
        <w:tc>
          <w:tcPr>
            <w:tcW w:w="156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Lösemiler    </w:t>
            </w:r>
          </w:p>
        </w:tc>
        <w:tc>
          <w:tcPr>
            <w:tcW w:w="156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Emine Zengin</w:t>
            </w:r>
          </w:p>
        </w:tc>
      </w:tr>
      <w:tr w:rsidR="00FE39C4" w:rsidRPr="00D71BD5" w:rsidTr="002728ED">
        <w:trPr>
          <w:gridAfter w:val="1"/>
          <w:wAfter w:w="881" w:type="dxa"/>
          <w:trHeight w:val="176"/>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gridAfter w:val="1"/>
          <w:wAfter w:w="881" w:type="dxa"/>
          <w:trHeight w:val="711"/>
        </w:trPr>
        <w:tc>
          <w:tcPr>
            <w:tcW w:w="1170"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7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70"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72"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Emine Zengin </w:t>
            </w:r>
          </w:p>
        </w:tc>
      </w:tr>
      <w:tr w:rsidR="00FE39C4" w:rsidRPr="00D71BD5" w:rsidTr="002728ED">
        <w:trPr>
          <w:gridAfter w:val="1"/>
          <w:wAfter w:w="881" w:type="dxa"/>
          <w:trHeight w:val="176"/>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GRUP 2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
          <w:wAfter w:w="881" w:type="dxa"/>
          <w:trHeight w:val="176"/>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Nazan Sarper </w:t>
            </w:r>
          </w:p>
        </w:tc>
      </w:tr>
      <w:tr w:rsidR="00FE39C4" w:rsidRPr="00D71BD5" w:rsidTr="002728ED">
        <w:trPr>
          <w:gridAfter w:val="1"/>
          <w:wAfter w:w="881" w:type="dxa"/>
          <w:trHeight w:val="176"/>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Eviç Zeynep Başar </w:t>
            </w:r>
          </w:p>
        </w:tc>
      </w:tr>
      <w:tr w:rsidR="00FE39C4" w:rsidRPr="00D71BD5" w:rsidTr="002728ED">
        <w:trPr>
          <w:gridAfter w:val="1"/>
          <w:wAfter w:w="881" w:type="dxa"/>
          <w:trHeight w:val="80"/>
        </w:trPr>
        <w:tc>
          <w:tcPr>
            <w:tcW w:w="4683" w:type="dxa"/>
            <w:gridSpan w:val="9"/>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Çarşamba </w:t>
            </w:r>
          </w:p>
        </w:tc>
      </w:tr>
      <w:tr w:rsidR="00FE39C4" w:rsidRPr="00D71BD5" w:rsidTr="002728ED">
        <w:trPr>
          <w:gridAfter w:val="1"/>
          <w:wAfter w:w="881" w:type="dxa"/>
          <w:trHeight w:val="169"/>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
          <w:wAfter w:w="881" w:type="dxa"/>
          <w:trHeight w:val="274"/>
        </w:trPr>
        <w:tc>
          <w:tcPr>
            <w:tcW w:w="1561"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56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Lenfomalar</w:t>
            </w:r>
          </w:p>
        </w:tc>
        <w:tc>
          <w:tcPr>
            <w:tcW w:w="156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Funda Çorapçıoğlu</w:t>
            </w:r>
          </w:p>
        </w:tc>
      </w:tr>
      <w:tr w:rsidR="00FE39C4" w:rsidRPr="00D71BD5" w:rsidTr="002728ED">
        <w:trPr>
          <w:gridAfter w:val="1"/>
          <w:wAfter w:w="881" w:type="dxa"/>
          <w:trHeight w:val="177"/>
        </w:trPr>
        <w:tc>
          <w:tcPr>
            <w:tcW w:w="1561"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6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Tiroid hastalıkları </w:t>
            </w:r>
          </w:p>
        </w:tc>
        <w:tc>
          <w:tcPr>
            <w:tcW w:w="156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Çizmecioğlu Jones</w:t>
            </w:r>
          </w:p>
        </w:tc>
      </w:tr>
      <w:tr w:rsidR="00FE39C4" w:rsidRPr="00D71BD5" w:rsidTr="002728ED">
        <w:trPr>
          <w:gridAfter w:val="1"/>
          <w:wAfter w:w="881" w:type="dxa"/>
          <w:trHeight w:val="169"/>
        </w:trPr>
        <w:tc>
          <w:tcPr>
            <w:tcW w:w="1561"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6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Erken ve geç ergenlik                                 </w:t>
            </w:r>
          </w:p>
        </w:tc>
        <w:tc>
          <w:tcPr>
            <w:tcW w:w="156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Çizmeçioğlu Jones</w:t>
            </w:r>
          </w:p>
        </w:tc>
      </w:tr>
      <w:tr w:rsidR="00FE39C4" w:rsidRPr="00D71BD5" w:rsidTr="002728ED">
        <w:trPr>
          <w:gridAfter w:val="1"/>
          <w:wAfter w:w="881" w:type="dxa"/>
          <w:trHeight w:val="176"/>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Makale saati / Radyoloji Toplantısı </w:t>
            </w:r>
          </w:p>
        </w:tc>
      </w:tr>
      <w:tr w:rsidR="00FE39C4" w:rsidRPr="00D71BD5" w:rsidTr="002728ED">
        <w:trPr>
          <w:gridAfter w:val="1"/>
          <w:wAfter w:w="881" w:type="dxa"/>
          <w:trHeight w:val="731"/>
        </w:trPr>
        <w:tc>
          <w:tcPr>
            <w:tcW w:w="1170"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7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70"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72"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Selim Öncel </w:t>
            </w:r>
          </w:p>
        </w:tc>
      </w:tr>
      <w:tr w:rsidR="00FE39C4" w:rsidRPr="00D71BD5" w:rsidTr="002728ED">
        <w:trPr>
          <w:gridAfter w:val="1"/>
          <w:wAfter w:w="881" w:type="dxa"/>
          <w:trHeight w:val="176"/>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1"/>
          <w:wAfter w:w="881" w:type="dxa"/>
          <w:trHeight w:val="176"/>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Kadir Babaoğlu </w:t>
            </w:r>
          </w:p>
        </w:tc>
      </w:tr>
      <w:tr w:rsidR="00FE39C4" w:rsidRPr="00D71BD5" w:rsidTr="002728ED">
        <w:trPr>
          <w:gridAfter w:val="1"/>
          <w:wAfter w:w="881" w:type="dxa"/>
          <w:trHeight w:val="196"/>
        </w:trPr>
        <w:tc>
          <w:tcPr>
            <w:tcW w:w="2341"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342"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Metin Aydoğan </w:t>
            </w:r>
          </w:p>
        </w:tc>
      </w:tr>
    </w:tbl>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sz w:val="16"/>
          <w:szCs w:val="16"/>
        </w:rPr>
      </w:pPr>
      <w:r w:rsidRPr="00D71BD5">
        <w:rPr>
          <w:rFonts w:ascii="Calibri" w:hAnsi="Calibri" w:cs="Calibri"/>
          <w:b/>
          <w:bCs/>
          <w:sz w:val="16"/>
          <w:szCs w:val="16"/>
        </w:rPr>
        <w:t xml:space="preserve">Perşembe </w:t>
      </w:r>
    </w:p>
    <w:tbl>
      <w:tblPr>
        <w:tblW w:w="0" w:type="auto"/>
        <w:tblLayout w:type="fixed"/>
        <w:tblLook w:val="0000" w:firstRow="0" w:lastRow="0" w:firstColumn="0" w:lastColumn="0" w:noHBand="0" w:noVBand="0"/>
      </w:tblPr>
      <w:tblGrid>
        <w:gridCol w:w="1134"/>
        <w:gridCol w:w="67"/>
        <w:gridCol w:w="27"/>
        <w:gridCol w:w="54"/>
        <w:gridCol w:w="231"/>
        <w:gridCol w:w="88"/>
        <w:gridCol w:w="36"/>
        <w:gridCol w:w="632"/>
        <w:gridCol w:w="133"/>
        <w:gridCol w:w="55"/>
        <w:gridCol w:w="76"/>
        <w:gridCol w:w="32"/>
        <w:gridCol w:w="462"/>
        <w:gridCol w:w="176"/>
        <w:gridCol w:w="72"/>
        <w:gridCol w:w="129"/>
        <w:gridCol w:w="200"/>
        <w:gridCol w:w="81"/>
        <w:gridCol w:w="855"/>
        <w:gridCol w:w="265"/>
        <w:gridCol w:w="117"/>
      </w:tblGrid>
      <w:tr w:rsidR="00FE39C4" w:rsidRPr="00D71BD5" w:rsidTr="002728ED">
        <w:trPr>
          <w:gridAfter w:val="2"/>
          <w:wAfter w:w="382" w:type="dxa"/>
          <w:trHeight w:val="80"/>
        </w:trPr>
        <w:tc>
          <w:tcPr>
            <w:tcW w:w="4540" w:type="dxa"/>
            <w:gridSpan w:val="19"/>
          </w:tcPr>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8:30-9:00           Olgu sunumu</w:t>
            </w: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9:20-1010           Genetikte temel kavramlar          Uğur Demirsoy</w:t>
            </w:r>
          </w:p>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13:00-14:00   SEMİNER</w:t>
            </w:r>
          </w:p>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 xml:space="preserve">14:15-16:00    UYGULAMA   </w:t>
            </w: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Grup 1             Nazan Sarper</w:t>
            </w: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Grup 2             Selim Öncel</w:t>
            </w: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Grup 3             Poliklinik</w:t>
            </w:r>
          </w:p>
          <w:p w:rsidR="00FE39C4" w:rsidRPr="00D71BD5" w:rsidRDefault="00FE39C4" w:rsidP="002728ED">
            <w:pPr>
              <w:autoSpaceDN w:val="0"/>
              <w:adjustRightInd w:val="0"/>
              <w:rPr>
                <w:rFonts w:ascii="Calibri" w:hAnsi="Calibri" w:cs="Calibri"/>
                <w:bCs/>
                <w:sz w:val="16"/>
                <w:szCs w:val="16"/>
              </w:rPr>
            </w:pPr>
            <w:r w:rsidRPr="00D71BD5">
              <w:rPr>
                <w:rFonts w:ascii="Calibri" w:hAnsi="Calibri" w:cs="Calibri"/>
                <w:bCs/>
                <w:sz w:val="16"/>
                <w:szCs w:val="16"/>
              </w:rPr>
              <w:t>Grup 4             Ayla Günlemez</w:t>
            </w:r>
          </w:p>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Cs/>
                <w:sz w:val="16"/>
                <w:szCs w:val="16"/>
              </w:rPr>
            </w:pPr>
          </w:p>
          <w:p w:rsidR="00FE39C4" w:rsidRPr="00D71BD5" w:rsidRDefault="00FE39C4" w:rsidP="002728ED">
            <w:pPr>
              <w:autoSpaceDN w:val="0"/>
              <w:adjustRightInd w:val="0"/>
              <w:rPr>
                <w:rFonts w:ascii="Calibri" w:hAnsi="Calibri" w:cs="Calibri"/>
                <w:b/>
                <w:sz w:val="16"/>
                <w:szCs w:val="16"/>
              </w:rPr>
            </w:pPr>
            <w:r w:rsidRPr="00D71BD5">
              <w:rPr>
                <w:rFonts w:ascii="Calibri" w:hAnsi="Calibri" w:cs="Calibri"/>
                <w:b/>
                <w:bCs/>
                <w:sz w:val="16"/>
                <w:szCs w:val="16"/>
              </w:rPr>
              <w:t xml:space="preserve">Cuma </w:t>
            </w:r>
          </w:p>
        </w:tc>
      </w:tr>
      <w:tr w:rsidR="00FE39C4" w:rsidRPr="00D71BD5" w:rsidTr="002728ED">
        <w:trPr>
          <w:gridAfter w:val="2"/>
          <w:wAfter w:w="382" w:type="dxa"/>
          <w:trHeight w:val="169"/>
        </w:trPr>
        <w:tc>
          <w:tcPr>
            <w:tcW w:w="2269"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271"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2"/>
          <w:wAfter w:w="382" w:type="dxa"/>
          <w:trHeight w:val="275"/>
        </w:trPr>
        <w:tc>
          <w:tcPr>
            <w:tcW w:w="1513"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514"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Kan ve kan ürünleri transfüzyonu </w:t>
            </w:r>
          </w:p>
        </w:tc>
        <w:tc>
          <w:tcPr>
            <w:tcW w:w="1513"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Sema Aylan Gelen </w:t>
            </w:r>
          </w:p>
        </w:tc>
      </w:tr>
      <w:tr w:rsidR="00FE39C4" w:rsidRPr="00D71BD5" w:rsidTr="002728ED">
        <w:trPr>
          <w:gridAfter w:val="2"/>
          <w:wAfter w:w="382" w:type="dxa"/>
          <w:trHeight w:val="177"/>
        </w:trPr>
        <w:tc>
          <w:tcPr>
            <w:tcW w:w="1513"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514"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Epilepsi tanı ve tedavisi </w:t>
            </w:r>
          </w:p>
        </w:tc>
        <w:tc>
          <w:tcPr>
            <w:tcW w:w="1513"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Bülent Kara </w:t>
            </w:r>
          </w:p>
        </w:tc>
      </w:tr>
      <w:tr w:rsidR="00FE39C4" w:rsidRPr="00D71BD5" w:rsidTr="002728ED">
        <w:trPr>
          <w:gridAfter w:val="2"/>
          <w:wAfter w:w="382" w:type="dxa"/>
          <w:trHeight w:val="177"/>
        </w:trPr>
        <w:tc>
          <w:tcPr>
            <w:tcW w:w="1513" w:type="dxa"/>
            <w:gridSpan w:val="5"/>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11:20-12:10 </w:t>
            </w:r>
          </w:p>
        </w:tc>
        <w:tc>
          <w:tcPr>
            <w:tcW w:w="1514"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Cinsiyet Gelişim Bozuklukları </w:t>
            </w:r>
          </w:p>
        </w:tc>
        <w:tc>
          <w:tcPr>
            <w:tcW w:w="1513"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Çizmeçioğlu Jones</w:t>
            </w:r>
          </w:p>
        </w:tc>
      </w:tr>
      <w:tr w:rsidR="00FE39C4" w:rsidRPr="00D71BD5" w:rsidTr="002728ED">
        <w:trPr>
          <w:gridAfter w:val="2"/>
          <w:wAfter w:w="382" w:type="dxa"/>
          <w:trHeight w:val="80"/>
        </w:trPr>
        <w:tc>
          <w:tcPr>
            <w:tcW w:w="4540" w:type="dxa"/>
            <w:gridSpan w:val="19"/>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2"/>
          <w:wAfter w:w="382" w:type="dxa"/>
          <w:trHeight w:val="711"/>
        </w:trPr>
        <w:tc>
          <w:tcPr>
            <w:tcW w:w="1134" w:type="dxa"/>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135"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135"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136"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Filiz Çizmeçioğlu </w:t>
            </w:r>
          </w:p>
        </w:tc>
      </w:tr>
      <w:tr w:rsidR="00FE39C4" w:rsidRPr="00D71BD5" w:rsidTr="002728ED">
        <w:trPr>
          <w:gridAfter w:val="2"/>
          <w:wAfter w:w="382" w:type="dxa"/>
          <w:trHeight w:val="176"/>
        </w:trPr>
        <w:tc>
          <w:tcPr>
            <w:tcW w:w="2269"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271"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Eviç Zeynep Akgün</w:t>
            </w:r>
          </w:p>
        </w:tc>
      </w:tr>
      <w:tr w:rsidR="00FE39C4" w:rsidRPr="00D71BD5" w:rsidTr="002728ED">
        <w:trPr>
          <w:gridAfter w:val="2"/>
          <w:wAfter w:w="382" w:type="dxa"/>
          <w:trHeight w:val="177"/>
        </w:trPr>
        <w:tc>
          <w:tcPr>
            <w:tcW w:w="2269"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271"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gridAfter w:val="2"/>
          <w:wAfter w:w="382" w:type="dxa"/>
          <w:trHeight w:val="177"/>
        </w:trPr>
        <w:tc>
          <w:tcPr>
            <w:tcW w:w="2269"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271"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gridAfter w:val="1"/>
          <w:wAfter w:w="117" w:type="dxa"/>
          <w:trHeight w:val="80"/>
        </w:trPr>
        <w:tc>
          <w:tcPr>
            <w:tcW w:w="4805" w:type="dxa"/>
            <w:gridSpan w:val="20"/>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Sekizinci hafta </w:t>
            </w:r>
          </w:p>
        </w:tc>
      </w:tr>
      <w:tr w:rsidR="00FE39C4" w:rsidRPr="00D71BD5" w:rsidTr="002728ED">
        <w:trPr>
          <w:gridAfter w:val="1"/>
          <w:wAfter w:w="117" w:type="dxa"/>
          <w:trHeight w:val="80"/>
        </w:trPr>
        <w:tc>
          <w:tcPr>
            <w:tcW w:w="4805" w:type="dxa"/>
            <w:gridSpan w:val="2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Pazartesi </w:t>
            </w:r>
          </w:p>
        </w:tc>
      </w:tr>
      <w:tr w:rsidR="00FE39C4" w:rsidRPr="00D71BD5" w:rsidTr="002728ED">
        <w:trPr>
          <w:gridAfter w:val="1"/>
          <w:wAfter w:w="117" w:type="dxa"/>
          <w:trHeight w:val="167"/>
        </w:trPr>
        <w:tc>
          <w:tcPr>
            <w:tcW w:w="2402"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03"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Sabah Toplantısı </w:t>
            </w:r>
          </w:p>
        </w:tc>
      </w:tr>
      <w:tr w:rsidR="00FE39C4" w:rsidRPr="00D71BD5" w:rsidTr="002728ED">
        <w:trPr>
          <w:gridAfter w:val="1"/>
          <w:wAfter w:w="117" w:type="dxa"/>
          <w:trHeight w:val="275"/>
        </w:trPr>
        <w:tc>
          <w:tcPr>
            <w:tcW w:w="1601"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02" w:type="dxa"/>
            <w:gridSpan w:val="8"/>
          </w:tcPr>
          <w:p w:rsidR="00FE39C4" w:rsidRPr="00D71BD5" w:rsidRDefault="00FE39C4" w:rsidP="002728ED">
            <w:pPr>
              <w:autoSpaceDN w:val="0"/>
              <w:adjustRightInd w:val="0"/>
              <w:rPr>
                <w:rFonts w:ascii="Calibri" w:hAnsi="Calibri" w:cs="Calibri"/>
                <w:sz w:val="16"/>
                <w:szCs w:val="16"/>
              </w:rPr>
            </w:pPr>
          </w:p>
        </w:tc>
        <w:tc>
          <w:tcPr>
            <w:tcW w:w="1602" w:type="dxa"/>
            <w:gridSpan w:val="6"/>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
          <w:wAfter w:w="117" w:type="dxa"/>
          <w:trHeight w:val="373"/>
        </w:trPr>
        <w:tc>
          <w:tcPr>
            <w:tcW w:w="1601"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02"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Konjenital Adrenal Hiperplazi </w:t>
            </w: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w:t>
            </w:r>
          </w:p>
        </w:tc>
        <w:tc>
          <w:tcPr>
            <w:tcW w:w="1602"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Filiz Çizmecioğlu </w:t>
            </w:r>
          </w:p>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
          <w:wAfter w:w="117" w:type="dxa"/>
          <w:trHeight w:val="176"/>
        </w:trPr>
        <w:tc>
          <w:tcPr>
            <w:tcW w:w="2402"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11:20-12:00                   Diyabetik </w:t>
            </w: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ketoasidoz</w:t>
            </w:r>
          </w:p>
        </w:tc>
        <w:tc>
          <w:tcPr>
            <w:tcW w:w="2403"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                 Filiz Çizmecioğlu Jones</w:t>
            </w:r>
          </w:p>
          <w:p w:rsidR="00FE39C4" w:rsidRPr="00D71BD5" w:rsidRDefault="00FE39C4" w:rsidP="002728ED">
            <w:pPr>
              <w:autoSpaceDN w:val="0"/>
              <w:adjustRightInd w:val="0"/>
              <w:rPr>
                <w:rFonts w:ascii="Calibri" w:hAnsi="Calibri" w:cs="Calibri"/>
                <w:sz w:val="16"/>
                <w:szCs w:val="16"/>
              </w:rPr>
            </w:pPr>
          </w:p>
          <w:p w:rsidR="00FE39C4" w:rsidRPr="00D71BD5" w:rsidRDefault="00FE39C4" w:rsidP="002728ED">
            <w:pPr>
              <w:autoSpaceDN w:val="0"/>
              <w:adjustRightInd w:val="0"/>
              <w:rPr>
                <w:rFonts w:ascii="Calibri" w:hAnsi="Calibri" w:cs="Calibri"/>
                <w:sz w:val="16"/>
                <w:szCs w:val="16"/>
              </w:rPr>
            </w:pPr>
          </w:p>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
          <w:wAfter w:w="117" w:type="dxa"/>
          <w:trHeight w:val="710"/>
        </w:trPr>
        <w:tc>
          <w:tcPr>
            <w:tcW w:w="1201" w:type="dxa"/>
            <w:gridSpan w:val="2"/>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01"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02"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01"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Kadir Babaoğlu </w:t>
            </w:r>
          </w:p>
        </w:tc>
      </w:tr>
      <w:tr w:rsidR="00FE39C4" w:rsidRPr="00D71BD5" w:rsidTr="002728ED">
        <w:trPr>
          <w:gridAfter w:val="1"/>
          <w:wAfter w:w="117" w:type="dxa"/>
          <w:trHeight w:val="176"/>
        </w:trPr>
        <w:tc>
          <w:tcPr>
            <w:tcW w:w="2402"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03"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Mesut Güngör</w:t>
            </w:r>
          </w:p>
        </w:tc>
      </w:tr>
      <w:tr w:rsidR="00FE39C4" w:rsidRPr="00D71BD5" w:rsidTr="002728ED">
        <w:trPr>
          <w:gridAfter w:val="1"/>
          <w:wAfter w:w="117" w:type="dxa"/>
          <w:trHeight w:val="176"/>
        </w:trPr>
        <w:tc>
          <w:tcPr>
            <w:tcW w:w="2402"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03"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Ayla Günlemez </w:t>
            </w:r>
          </w:p>
        </w:tc>
      </w:tr>
      <w:tr w:rsidR="00FE39C4" w:rsidRPr="00D71BD5" w:rsidTr="002728ED">
        <w:trPr>
          <w:gridAfter w:val="1"/>
          <w:wAfter w:w="117" w:type="dxa"/>
          <w:trHeight w:val="176"/>
        </w:trPr>
        <w:tc>
          <w:tcPr>
            <w:tcW w:w="2402" w:type="dxa"/>
            <w:gridSpan w:val="9"/>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03"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trHeight w:val="80"/>
        </w:trPr>
        <w:tc>
          <w:tcPr>
            <w:tcW w:w="4922" w:type="dxa"/>
            <w:gridSpan w:val="21"/>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Salı </w:t>
            </w:r>
          </w:p>
        </w:tc>
      </w:tr>
      <w:tr w:rsidR="00FE39C4" w:rsidRPr="00D71BD5" w:rsidTr="002728ED">
        <w:trPr>
          <w:trHeight w:val="169"/>
        </w:trPr>
        <w:tc>
          <w:tcPr>
            <w:tcW w:w="2457"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2465"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trHeight w:val="167"/>
        </w:trPr>
        <w:tc>
          <w:tcPr>
            <w:tcW w:w="1637"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09:20-10:10 </w:t>
            </w:r>
          </w:p>
        </w:tc>
        <w:tc>
          <w:tcPr>
            <w:tcW w:w="1638"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Raşitizm </w:t>
            </w:r>
          </w:p>
        </w:tc>
        <w:tc>
          <w:tcPr>
            <w:tcW w:w="1647"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Filiz Çizmecioğlu Jones</w:t>
            </w:r>
          </w:p>
        </w:tc>
      </w:tr>
      <w:tr w:rsidR="00FE39C4" w:rsidRPr="00D71BD5" w:rsidTr="002728ED">
        <w:trPr>
          <w:trHeight w:val="167"/>
        </w:trPr>
        <w:tc>
          <w:tcPr>
            <w:tcW w:w="1637"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10:20-11:10 </w:t>
            </w:r>
          </w:p>
        </w:tc>
        <w:tc>
          <w:tcPr>
            <w:tcW w:w="1638"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Akut böbrek yetersizliği </w:t>
            </w:r>
          </w:p>
        </w:tc>
        <w:tc>
          <w:tcPr>
            <w:tcW w:w="1647" w:type="dxa"/>
            <w:gridSpan w:val="6"/>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Kenan Bek </w:t>
            </w:r>
          </w:p>
        </w:tc>
      </w:tr>
      <w:tr w:rsidR="00FE39C4" w:rsidRPr="00D71BD5" w:rsidTr="002728ED">
        <w:trPr>
          <w:trHeight w:val="176"/>
        </w:trPr>
        <w:tc>
          <w:tcPr>
            <w:tcW w:w="2457"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13:00-14:00 </w:t>
            </w:r>
          </w:p>
        </w:tc>
        <w:tc>
          <w:tcPr>
            <w:tcW w:w="2465"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SEMİNER </w:t>
            </w:r>
          </w:p>
        </w:tc>
      </w:tr>
      <w:tr w:rsidR="00FE39C4" w:rsidRPr="00D71BD5" w:rsidTr="002728ED">
        <w:trPr>
          <w:trHeight w:val="711"/>
        </w:trPr>
        <w:tc>
          <w:tcPr>
            <w:tcW w:w="1228"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14:15-16:00 </w:t>
            </w:r>
          </w:p>
        </w:tc>
        <w:tc>
          <w:tcPr>
            <w:tcW w:w="1229"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UYGULAMA </w:t>
            </w:r>
          </w:p>
        </w:tc>
        <w:tc>
          <w:tcPr>
            <w:tcW w:w="1228"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1 </w:t>
            </w:r>
          </w:p>
        </w:tc>
        <w:tc>
          <w:tcPr>
            <w:tcW w:w="1237"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Işıl Eser Şimşek</w:t>
            </w:r>
          </w:p>
        </w:tc>
      </w:tr>
      <w:tr w:rsidR="00FE39C4" w:rsidRPr="00D71BD5" w:rsidTr="002728ED">
        <w:trPr>
          <w:trHeight w:val="176"/>
        </w:trPr>
        <w:tc>
          <w:tcPr>
            <w:tcW w:w="2457"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2 </w:t>
            </w:r>
          </w:p>
        </w:tc>
        <w:tc>
          <w:tcPr>
            <w:tcW w:w="2465"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Ayla Günlemez</w:t>
            </w:r>
          </w:p>
        </w:tc>
      </w:tr>
      <w:tr w:rsidR="00FE39C4" w:rsidRPr="00D71BD5" w:rsidTr="002728ED">
        <w:trPr>
          <w:trHeight w:val="176"/>
        </w:trPr>
        <w:tc>
          <w:tcPr>
            <w:tcW w:w="2457"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3 </w:t>
            </w:r>
          </w:p>
        </w:tc>
        <w:tc>
          <w:tcPr>
            <w:tcW w:w="2465"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POLİKLİNİK </w:t>
            </w:r>
          </w:p>
        </w:tc>
      </w:tr>
      <w:tr w:rsidR="00FE39C4" w:rsidRPr="00D71BD5" w:rsidTr="002728ED">
        <w:trPr>
          <w:trHeight w:val="176"/>
        </w:trPr>
        <w:tc>
          <w:tcPr>
            <w:tcW w:w="2457"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GRUP 4 </w:t>
            </w:r>
          </w:p>
        </w:tc>
        <w:tc>
          <w:tcPr>
            <w:tcW w:w="2465" w:type="dxa"/>
            <w:gridSpan w:val="11"/>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Sema Aylan Gelen </w:t>
            </w:r>
          </w:p>
        </w:tc>
      </w:tr>
      <w:tr w:rsidR="00FE39C4" w:rsidRPr="00D71BD5" w:rsidTr="002728ED">
        <w:trPr>
          <w:gridAfter w:val="10"/>
          <w:wAfter w:w="2389" w:type="dxa"/>
          <w:trHeight w:val="80"/>
        </w:trPr>
        <w:tc>
          <w:tcPr>
            <w:tcW w:w="2533" w:type="dxa"/>
            <w:gridSpan w:val="11"/>
          </w:tcPr>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b/>
                <w:bCs/>
                <w:sz w:val="16"/>
                <w:szCs w:val="16"/>
              </w:rPr>
            </w:pPr>
          </w:p>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Çarşamba           </w:t>
            </w:r>
            <w:r w:rsidRPr="00D71BD5">
              <w:rPr>
                <w:rFonts w:ascii="Calibri" w:hAnsi="Calibri" w:cs="Calibri"/>
                <w:bCs/>
                <w:sz w:val="16"/>
                <w:szCs w:val="16"/>
              </w:rPr>
              <w:t>Serbest çalışma</w:t>
            </w:r>
          </w:p>
        </w:tc>
      </w:tr>
      <w:tr w:rsidR="00FE39C4" w:rsidRPr="00D71BD5" w:rsidTr="002728ED">
        <w:trPr>
          <w:gridAfter w:val="10"/>
          <w:wAfter w:w="2389" w:type="dxa"/>
          <w:trHeight w:val="80"/>
        </w:trPr>
        <w:tc>
          <w:tcPr>
            <w:tcW w:w="2533" w:type="dxa"/>
            <w:gridSpan w:val="11"/>
          </w:tcPr>
          <w:p w:rsidR="00FE39C4" w:rsidRPr="00D71BD5" w:rsidRDefault="00FE39C4" w:rsidP="002728ED">
            <w:pPr>
              <w:autoSpaceDN w:val="0"/>
              <w:adjustRightInd w:val="0"/>
              <w:rPr>
                <w:rFonts w:ascii="Calibri" w:hAnsi="Calibri" w:cs="Calibri"/>
                <w:sz w:val="16"/>
                <w:szCs w:val="16"/>
              </w:rPr>
            </w:pPr>
          </w:p>
        </w:tc>
      </w:tr>
      <w:tr w:rsidR="00FE39C4" w:rsidRPr="00D71BD5" w:rsidTr="002728ED">
        <w:trPr>
          <w:gridAfter w:val="10"/>
          <w:wAfter w:w="2389" w:type="dxa"/>
          <w:trHeight w:val="80"/>
        </w:trPr>
        <w:tc>
          <w:tcPr>
            <w:tcW w:w="2533" w:type="dxa"/>
            <w:gridSpan w:val="11"/>
            <w:tcBorders>
              <w:left w:val="nil"/>
              <w:right w:val="nil"/>
            </w:tcBorders>
          </w:tcPr>
          <w:p w:rsidR="00FE39C4" w:rsidRPr="00D71BD5" w:rsidRDefault="00FE39C4" w:rsidP="002728ED">
            <w:pPr>
              <w:autoSpaceDN w:val="0"/>
              <w:adjustRightInd w:val="0"/>
              <w:rPr>
                <w:rFonts w:ascii="Calibri" w:hAnsi="Calibri" w:cs="Calibri"/>
                <w:b/>
                <w:sz w:val="16"/>
                <w:szCs w:val="16"/>
              </w:rPr>
            </w:pPr>
          </w:p>
          <w:p w:rsidR="00FE39C4" w:rsidRPr="00D71BD5" w:rsidRDefault="00FE39C4" w:rsidP="002728ED">
            <w:pPr>
              <w:autoSpaceDN w:val="0"/>
              <w:adjustRightInd w:val="0"/>
              <w:rPr>
                <w:rFonts w:ascii="Calibri" w:hAnsi="Calibri" w:cs="Calibri"/>
                <w:b/>
                <w:sz w:val="16"/>
                <w:szCs w:val="16"/>
              </w:rPr>
            </w:pPr>
            <w:r w:rsidRPr="00D71BD5">
              <w:rPr>
                <w:rFonts w:ascii="Calibri" w:hAnsi="Calibri" w:cs="Calibri"/>
                <w:b/>
                <w:sz w:val="16"/>
                <w:szCs w:val="16"/>
              </w:rPr>
              <w:t xml:space="preserve">Perşembe </w:t>
            </w:r>
          </w:p>
        </w:tc>
      </w:tr>
      <w:tr w:rsidR="00FE39C4" w:rsidRPr="00D71BD5" w:rsidTr="002728ED">
        <w:trPr>
          <w:gridAfter w:val="9"/>
          <w:wAfter w:w="2357" w:type="dxa"/>
          <w:trHeight w:val="167"/>
        </w:trPr>
        <w:tc>
          <w:tcPr>
            <w:tcW w:w="1282"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1283"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9"/>
          <w:wAfter w:w="2357" w:type="dxa"/>
          <w:trHeight w:val="167"/>
        </w:trPr>
        <w:tc>
          <w:tcPr>
            <w:tcW w:w="1282" w:type="dxa"/>
            <w:gridSpan w:val="4"/>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lastRenderedPageBreak/>
              <w:t xml:space="preserve">09:00 </w:t>
            </w:r>
          </w:p>
        </w:tc>
        <w:tc>
          <w:tcPr>
            <w:tcW w:w="1283" w:type="dxa"/>
            <w:gridSpan w:val="8"/>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Yazılı Sınav </w:t>
            </w:r>
          </w:p>
        </w:tc>
      </w:tr>
      <w:tr w:rsidR="00FE39C4" w:rsidRPr="00D71BD5" w:rsidTr="002728ED">
        <w:trPr>
          <w:gridAfter w:val="11"/>
          <w:wAfter w:w="2465" w:type="dxa"/>
          <w:trHeight w:val="80"/>
        </w:trPr>
        <w:tc>
          <w:tcPr>
            <w:tcW w:w="2457" w:type="dxa"/>
            <w:gridSpan w:val="10"/>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b/>
                <w:bCs/>
                <w:sz w:val="16"/>
                <w:szCs w:val="16"/>
              </w:rPr>
              <w:t xml:space="preserve">Cuma </w:t>
            </w:r>
          </w:p>
        </w:tc>
      </w:tr>
      <w:tr w:rsidR="00FE39C4" w:rsidRPr="00D71BD5" w:rsidTr="002728ED">
        <w:trPr>
          <w:gridAfter w:val="11"/>
          <w:wAfter w:w="2465" w:type="dxa"/>
          <w:trHeight w:val="169"/>
        </w:trPr>
        <w:tc>
          <w:tcPr>
            <w:tcW w:w="1228"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08:30-09:00 </w:t>
            </w:r>
          </w:p>
        </w:tc>
        <w:tc>
          <w:tcPr>
            <w:tcW w:w="1229"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Olgu sunumu</w:t>
            </w:r>
          </w:p>
        </w:tc>
      </w:tr>
      <w:tr w:rsidR="00FE39C4" w:rsidRPr="00D71BD5" w:rsidTr="002728ED">
        <w:trPr>
          <w:gridAfter w:val="11"/>
          <w:wAfter w:w="2465" w:type="dxa"/>
          <w:trHeight w:val="169"/>
        </w:trPr>
        <w:tc>
          <w:tcPr>
            <w:tcW w:w="1228" w:type="dxa"/>
            <w:gridSpan w:val="3"/>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09:00 </w:t>
            </w:r>
          </w:p>
        </w:tc>
        <w:tc>
          <w:tcPr>
            <w:tcW w:w="1229" w:type="dxa"/>
            <w:gridSpan w:val="7"/>
          </w:tcPr>
          <w:p w:rsidR="00FE39C4" w:rsidRPr="00D71BD5" w:rsidRDefault="00FE39C4" w:rsidP="002728ED">
            <w:pPr>
              <w:autoSpaceDN w:val="0"/>
              <w:adjustRightInd w:val="0"/>
              <w:rPr>
                <w:rFonts w:ascii="Calibri" w:hAnsi="Calibri" w:cs="Calibri"/>
                <w:sz w:val="16"/>
                <w:szCs w:val="16"/>
              </w:rPr>
            </w:pPr>
            <w:r w:rsidRPr="00D71BD5">
              <w:rPr>
                <w:rFonts w:ascii="Calibri" w:hAnsi="Calibri" w:cs="Calibri"/>
                <w:sz w:val="16"/>
                <w:szCs w:val="16"/>
              </w:rPr>
              <w:t xml:space="preserve">Sözlü Sınav </w:t>
            </w:r>
          </w:p>
        </w:tc>
      </w:tr>
    </w:tbl>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b/>
          <w:bCs/>
          <w:sz w:val="16"/>
          <w:szCs w:val="16"/>
        </w:rPr>
      </w:pPr>
    </w:p>
    <w:p w:rsidR="00FE39C4" w:rsidRPr="00D71BD5" w:rsidRDefault="00FE39C4" w:rsidP="00375C04">
      <w:pPr>
        <w:autoSpaceDN w:val="0"/>
        <w:adjustRightInd w:val="0"/>
        <w:rPr>
          <w:rFonts w:ascii="Calibri" w:hAnsi="Calibri" w:cs="Calibri"/>
          <w:sz w:val="16"/>
          <w:szCs w:val="16"/>
        </w:rPr>
      </w:pPr>
      <w:r w:rsidRPr="00D71BD5">
        <w:rPr>
          <w:rFonts w:ascii="Calibri" w:hAnsi="Calibri" w:cs="Calibri"/>
          <w:b/>
          <w:bCs/>
          <w:sz w:val="16"/>
          <w:szCs w:val="16"/>
        </w:rPr>
        <w:t xml:space="preserve">DEĞERLENDİRME YÖNTEMİ Çoktan seçmeli test sınavı: </w:t>
      </w:r>
      <w:r w:rsidRPr="00D71BD5">
        <w:rPr>
          <w:rFonts w:ascii="Calibri" w:hAnsi="Calibri" w:cs="Calibri"/>
          <w:sz w:val="16"/>
          <w:szCs w:val="16"/>
        </w:rPr>
        <w:t xml:space="preserve">Geçme notu üzerine ağırlığı %50'dir. Her teorik ders saati başına yaklaşık 1 sorudan oluşan, çoktan seçmeli, 100 soru üzerinden yapılır. Sınav süresi 100 dakikadır. </w:t>
      </w:r>
    </w:p>
    <w:p w:rsidR="00FE39C4" w:rsidRPr="00D71BD5" w:rsidRDefault="00FE39C4" w:rsidP="00375C04">
      <w:pPr>
        <w:autoSpaceDN w:val="0"/>
        <w:adjustRightInd w:val="0"/>
        <w:rPr>
          <w:rFonts w:ascii="Calibri" w:hAnsi="Calibri" w:cs="Calibri"/>
          <w:sz w:val="16"/>
          <w:szCs w:val="16"/>
        </w:rPr>
      </w:pPr>
      <w:r w:rsidRPr="00D71BD5">
        <w:rPr>
          <w:rFonts w:ascii="Calibri" w:hAnsi="Calibri" w:cs="Calibri"/>
          <w:b/>
          <w:bCs/>
          <w:sz w:val="16"/>
          <w:szCs w:val="16"/>
        </w:rPr>
        <w:t xml:space="preserve">Hasta başı fizik muayene sınavı: </w:t>
      </w:r>
      <w:r w:rsidRPr="00D71BD5">
        <w:rPr>
          <w:rFonts w:ascii="Calibri" w:hAnsi="Calibri" w:cs="Calibri"/>
          <w:sz w:val="16"/>
          <w:szCs w:val="16"/>
        </w:rPr>
        <w:t xml:space="preserve">Geçme notu üzerine ağırlığı %20'dir. Stajın 1. ayı sonunda prepödetik dersler bittikten sonra, kura sonucu belirlenen 1 öğretim üyesi tarafından yapılır. </w:t>
      </w:r>
    </w:p>
    <w:p w:rsidR="00FE39C4" w:rsidRPr="00D71BD5" w:rsidRDefault="00FE39C4" w:rsidP="00375C04">
      <w:pPr>
        <w:rPr>
          <w:rFonts w:ascii="Calibri" w:hAnsi="Calibri" w:cs="Calibri"/>
          <w:sz w:val="16"/>
          <w:szCs w:val="16"/>
        </w:rPr>
      </w:pPr>
      <w:r w:rsidRPr="00D71BD5">
        <w:rPr>
          <w:rFonts w:ascii="Calibri" w:hAnsi="Calibri" w:cs="Calibri"/>
          <w:b/>
          <w:bCs/>
          <w:sz w:val="16"/>
          <w:szCs w:val="16"/>
        </w:rPr>
        <w:t xml:space="preserve">Sözlü sınav: </w:t>
      </w:r>
      <w:r w:rsidRPr="00D71BD5">
        <w:rPr>
          <w:rFonts w:ascii="Calibri" w:hAnsi="Calibri" w:cs="Calibri"/>
          <w:sz w:val="16"/>
          <w:szCs w:val="16"/>
        </w:rPr>
        <w:t>Geçme notu üzerine ağırlığı %30'dur. Staj sonunda kura sonucu belirlenen 2 kişilik jüri tarafından yapılır.</w:t>
      </w:r>
    </w:p>
    <w:p w:rsidR="00FE39C4" w:rsidRPr="00D71BD5" w:rsidRDefault="00FE39C4" w:rsidP="00375C04">
      <w:pPr>
        <w:rPr>
          <w:rFonts w:ascii="Calibri" w:hAnsi="Calibri" w:cs="Calibri"/>
          <w:sz w:val="16"/>
          <w:szCs w:val="16"/>
        </w:rPr>
      </w:pPr>
    </w:p>
    <w:p w:rsidR="00FE39C4" w:rsidRPr="00D71BD5" w:rsidRDefault="00FE39C4" w:rsidP="00375C04">
      <w:pPr>
        <w:rPr>
          <w:rFonts w:ascii="Calibri" w:hAnsi="Calibri" w:cs="Calibri"/>
          <w:sz w:val="16"/>
          <w:szCs w:val="16"/>
        </w:rPr>
      </w:pPr>
    </w:p>
    <w:p w:rsidR="00FE39C4" w:rsidRPr="00D71BD5" w:rsidRDefault="00FE39C4" w:rsidP="00375C04">
      <w:pPr>
        <w:rPr>
          <w:rFonts w:ascii="Calibri" w:hAnsi="Calibri" w:cs="Calibri"/>
          <w:sz w:val="16"/>
          <w:szCs w:val="16"/>
        </w:rPr>
      </w:pPr>
    </w:p>
    <w:p w:rsidR="00FE39C4" w:rsidRPr="00D71BD5" w:rsidRDefault="00FE39C4" w:rsidP="00375C04">
      <w:pPr>
        <w:rPr>
          <w:rFonts w:ascii="Calibri" w:hAnsi="Calibri"/>
          <w:sz w:val="16"/>
          <w:szCs w:val="16"/>
        </w:rPr>
      </w:pPr>
    </w:p>
    <w:p w:rsidR="00FE39C4" w:rsidRPr="00D71BD5" w:rsidRDefault="00FE39C4" w:rsidP="00375C04">
      <w:pPr>
        <w:rPr>
          <w:rFonts w:ascii="Calibri" w:hAnsi="Calibri"/>
          <w:sz w:val="16"/>
          <w:szCs w:val="16"/>
        </w:rPr>
      </w:pPr>
    </w:p>
    <w:p w:rsidR="00FE39C4" w:rsidRPr="00D71BD5" w:rsidRDefault="00FE39C4" w:rsidP="00375C04">
      <w:pPr>
        <w:rPr>
          <w:rFonts w:ascii="Calibri" w:hAnsi="Calibri"/>
          <w:sz w:val="16"/>
          <w:szCs w:val="16"/>
        </w:rPr>
      </w:pPr>
    </w:p>
    <w:p w:rsidR="00FE39C4" w:rsidRPr="00D71BD5" w:rsidRDefault="00FE39C4" w:rsidP="00375C04">
      <w:pPr>
        <w:rPr>
          <w:rFonts w:ascii="Calibri" w:hAnsi="Calibri"/>
          <w:sz w:val="16"/>
          <w:szCs w:val="16"/>
        </w:rPr>
      </w:pPr>
    </w:p>
    <w:p w:rsidR="00FE39C4" w:rsidRPr="00D71BD5" w:rsidRDefault="00FE39C4" w:rsidP="00375C04">
      <w:pPr>
        <w:rPr>
          <w:rFonts w:ascii="Calibri" w:hAnsi="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410"/>
      </w:tblGrid>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Öğretim üyesi</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Teorik ders sayısı</w:t>
            </w:r>
          </w:p>
          <w:p w:rsidR="00FE39C4" w:rsidRPr="00A11CEC" w:rsidRDefault="00FE39C4" w:rsidP="002728ED">
            <w:pPr>
              <w:rPr>
                <w:rFonts w:ascii="Calibri" w:hAnsi="Calibri"/>
                <w:sz w:val="16"/>
                <w:szCs w:val="16"/>
              </w:rPr>
            </w:pP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Prof.Dr.Ayşe S.Gökalp</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2</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Prof.Dr.E.Sami Arısoy</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7</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Prof.Dr.A.Engin Arısoy</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7</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Prof.Dr.Nazan Sarper</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 xml:space="preserve">4 (1 saati staj tanıtımı ) </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Prof.Dr.Funda Çorapçıoğlu</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4</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Prof.Dr.A.Kadir Babaoğlu</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5</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Prof.Dr.Bülent Kara</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5</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Prof.Dr.Kenan Bek</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7</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Prof.Dr.Metin Aydoğan</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6</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Prof.Dr.Ayla Günlemez</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7</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Prof.Dr.Filiz Çizmecioğlu</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8</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Doç.Dr.Ayşen Uncuoğlu</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5</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Doç.Dr.Emine Zengin</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3</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Doç.Dr.Selim Öncel</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8</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Dr.Öğretim üyesi Sema Aylan Gelen</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3</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Dr.Öğretim üyesi Uğur Demirsoy</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5</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Dr.Öğretim üyesi Işıl Eser Şimşek</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4</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Dr.Öğretim üyesi Mesut Güngör</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5</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Dr.Öğretim Üyesi Eviç Zeynep Akgün</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4</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Dr. Öğretim Üyesi Filiz Yetimakman</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4</w:t>
            </w:r>
          </w:p>
        </w:tc>
      </w:tr>
      <w:tr w:rsidR="00FE39C4" w:rsidRPr="00D71BD5" w:rsidTr="00A11CEC">
        <w:tc>
          <w:tcPr>
            <w:tcW w:w="3794" w:type="dxa"/>
          </w:tcPr>
          <w:p w:rsidR="00FE39C4" w:rsidRPr="00A11CEC" w:rsidRDefault="00FE39C4" w:rsidP="002728ED">
            <w:pPr>
              <w:rPr>
                <w:rFonts w:ascii="Calibri" w:hAnsi="Calibri"/>
                <w:sz w:val="16"/>
                <w:szCs w:val="16"/>
              </w:rPr>
            </w:pPr>
            <w:r w:rsidRPr="00A11CEC">
              <w:rPr>
                <w:rFonts w:ascii="Calibri" w:hAnsi="Calibri"/>
                <w:sz w:val="16"/>
                <w:szCs w:val="16"/>
              </w:rPr>
              <w:t>toplam</w:t>
            </w:r>
          </w:p>
        </w:tc>
        <w:tc>
          <w:tcPr>
            <w:tcW w:w="2410" w:type="dxa"/>
          </w:tcPr>
          <w:p w:rsidR="00FE39C4" w:rsidRPr="00A11CEC" w:rsidRDefault="00FE39C4" w:rsidP="002728ED">
            <w:pPr>
              <w:rPr>
                <w:rFonts w:ascii="Calibri" w:hAnsi="Calibri"/>
                <w:sz w:val="16"/>
                <w:szCs w:val="16"/>
              </w:rPr>
            </w:pPr>
            <w:r w:rsidRPr="00A11CEC">
              <w:rPr>
                <w:rFonts w:ascii="Calibri" w:hAnsi="Calibri"/>
                <w:sz w:val="16"/>
                <w:szCs w:val="16"/>
              </w:rPr>
              <w:t>103</w:t>
            </w:r>
          </w:p>
        </w:tc>
      </w:tr>
    </w:tbl>
    <w:p w:rsidR="00FE39C4" w:rsidRPr="00D71BD5" w:rsidRDefault="00FE39C4" w:rsidP="00375C04">
      <w:pPr>
        <w:rPr>
          <w:rFonts w:ascii="Calibri" w:hAnsi="Calibri"/>
          <w:sz w:val="16"/>
          <w:szCs w:val="16"/>
        </w:rPr>
      </w:pPr>
    </w:p>
    <w:p w:rsidR="00FE39C4" w:rsidRPr="00D71BD5" w:rsidRDefault="00FE39C4" w:rsidP="00375C04">
      <w:pPr>
        <w:rPr>
          <w:rFonts w:ascii="Calibri" w:hAnsi="Calibri"/>
          <w:sz w:val="16"/>
          <w:szCs w:val="16"/>
        </w:rPr>
      </w:pPr>
    </w:p>
    <w:p w:rsidR="00FE39C4" w:rsidRPr="00D71BD5" w:rsidRDefault="00FE39C4" w:rsidP="00375C04">
      <w:pPr>
        <w:rPr>
          <w:rFonts w:ascii="Calibri" w:hAnsi="Calibri"/>
          <w:sz w:val="16"/>
          <w:szCs w:val="16"/>
        </w:rPr>
      </w:pPr>
    </w:p>
    <w:p w:rsidR="00FE39C4" w:rsidRPr="00C0033D" w:rsidRDefault="00FE39C4" w:rsidP="005C445F">
      <w:pPr>
        <w:rPr>
          <w:rFonts w:ascii="Calibri" w:hAnsi="Calibri"/>
          <w:sz w:val="16"/>
          <w:szCs w:val="16"/>
        </w:rPr>
      </w:pPr>
    </w:p>
    <w:p w:rsidR="00FE39C4" w:rsidRPr="00C0033D" w:rsidRDefault="00FE39C4" w:rsidP="005C445F">
      <w:pPr>
        <w:rPr>
          <w:rFonts w:ascii="Calibri" w:hAnsi="Calibri"/>
          <w:sz w:val="16"/>
          <w:szCs w:val="16"/>
        </w:rPr>
        <w:sectPr w:rsidR="00FE39C4" w:rsidRPr="00C0033D" w:rsidSect="00D2343D">
          <w:headerReference w:type="even" r:id="rId18"/>
          <w:headerReference w:type="default" r:id="rId19"/>
          <w:footerReference w:type="even" r:id="rId20"/>
          <w:footerReference w:type="default" r:id="rId21"/>
          <w:headerReference w:type="first" r:id="rId22"/>
          <w:footerReference w:type="first" r:id="rId23"/>
          <w:pgSz w:w="8391" w:h="11906"/>
          <w:pgMar w:top="284" w:right="594" w:bottom="426" w:left="709"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3"/>
        <w:gridCol w:w="8555"/>
        <w:gridCol w:w="1414"/>
      </w:tblGrid>
      <w:tr w:rsidR="00FE39C4" w:rsidRPr="00954C03" w:rsidTr="004414BB">
        <w:trPr>
          <w:trHeight w:val="393"/>
        </w:trPr>
        <w:tc>
          <w:tcPr>
            <w:tcW w:w="0" w:type="auto"/>
            <w:gridSpan w:val="2"/>
            <w:vAlign w:val="center"/>
          </w:tcPr>
          <w:p w:rsidR="00FE39C4" w:rsidRPr="00954C03" w:rsidRDefault="00FE39C4" w:rsidP="0055228E">
            <w:pPr>
              <w:spacing w:line="360" w:lineRule="auto"/>
              <w:jc w:val="center"/>
              <w:rPr>
                <w:rFonts w:ascii="Calibri" w:hAnsi="Calibri"/>
                <w:b/>
                <w:sz w:val="16"/>
                <w:szCs w:val="16"/>
              </w:rPr>
            </w:pPr>
            <w:r w:rsidRPr="00954C03">
              <w:rPr>
                <w:rFonts w:ascii="Calibri" w:hAnsi="Calibri"/>
                <w:b/>
                <w:sz w:val="16"/>
                <w:szCs w:val="16"/>
              </w:rPr>
              <w:lastRenderedPageBreak/>
              <w:t>ÇOCUK SAĞLIĞI VE HASTALIKLARI ANABİLİM DALI</w:t>
            </w:r>
          </w:p>
          <w:p w:rsidR="00FE39C4" w:rsidRPr="00954C03" w:rsidRDefault="00FE39C4" w:rsidP="0055228E">
            <w:pPr>
              <w:spacing w:line="360" w:lineRule="auto"/>
              <w:jc w:val="center"/>
              <w:rPr>
                <w:rFonts w:ascii="Calibri" w:hAnsi="Calibri"/>
                <w:b/>
                <w:sz w:val="16"/>
                <w:szCs w:val="16"/>
              </w:rPr>
            </w:pPr>
            <w:r w:rsidRPr="00954C03">
              <w:rPr>
                <w:rFonts w:ascii="Calibri" w:hAnsi="Calibri"/>
                <w:b/>
                <w:sz w:val="16"/>
                <w:szCs w:val="16"/>
              </w:rPr>
              <w:t xml:space="preserve"> ÇOCUK SAĞLIĞI VE HASTALIKLARI STAJI </w:t>
            </w:r>
          </w:p>
          <w:p w:rsidR="00FE39C4" w:rsidRPr="00954C03" w:rsidRDefault="00FE39C4" w:rsidP="0055228E">
            <w:pPr>
              <w:spacing w:line="360" w:lineRule="auto"/>
              <w:jc w:val="center"/>
              <w:rPr>
                <w:rFonts w:ascii="Calibri" w:hAnsi="Calibri"/>
                <w:sz w:val="16"/>
                <w:szCs w:val="16"/>
              </w:rPr>
            </w:pPr>
            <w:r w:rsidRPr="00954C03">
              <w:rPr>
                <w:rFonts w:ascii="Calibri" w:hAnsi="Calibri"/>
                <w:b/>
                <w:sz w:val="16"/>
                <w:szCs w:val="16"/>
              </w:rPr>
              <w:t>ÖLÇME DEĞERLENDİRME YÖNTEMLERİ</w:t>
            </w:r>
          </w:p>
        </w:tc>
        <w:tc>
          <w:tcPr>
            <w:tcW w:w="0" w:type="auto"/>
            <w:vAlign w:val="center"/>
          </w:tcPr>
          <w:p w:rsidR="00FE39C4" w:rsidRPr="00954C03" w:rsidRDefault="00FE39C4" w:rsidP="004414BB">
            <w:pPr>
              <w:jc w:val="center"/>
              <w:rPr>
                <w:rFonts w:ascii="Calibri" w:hAnsi="Calibri"/>
                <w:b/>
                <w:sz w:val="16"/>
                <w:szCs w:val="16"/>
              </w:rPr>
            </w:pPr>
            <w:r w:rsidRPr="00954C03">
              <w:rPr>
                <w:rFonts w:ascii="Calibri" w:hAnsi="Calibri"/>
                <w:b/>
                <w:sz w:val="16"/>
                <w:szCs w:val="16"/>
              </w:rPr>
              <w:t>ÖĞRENİM HEDEFLERİ</w:t>
            </w:r>
          </w:p>
        </w:tc>
      </w:tr>
      <w:tr w:rsidR="00FE39C4" w:rsidRPr="00954C03" w:rsidTr="004414BB">
        <w:trPr>
          <w:trHeight w:val="409"/>
        </w:trPr>
        <w:tc>
          <w:tcPr>
            <w:tcW w:w="0" w:type="auto"/>
            <w:vAlign w:val="bottom"/>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Uygulama (hasta başı fizik inceleme) sınavı: </w:t>
            </w:r>
          </w:p>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Staj başarı notu katkısı:%20 </w:t>
            </w:r>
          </w:p>
          <w:p w:rsidR="00FE39C4" w:rsidRPr="00954C03" w:rsidRDefault="00FE39C4" w:rsidP="0055228E">
            <w:pPr>
              <w:autoSpaceDN w:val="0"/>
              <w:adjustRightInd w:val="0"/>
              <w:rPr>
                <w:rFonts w:ascii="Calibri" w:eastAsia="MS Mincho" w:hAnsi="Calibri"/>
                <w:sz w:val="16"/>
                <w:szCs w:val="16"/>
              </w:rPr>
            </w:pPr>
          </w:p>
        </w:tc>
        <w:tc>
          <w:tcPr>
            <w:tcW w:w="0" w:type="auto"/>
            <w:vAlign w:val="center"/>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 İlk haftalarda verilen öykü alma ve hastanın fizik muayenesi eğitiminin ardından, her öğrenci tarafından hazırlanan,1 hastanın öykü ve fizik inceleme bilgilerini kapsayan hasta dosyası bir öğretim üyesince değerlendirilir: Sınavın bu bölümünün uygulama sınavı notundaki ağırlığı %20’dir.</w:t>
            </w:r>
          </w:p>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Stajın ilk 4.haftası sonunda her öğrenci, kurayla belirlenen bir öğretim üyesince, hasta başında öykü alma ve fizik inceleme yapma sınavına alınır. Sınav, ileri düzeyde ayrıntılandırılmış bir çizelge temelinde yapılır. Sınavda sorulan sorular ve verilen puanlar, “uygulama sınavı değerlendirme çizelgesi”ne işlenir. Sınavın bu bölümünün uygulama sınavı notundaki ağırlığı %80’dir.</w:t>
            </w:r>
          </w:p>
        </w:tc>
        <w:tc>
          <w:tcPr>
            <w:tcW w:w="0" w:type="auto"/>
            <w:vAlign w:val="center"/>
          </w:tcPr>
          <w:p w:rsidR="00FE39C4" w:rsidRPr="00954C03" w:rsidRDefault="00FE39C4" w:rsidP="004414BB">
            <w:pPr>
              <w:autoSpaceDN w:val="0"/>
              <w:adjustRightInd w:val="0"/>
              <w:jc w:val="center"/>
              <w:rPr>
                <w:rFonts w:ascii="Calibri" w:hAnsi="Calibri"/>
                <w:sz w:val="16"/>
                <w:szCs w:val="16"/>
              </w:rPr>
            </w:pPr>
            <w:r w:rsidRPr="00954C03">
              <w:rPr>
                <w:rFonts w:ascii="Calibri" w:hAnsi="Calibri"/>
                <w:sz w:val="16"/>
                <w:szCs w:val="16"/>
              </w:rPr>
              <w:t>6,16,20,21</w:t>
            </w:r>
          </w:p>
        </w:tc>
      </w:tr>
      <w:tr w:rsidR="00FE39C4" w:rsidRPr="00954C03" w:rsidTr="004414BB">
        <w:trPr>
          <w:trHeight w:val="667"/>
        </w:trPr>
        <w:tc>
          <w:tcPr>
            <w:tcW w:w="0" w:type="auto"/>
            <w:vAlign w:val="bottom"/>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Staj sonu yazılı sınavı:</w:t>
            </w:r>
          </w:p>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 Staj başarı notu katkısı:%50</w:t>
            </w:r>
          </w:p>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 </w:t>
            </w:r>
          </w:p>
          <w:p w:rsidR="00FE39C4" w:rsidRPr="00954C03" w:rsidRDefault="00FE39C4" w:rsidP="0055228E">
            <w:pPr>
              <w:autoSpaceDN w:val="0"/>
              <w:adjustRightInd w:val="0"/>
              <w:rPr>
                <w:rFonts w:ascii="Calibri" w:eastAsia="MS Mincho" w:hAnsi="Calibri"/>
                <w:sz w:val="16"/>
                <w:szCs w:val="16"/>
              </w:rPr>
            </w:pPr>
          </w:p>
          <w:p w:rsidR="00FE39C4" w:rsidRPr="00954C03" w:rsidRDefault="00FE39C4" w:rsidP="0055228E">
            <w:pPr>
              <w:autoSpaceDN w:val="0"/>
              <w:adjustRightInd w:val="0"/>
              <w:rPr>
                <w:rFonts w:ascii="Calibri" w:eastAsia="MS Mincho" w:hAnsi="Calibri"/>
                <w:sz w:val="16"/>
                <w:szCs w:val="16"/>
              </w:rPr>
            </w:pPr>
          </w:p>
        </w:tc>
        <w:tc>
          <w:tcPr>
            <w:tcW w:w="0" w:type="auto"/>
            <w:vAlign w:val="center"/>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    Staj sonunda, stajda görev alan öğretim üyelerince hazırlanan çoktan seçmeli 100 test sorusundan oluşan yazılı sınav yapılır.</w:t>
            </w:r>
          </w:p>
        </w:tc>
        <w:tc>
          <w:tcPr>
            <w:tcW w:w="0" w:type="auto"/>
            <w:vAlign w:val="center"/>
          </w:tcPr>
          <w:p w:rsidR="00FE39C4" w:rsidRPr="00954C03" w:rsidRDefault="00FE39C4" w:rsidP="004414BB">
            <w:pPr>
              <w:jc w:val="center"/>
              <w:rPr>
                <w:rFonts w:ascii="Calibri" w:eastAsia="MS Mincho" w:hAnsi="Calibri"/>
                <w:sz w:val="16"/>
                <w:szCs w:val="16"/>
              </w:rPr>
            </w:pPr>
            <w:r w:rsidRPr="00954C03">
              <w:rPr>
                <w:rFonts w:ascii="Calibri" w:eastAsia="MS Mincho" w:hAnsi="Calibri"/>
                <w:sz w:val="16"/>
                <w:szCs w:val="16"/>
              </w:rPr>
              <w:t>1,2,3,4,5,7,8,9,10</w:t>
            </w:r>
          </w:p>
        </w:tc>
      </w:tr>
      <w:tr w:rsidR="00FE39C4" w:rsidRPr="00954C03" w:rsidTr="004414BB">
        <w:trPr>
          <w:trHeight w:val="1811"/>
        </w:trPr>
        <w:tc>
          <w:tcPr>
            <w:tcW w:w="0" w:type="auto"/>
            <w:vAlign w:val="center"/>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Staj sonu sözlü sınavı:</w:t>
            </w:r>
          </w:p>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Staj başarı notu katkısı:%30 </w:t>
            </w:r>
          </w:p>
          <w:p w:rsidR="00FE39C4" w:rsidRPr="00954C03" w:rsidRDefault="00FE39C4" w:rsidP="0055228E">
            <w:pPr>
              <w:autoSpaceDN w:val="0"/>
              <w:adjustRightInd w:val="0"/>
              <w:rPr>
                <w:rFonts w:ascii="Calibri" w:eastAsia="MS Mincho" w:hAnsi="Calibri"/>
                <w:sz w:val="16"/>
                <w:szCs w:val="16"/>
              </w:rPr>
            </w:pPr>
          </w:p>
        </w:tc>
        <w:tc>
          <w:tcPr>
            <w:tcW w:w="0" w:type="auto"/>
            <w:vAlign w:val="center"/>
          </w:tcPr>
          <w:p w:rsidR="00FE39C4" w:rsidRPr="00954C03" w:rsidRDefault="00FE39C4" w:rsidP="0055228E">
            <w:pPr>
              <w:autoSpaceDN w:val="0"/>
              <w:adjustRightInd w:val="0"/>
              <w:rPr>
                <w:rFonts w:ascii="Calibri" w:hAnsi="Calibri"/>
                <w:sz w:val="16"/>
                <w:szCs w:val="16"/>
              </w:rPr>
            </w:pPr>
            <w:r w:rsidRPr="00954C03">
              <w:rPr>
                <w:rFonts w:ascii="Calibri" w:hAnsi="Calibri"/>
                <w:sz w:val="16"/>
                <w:szCs w:val="16"/>
              </w:rPr>
              <w:t xml:space="preserve">Stajın sonunda ikişer öğretim üyesinden oluşan sınav kurulları oluşturulur. </w:t>
            </w:r>
          </w:p>
          <w:p w:rsidR="00FE39C4" w:rsidRPr="00954C03" w:rsidRDefault="00FE39C4" w:rsidP="0055228E">
            <w:pPr>
              <w:autoSpaceDN w:val="0"/>
              <w:adjustRightInd w:val="0"/>
              <w:rPr>
                <w:rFonts w:ascii="Calibri" w:hAnsi="Calibri"/>
                <w:sz w:val="16"/>
                <w:szCs w:val="16"/>
              </w:rPr>
            </w:pPr>
            <w:r w:rsidRPr="00954C03">
              <w:rPr>
                <w:rFonts w:ascii="Calibri" w:hAnsi="Calibri"/>
                <w:sz w:val="16"/>
                <w:szCs w:val="16"/>
              </w:rPr>
              <w:t>Öğrenciler sınava gireceği sınav kurulunu kura çekerek belirler.</w:t>
            </w:r>
          </w:p>
          <w:p w:rsidR="00FE39C4" w:rsidRPr="00954C03" w:rsidRDefault="00FE39C4" w:rsidP="0055228E">
            <w:pPr>
              <w:autoSpaceDN w:val="0"/>
              <w:adjustRightInd w:val="0"/>
              <w:rPr>
                <w:rFonts w:ascii="Calibri" w:hAnsi="Calibri"/>
                <w:sz w:val="16"/>
                <w:szCs w:val="16"/>
              </w:rPr>
            </w:pPr>
            <w:r w:rsidRPr="00954C03">
              <w:rPr>
                <w:rFonts w:ascii="Calibri" w:hAnsi="Calibri"/>
                <w:sz w:val="16"/>
                <w:szCs w:val="16"/>
              </w:rPr>
              <w:t xml:space="preserve"> Öğrenci sözlü sınava staj süresince izlediği 3 hastası için hazırladığı, öykü, fizik inceleme ve izlem bilgilerini kapsayan 3   dosyayla gelir.  </w:t>
            </w:r>
          </w:p>
          <w:p w:rsidR="00FE39C4" w:rsidRPr="00954C03" w:rsidRDefault="00FE39C4" w:rsidP="0055228E">
            <w:pPr>
              <w:autoSpaceDN w:val="0"/>
              <w:adjustRightInd w:val="0"/>
              <w:rPr>
                <w:rFonts w:ascii="Calibri" w:eastAsia="MS Mincho" w:hAnsi="Calibri"/>
                <w:sz w:val="16"/>
                <w:szCs w:val="16"/>
              </w:rPr>
            </w:pPr>
            <w:r w:rsidRPr="00954C03">
              <w:rPr>
                <w:rFonts w:ascii="Calibri" w:hAnsi="Calibri"/>
                <w:sz w:val="16"/>
                <w:szCs w:val="16"/>
              </w:rPr>
              <w:t xml:space="preserve"> Sözlü sınavdaki ilk soru, öğrencinin staj boyunca izlediği ve dosyasını hazırladığı 3 hastadan birinin hastalığı ve dosyasına ilişkindir. Bu sorunun sözlü </w:t>
            </w:r>
            <w:r w:rsidRPr="00954C03">
              <w:rPr>
                <w:rFonts w:ascii="Calibri" w:eastAsia="MS Mincho" w:hAnsi="Calibri"/>
                <w:sz w:val="16"/>
                <w:szCs w:val="16"/>
              </w:rPr>
              <w:t>sınavı notundaki ağırlığı %20’dir.</w:t>
            </w:r>
          </w:p>
          <w:p w:rsidR="00FE39C4" w:rsidRPr="00954C03" w:rsidRDefault="00FE39C4" w:rsidP="0055228E">
            <w:pPr>
              <w:autoSpaceDN w:val="0"/>
              <w:adjustRightInd w:val="0"/>
              <w:rPr>
                <w:rFonts w:ascii="Calibri" w:eastAsia="MS Mincho" w:hAnsi="Calibri"/>
                <w:sz w:val="16"/>
                <w:szCs w:val="16"/>
              </w:rPr>
            </w:pPr>
            <w:r w:rsidRPr="00954C03">
              <w:rPr>
                <w:rFonts w:ascii="Calibri" w:hAnsi="Calibri"/>
                <w:sz w:val="16"/>
                <w:szCs w:val="16"/>
              </w:rPr>
              <w:t xml:space="preserve"> Sözlü sınavının ikinci sorusu, staj süresince anabilim dalının sabahları tartışılan ve Tıp Fakültesi genelağ sitesinde de yayımlanan olgu sunumlarından birine ilişkindir. Öğrencilerin sözlü sınavda sorumlu olacağı olgu sunumları, bir dizelge olarak sınav öncesinde duyurulur. Olgu sorusunun sözlü </w:t>
            </w:r>
            <w:r w:rsidRPr="00954C03">
              <w:rPr>
                <w:rFonts w:ascii="Calibri" w:eastAsia="MS Mincho" w:hAnsi="Calibri"/>
                <w:sz w:val="16"/>
                <w:szCs w:val="16"/>
              </w:rPr>
              <w:t>sınavı notundaki ağırlığı %20’dir.</w:t>
            </w:r>
            <w:r w:rsidRPr="00954C03">
              <w:rPr>
                <w:rFonts w:ascii="Calibri" w:hAnsi="Calibri"/>
                <w:sz w:val="16"/>
                <w:szCs w:val="16"/>
              </w:rPr>
              <w:t xml:space="preserve"> Sözlü sınavda, ayrıca stajdaki kuramsal ve uygulama (hasta başı) eğitimi konularında en az 3 tane olmak üzere sorular sorulur. Sözlü sınavın bu bölümündeki soruların sözlü </w:t>
            </w:r>
            <w:r w:rsidRPr="00954C03">
              <w:rPr>
                <w:rFonts w:ascii="Calibri" w:eastAsia="MS Mincho" w:hAnsi="Calibri"/>
                <w:sz w:val="16"/>
                <w:szCs w:val="16"/>
              </w:rPr>
              <w:t>sınavı notundaki toplam ağırlığı %60’tır.</w:t>
            </w:r>
          </w:p>
          <w:p w:rsidR="00FE39C4" w:rsidRPr="00954C03" w:rsidRDefault="00FE39C4" w:rsidP="0055228E">
            <w:pPr>
              <w:autoSpaceDN w:val="0"/>
              <w:adjustRightInd w:val="0"/>
              <w:rPr>
                <w:rFonts w:ascii="Calibri" w:hAnsi="Calibri"/>
                <w:sz w:val="16"/>
                <w:szCs w:val="16"/>
              </w:rPr>
            </w:pPr>
            <w:r w:rsidRPr="00954C03">
              <w:rPr>
                <w:rFonts w:ascii="Calibri" w:eastAsia="MS Mincho" w:hAnsi="Calibri"/>
                <w:sz w:val="16"/>
                <w:szCs w:val="16"/>
              </w:rPr>
              <w:t>Sınavda sorulan sorular ve verilen puanlar, “sözlü sınavı değerlendirme çizelgesi”ne işlenir.</w:t>
            </w:r>
          </w:p>
        </w:tc>
        <w:tc>
          <w:tcPr>
            <w:tcW w:w="0" w:type="auto"/>
            <w:vAlign w:val="center"/>
          </w:tcPr>
          <w:p w:rsidR="00FE39C4" w:rsidRPr="00954C03" w:rsidRDefault="00FE39C4" w:rsidP="004414BB">
            <w:pPr>
              <w:autoSpaceDN w:val="0"/>
              <w:adjustRightInd w:val="0"/>
              <w:jc w:val="center"/>
              <w:rPr>
                <w:rFonts w:ascii="Calibri" w:hAnsi="Calibri"/>
                <w:sz w:val="16"/>
                <w:szCs w:val="16"/>
              </w:rPr>
            </w:pPr>
            <w:r w:rsidRPr="00954C03">
              <w:rPr>
                <w:rFonts w:ascii="Calibri" w:eastAsia="MS Mincho" w:hAnsi="Calibri"/>
                <w:sz w:val="16"/>
                <w:szCs w:val="16"/>
              </w:rPr>
              <w:t>1,2,3,4,5,7,8,9,10</w:t>
            </w:r>
          </w:p>
        </w:tc>
      </w:tr>
    </w:tbl>
    <w:p w:rsidR="00FE39C4" w:rsidRPr="00954C03" w:rsidRDefault="00FE39C4" w:rsidP="005C445F">
      <w:pPr>
        <w:rPr>
          <w:rFonts w:ascii="Calibri" w:hAnsi="Calibri"/>
          <w:sz w:val="16"/>
          <w:szCs w:val="16"/>
        </w:rPr>
        <w:sectPr w:rsidR="00FE39C4" w:rsidRPr="00954C03" w:rsidSect="00F66EC6">
          <w:pgSz w:w="11906" w:h="8391" w:orient="landscape"/>
          <w:pgMar w:top="594" w:right="426" w:bottom="709" w:left="284" w:header="709" w:footer="709" w:gutter="0"/>
          <w:cols w:space="708"/>
          <w:docGrid w:linePitch="360"/>
        </w:sectPr>
      </w:pPr>
    </w:p>
    <w:p w:rsidR="00FE39C4" w:rsidRPr="00954C03" w:rsidRDefault="00FE39C4" w:rsidP="00F66EC6">
      <w:pPr>
        <w:pageBreakBefore/>
        <w:tabs>
          <w:tab w:val="left" w:pos="1843"/>
        </w:tabs>
        <w:rPr>
          <w:rFonts w:ascii="Calibri" w:hAnsi="Calibri"/>
          <w:sz w:val="16"/>
          <w:szCs w:val="16"/>
        </w:rPr>
      </w:pPr>
      <w:r w:rsidRPr="00954C03">
        <w:rPr>
          <w:rFonts w:ascii="Calibri" w:hAnsi="Calibri"/>
          <w:b/>
          <w:sz w:val="16"/>
          <w:szCs w:val="16"/>
        </w:rPr>
        <w:lastRenderedPageBreak/>
        <w:t>İç HASTALIKLARI ANABİLİM DALI</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Başkan</w:t>
      </w:r>
      <w:r w:rsidRPr="00954C03">
        <w:rPr>
          <w:rFonts w:ascii="Calibri" w:hAnsi="Calibri"/>
          <w:sz w:val="16"/>
          <w:szCs w:val="16"/>
        </w:rPr>
        <w:t>:</w:t>
      </w:r>
      <w:r w:rsidRPr="00954C03">
        <w:rPr>
          <w:rFonts w:ascii="Calibri" w:hAnsi="Calibri"/>
          <w:sz w:val="16"/>
          <w:szCs w:val="16"/>
        </w:rPr>
        <w:tab/>
      </w:r>
      <w:r w:rsidRPr="00954C03">
        <w:rPr>
          <w:rFonts w:ascii="Calibri" w:hAnsi="Calibri"/>
          <w:sz w:val="16"/>
          <w:szCs w:val="16"/>
        </w:rPr>
        <w:tab/>
        <w:t>Prof. Dr. Sadettin Hülagü</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825EFA">
      <w:pPr>
        <w:rPr>
          <w:rFonts w:ascii="Calibri" w:hAnsi="Calibri"/>
          <w:sz w:val="16"/>
          <w:szCs w:val="16"/>
        </w:rPr>
      </w:pPr>
      <w:r w:rsidRPr="00954C03">
        <w:rPr>
          <w:rFonts w:ascii="Calibri" w:hAnsi="Calibri"/>
          <w:b/>
          <w:sz w:val="16"/>
          <w:szCs w:val="16"/>
        </w:rPr>
        <w:t>Öğretim Üyeleri</w:t>
      </w:r>
      <w:r w:rsidRPr="00954C03">
        <w:rPr>
          <w:rFonts w:ascii="Calibri" w:hAnsi="Calibri"/>
          <w:sz w:val="16"/>
          <w:szCs w:val="16"/>
        </w:rPr>
        <w:t>:</w:t>
      </w:r>
      <w:r w:rsidRPr="00954C03">
        <w:rPr>
          <w:rFonts w:ascii="Calibri" w:hAnsi="Calibri"/>
          <w:sz w:val="16"/>
          <w:szCs w:val="16"/>
        </w:rPr>
        <w:tab/>
      </w:r>
      <w:r w:rsidRPr="00954C03">
        <w:rPr>
          <w:rFonts w:ascii="Calibri" w:hAnsi="Calibri"/>
          <w:sz w:val="16"/>
          <w:szCs w:val="16"/>
        </w:rPr>
        <w:tab/>
        <w:t>Prof. Dr. Berrin Çetinarslan</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Prof. Dr. Betül Kalender Gönüllü</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Prof. Dr. Zeynep Cantürk</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Prof. Dr. Abdullah Hacıhanefioğlu</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Prof. Dr. Ayşe Ergüney Cefle</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Prof. Dr. Kazım Uygun</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Prof. Dr. Erkan Dervişoğlu</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Prof. Dr. Altay Çelebi</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Doç. Dr. Umut Kefeli</w:t>
      </w:r>
    </w:p>
    <w:p w:rsidR="00FE39C4" w:rsidRPr="00954C03" w:rsidRDefault="00FE39C4" w:rsidP="00C06A17">
      <w:pPr>
        <w:ind w:left="1416" w:firstLine="708"/>
        <w:rPr>
          <w:rFonts w:ascii="Calibri" w:hAnsi="Calibri"/>
          <w:sz w:val="16"/>
          <w:szCs w:val="16"/>
        </w:rPr>
      </w:pPr>
      <w:r w:rsidRPr="00954C03">
        <w:rPr>
          <w:rFonts w:ascii="Calibri" w:hAnsi="Calibri"/>
          <w:sz w:val="16"/>
          <w:szCs w:val="16"/>
        </w:rPr>
        <w:t>Doç. Dr. Ayten Yazıcı</w:t>
      </w:r>
    </w:p>
    <w:p w:rsidR="00FE39C4" w:rsidRPr="00954C03" w:rsidRDefault="00FE39C4" w:rsidP="00C06A17">
      <w:pPr>
        <w:ind w:left="1416" w:firstLine="708"/>
        <w:rPr>
          <w:rFonts w:ascii="Calibri" w:hAnsi="Calibri"/>
          <w:sz w:val="16"/>
          <w:szCs w:val="16"/>
        </w:rPr>
      </w:pPr>
      <w:r w:rsidRPr="00954C03">
        <w:rPr>
          <w:rFonts w:ascii="Calibri" w:hAnsi="Calibri"/>
          <w:sz w:val="16"/>
          <w:szCs w:val="16"/>
        </w:rPr>
        <w:t>Doç. Dr. Pınar Tarkun</w:t>
      </w:r>
    </w:p>
    <w:p w:rsidR="00FE39C4" w:rsidRPr="00954C03" w:rsidRDefault="00FE39C4" w:rsidP="00C06A17">
      <w:pPr>
        <w:ind w:left="1416" w:firstLine="708"/>
        <w:rPr>
          <w:rFonts w:ascii="Calibri" w:hAnsi="Calibri"/>
          <w:sz w:val="16"/>
          <w:szCs w:val="16"/>
        </w:rPr>
      </w:pPr>
      <w:r w:rsidRPr="00954C03">
        <w:rPr>
          <w:rFonts w:ascii="Calibri" w:hAnsi="Calibri"/>
          <w:sz w:val="16"/>
          <w:szCs w:val="16"/>
        </w:rPr>
        <w:t>Doç. Dr. Devrim Çabuk</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Doç.Dr. Özgür Mehtap</w:t>
      </w:r>
    </w:p>
    <w:p w:rsidR="00FE39C4" w:rsidRPr="00954C03"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Dr.</w:t>
      </w:r>
      <w:r>
        <w:rPr>
          <w:rFonts w:ascii="Calibri" w:hAnsi="Calibri"/>
          <w:sz w:val="16"/>
          <w:szCs w:val="16"/>
        </w:rPr>
        <w:t xml:space="preserve">Öğretim Üyesi </w:t>
      </w:r>
      <w:r w:rsidRPr="00954C03">
        <w:rPr>
          <w:rFonts w:ascii="Calibri" w:hAnsi="Calibri"/>
          <w:sz w:val="16"/>
          <w:szCs w:val="16"/>
        </w:rPr>
        <w:t>Necmi Eren</w:t>
      </w:r>
    </w:p>
    <w:p w:rsidR="00FE39C4" w:rsidRPr="00954C03" w:rsidRDefault="00FE39C4" w:rsidP="00C06A17">
      <w:pPr>
        <w:ind w:left="1416" w:firstLine="708"/>
        <w:rPr>
          <w:rFonts w:ascii="Calibri" w:hAnsi="Calibri"/>
          <w:sz w:val="16"/>
          <w:szCs w:val="16"/>
        </w:rPr>
      </w:pPr>
      <w:r w:rsidRPr="00954C03">
        <w:rPr>
          <w:rFonts w:ascii="Calibri" w:hAnsi="Calibri"/>
          <w:sz w:val="16"/>
          <w:szCs w:val="16"/>
        </w:rPr>
        <w:t>Dr.</w:t>
      </w:r>
      <w:r>
        <w:rPr>
          <w:rFonts w:ascii="Calibri" w:hAnsi="Calibri"/>
          <w:sz w:val="16"/>
          <w:szCs w:val="16"/>
        </w:rPr>
        <w:t>Öğretim Üyesi</w:t>
      </w:r>
      <w:r w:rsidRPr="00954C03">
        <w:rPr>
          <w:rFonts w:ascii="Calibri" w:hAnsi="Calibri"/>
          <w:sz w:val="16"/>
          <w:szCs w:val="16"/>
        </w:rPr>
        <w:t xml:space="preserve"> Göktuğ Şirin</w:t>
      </w:r>
    </w:p>
    <w:p w:rsidR="00FE39C4" w:rsidRPr="00954C03" w:rsidRDefault="00FE39C4" w:rsidP="00C06A17">
      <w:pPr>
        <w:ind w:left="1416" w:firstLine="708"/>
        <w:rPr>
          <w:rFonts w:ascii="Calibri" w:hAnsi="Calibri"/>
          <w:sz w:val="16"/>
          <w:szCs w:val="16"/>
        </w:rPr>
      </w:pPr>
      <w:r w:rsidRPr="00954C03">
        <w:rPr>
          <w:rFonts w:ascii="Calibri" w:hAnsi="Calibri"/>
          <w:sz w:val="16"/>
          <w:szCs w:val="16"/>
        </w:rPr>
        <w:t>Dr.</w:t>
      </w:r>
      <w:r>
        <w:rPr>
          <w:rFonts w:ascii="Calibri" w:hAnsi="Calibri"/>
          <w:sz w:val="16"/>
          <w:szCs w:val="16"/>
        </w:rPr>
        <w:t>Öğretim Üyesi</w:t>
      </w:r>
      <w:r w:rsidRPr="00954C03">
        <w:rPr>
          <w:rFonts w:ascii="Calibri" w:hAnsi="Calibri"/>
          <w:sz w:val="16"/>
          <w:szCs w:val="16"/>
        </w:rPr>
        <w:t xml:space="preserve"> Ali Erkan Duman</w:t>
      </w:r>
    </w:p>
    <w:p w:rsidR="00FE39C4" w:rsidRDefault="00FE39C4" w:rsidP="00C06A17">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t>Dr.</w:t>
      </w:r>
      <w:r>
        <w:rPr>
          <w:rFonts w:ascii="Calibri" w:hAnsi="Calibri"/>
          <w:sz w:val="16"/>
          <w:szCs w:val="16"/>
        </w:rPr>
        <w:t>Öğretim Üyesi  Alev Selek</w:t>
      </w:r>
    </w:p>
    <w:p w:rsidR="00FE39C4" w:rsidRDefault="00FE39C4" w:rsidP="00C06A17">
      <w:pPr>
        <w:rPr>
          <w:rFonts w:ascii="Calibri" w:hAnsi="Calibri"/>
          <w:sz w:val="16"/>
          <w:szCs w:val="16"/>
        </w:rPr>
      </w:pPr>
      <w:r>
        <w:rPr>
          <w:rFonts w:ascii="Calibri" w:hAnsi="Calibri"/>
          <w:sz w:val="16"/>
          <w:szCs w:val="16"/>
        </w:rPr>
        <w:tab/>
      </w:r>
      <w:r>
        <w:rPr>
          <w:rFonts w:ascii="Calibri" w:hAnsi="Calibri"/>
          <w:sz w:val="16"/>
          <w:szCs w:val="16"/>
        </w:rPr>
        <w:tab/>
      </w:r>
      <w:r>
        <w:rPr>
          <w:rFonts w:ascii="Calibri" w:hAnsi="Calibri"/>
          <w:sz w:val="16"/>
          <w:szCs w:val="16"/>
        </w:rPr>
        <w:tab/>
      </w:r>
      <w:r w:rsidRPr="00954C03">
        <w:rPr>
          <w:rFonts w:ascii="Calibri" w:hAnsi="Calibri"/>
          <w:sz w:val="16"/>
          <w:szCs w:val="16"/>
        </w:rPr>
        <w:t>Dr.</w:t>
      </w:r>
      <w:r>
        <w:rPr>
          <w:rFonts w:ascii="Calibri" w:hAnsi="Calibri"/>
          <w:sz w:val="16"/>
          <w:szCs w:val="16"/>
        </w:rPr>
        <w:t>Öğretim Üyesi Hasan Yılmaz</w:t>
      </w:r>
    </w:p>
    <w:p w:rsidR="00FE39C4" w:rsidRPr="00954C03" w:rsidRDefault="00FE39C4" w:rsidP="00C06A17">
      <w:pPr>
        <w:rPr>
          <w:rFonts w:ascii="Calibri" w:hAnsi="Calibri"/>
          <w:sz w:val="16"/>
          <w:szCs w:val="16"/>
        </w:rPr>
      </w:pPr>
      <w:r>
        <w:rPr>
          <w:rFonts w:ascii="Calibri" w:hAnsi="Calibri"/>
          <w:sz w:val="16"/>
          <w:szCs w:val="16"/>
        </w:rPr>
        <w:tab/>
      </w:r>
      <w:r>
        <w:rPr>
          <w:rFonts w:ascii="Calibri" w:hAnsi="Calibri"/>
          <w:sz w:val="16"/>
          <w:szCs w:val="16"/>
        </w:rPr>
        <w:tab/>
      </w:r>
      <w:r>
        <w:rPr>
          <w:rFonts w:ascii="Calibri" w:hAnsi="Calibri"/>
          <w:sz w:val="16"/>
          <w:szCs w:val="16"/>
        </w:rPr>
        <w:tab/>
      </w:r>
      <w:r w:rsidRPr="00954C03">
        <w:rPr>
          <w:rFonts w:ascii="Calibri" w:hAnsi="Calibri"/>
          <w:sz w:val="16"/>
          <w:szCs w:val="16"/>
        </w:rPr>
        <w:t>Dr.</w:t>
      </w:r>
      <w:r>
        <w:rPr>
          <w:rFonts w:ascii="Calibri" w:hAnsi="Calibri"/>
          <w:sz w:val="16"/>
          <w:szCs w:val="16"/>
        </w:rPr>
        <w:t>Öğretim Üyesi Sibel Gökçay Bek</w:t>
      </w: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p>
    <w:p w:rsidR="00FE39C4" w:rsidRPr="00954C03" w:rsidRDefault="00FE39C4" w:rsidP="00C06A17">
      <w:pPr>
        <w:spacing w:line="360" w:lineRule="auto"/>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pStyle w:val="ecxmsonormal"/>
        <w:spacing w:line="360" w:lineRule="auto"/>
        <w:jc w:val="both"/>
        <w:rPr>
          <w:rFonts w:ascii="Calibri" w:hAnsi="Calibri" w:cs="Arial"/>
          <w:b/>
          <w:bCs/>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ecxmsonormal"/>
        <w:spacing w:line="360" w:lineRule="auto"/>
        <w:ind w:left="0"/>
        <w:jc w:val="both"/>
        <w:rPr>
          <w:rFonts w:ascii="Calibri" w:hAnsi="Calibri"/>
          <w:color w:val="2A2A2A"/>
          <w:sz w:val="16"/>
          <w:szCs w:val="16"/>
        </w:rPr>
      </w:pPr>
    </w:p>
    <w:p w:rsidR="00FE39C4" w:rsidRPr="00954C03" w:rsidRDefault="00FE39C4" w:rsidP="00C06A17">
      <w:pPr>
        <w:pStyle w:val="NormalWeb"/>
        <w:spacing w:before="0" w:after="0"/>
        <w:jc w:val="both"/>
        <w:rPr>
          <w:rFonts w:ascii="Calibri" w:hAnsi="Calibri"/>
          <w:b/>
          <w:sz w:val="16"/>
          <w:szCs w:val="16"/>
        </w:rPr>
      </w:pPr>
      <w:r w:rsidRPr="00954C03">
        <w:rPr>
          <w:rFonts w:ascii="Calibri" w:hAnsi="Calibri"/>
          <w:b/>
          <w:sz w:val="16"/>
          <w:szCs w:val="16"/>
        </w:rPr>
        <w:lastRenderedPageBreak/>
        <w:t>STAJIN AMAÇ ve ÖĞRENİM HEDEFLERİ </w:t>
      </w:r>
    </w:p>
    <w:p w:rsidR="00FE39C4" w:rsidRPr="00954C03" w:rsidRDefault="00FE39C4" w:rsidP="00C06A17">
      <w:pPr>
        <w:pStyle w:val="NormalWeb"/>
        <w:spacing w:before="0" w:after="0"/>
        <w:jc w:val="both"/>
        <w:rPr>
          <w:rFonts w:ascii="Calibri" w:hAnsi="Calibri"/>
          <w:sz w:val="16"/>
          <w:szCs w:val="16"/>
        </w:rPr>
      </w:pPr>
      <w:r w:rsidRPr="00954C03">
        <w:rPr>
          <w:rFonts w:ascii="Calibri" w:hAnsi="Calibri"/>
          <w:b/>
          <w:sz w:val="16"/>
          <w:szCs w:val="16"/>
        </w:rPr>
        <w:t>AMAÇ</w:t>
      </w:r>
    </w:p>
    <w:p w:rsidR="00FE39C4" w:rsidRPr="00954C03" w:rsidRDefault="00FE39C4" w:rsidP="00C06A17">
      <w:pPr>
        <w:pStyle w:val="NormalWeb"/>
        <w:spacing w:before="0" w:after="0"/>
        <w:jc w:val="both"/>
        <w:rPr>
          <w:rFonts w:ascii="Calibri" w:hAnsi="Calibri"/>
          <w:b/>
          <w:sz w:val="16"/>
          <w:szCs w:val="16"/>
        </w:rPr>
      </w:pPr>
      <w:r w:rsidRPr="00954C03">
        <w:rPr>
          <w:rFonts w:ascii="Calibri" w:hAnsi="Calibri"/>
          <w:sz w:val="16"/>
          <w:szCs w:val="16"/>
        </w:rPr>
        <w:t xml:space="preserve">İç Hastalıkları stajı sonunda dönem IV öğrencileri; Çekirdek Eğitim Programında belirtilen öğrenim hedefleri göz önünde bulundurularak, önemli, sık görülen ve acil müdahale gerektirebilecek temel dahili hastalıkların ön tanısını veya tanısını koyabilecek, birinci basamak düzeyinde bu hastaların tedavisini ve acil müdahaleleri yapabilecek ve gerekli durumda hastayı uzmanına gönderebilecektir.  </w:t>
      </w:r>
    </w:p>
    <w:p w:rsidR="00FE39C4" w:rsidRPr="00954C03" w:rsidRDefault="00FE39C4" w:rsidP="00C06A17">
      <w:pPr>
        <w:pStyle w:val="NormalWeb"/>
        <w:spacing w:before="0" w:after="0"/>
        <w:jc w:val="both"/>
        <w:rPr>
          <w:rFonts w:ascii="Calibri" w:hAnsi="Calibri"/>
          <w:b/>
          <w:sz w:val="16"/>
          <w:szCs w:val="16"/>
        </w:rPr>
      </w:pPr>
    </w:p>
    <w:p w:rsidR="00FE39C4" w:rsidRPr="00954C03" w:rsidRDefault="00FE39C4" w:rsidP="00C06A17">
      <w:pPr>
        <w:pStyle w:val="NormalWeb"/>
        <w:spacing w:before="0" w:after="0"/>
        <w:jc w:val="both"/>
        <w:rPr>
          <w:rFonts w:ascii="Calibri" w:hAnsi="Calibri"/>
          <w:sz w:val="16"/>
          <w:szCs w:val="16"/>
        </w:rPr>
      </w:pPr>
      <w:r w:rsidRPr="00954C03">
        <w:rPr>
          <w:rFonts w:ascii="Calibri" w:hAnsi="Calibri"/>
          <w:b/>
          <w:sz w:val="16"/>
          <w:szCs w:val="16"/>
        </w:rPr>
        <w:t>ÖĞRENİM HEDEFLERİ</w:t>
      </w:r>
    </w:p>
    <w:p w:rsidR="00FE39C4" w:rsidRPr="00954C03" w:rsidRDefault="00FE39C4" w:rsidP="00C06A17">
      <w:pPr>
        <w:pStyle w:val="NormalWeb"/>
        <w:spacing w:before="0" w:after="0"/>
        <w:jc w:val="both"/>
        <w:rPr>
          <w:rFonts w:ascii="Calibri" w:hAnsi="Calibri"/>
          <w:sz w:val="16"/>
          <w:szCs w:val="16"/>
        </w:rPr>
      </w:pPr>
      <w:r w:rsidRPr="00954C03">
        <w:rPr>
          <w:rFonts w:ascii="Calibri" w:hAnsi="Calibri"/>
          <w:sz w:val="16"/>
          <w:szCs w:val="16"/>
        </w:rPr>
        <w:t xml:space="preserve">İç Hastalıkları stajı sonunda dönem IV öğrencileri,  </w:t>
      </w:r>
    </w:p>
    <w:p w:rsidR="00FE39C4" w:rsidRPr="00954C03" w:rsidRDefault="00FE39C4" w:rsidP="00C06A17">
      <w:pPr>
        <w:pStyle w:val="NormalWeb"/>
        <w:spacing w:before="0" w:after="0"/>
        <w:jc w:val="both"/>
        <w:rPr>
          <w:rFonts w:ascii="Calibri" w:hAnsi="Calibri"/>
          <w:sz w:val="16"/>
          <w:szCs w:val="16"/>
        </w:rPr>
      </w:pP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 xml:space="preserve">1.Hikaye alma ve fizik muayene ile İç Hastalıklarının belirtilerini sorgulayabilecek, muayenede bu belirtileri tanıyabilecek, ilk aşamada gerekli tetkikleri isteyebilecek ve bunları yorumlayabilecek, belli problemleri tedavi edebilecek, hangi hastaların bir uzman tarafından değerlendirilmesi gerektiğini saptayabilecek </w:t>
      </w: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 xml:space="preserve">2.Gastrointestinal sistem hastalıklarında ortaya çıkan belirti ve bulguları analiz ve sentez ederek ayırıcı tanı yapabilecek ve tanı koyabilecek 3.Endokrinoloji hastalıklarında ortaya çıkan belirti ve bulguları analiz ve sentez ederek ayırıcı tanı yapabilecek ve tanı koyabilme becerileri kazanacak, gerekli tedaviyi başlayabilecek </w:t>
      </w: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 xml:space="preserve">4.Nefroloji hastalıklarında ortaya çıkan belirti ve bulguları analiz ve sentez ederek ayırıcı tanı yapabilecek ve tanı koyabilme becerileri kazanacak, ilk tedavileri sonrasında hastaları uzmanına gönderebilecek, </w:t>
      </w: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 xml:space="preserve">5.İç Hastalıklarının acil patolojilerini (diyabetik ketoasidoz, non-ketotik hiperozmolar koma, adrenal yetmezlik, hiperkalsemi, hipokalsemi, onkolojik aciller, hiperpotasemi, zehirlenmeler, böbrek yetmezliği, şok, GİS kanamaları gibi) tanısını koyabilecek ve ilk tedavisini yapabilecek ve sonrasında ileri merkezlere uygun koşullarda gönderebilecek,  </w:t>
      </w: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 xml:space="preserve">6.Genel Hematolojik Hastalıklar hakkında bilgi sahibi olacak, gerekli ön girişimleri yaparak hastayı uzmanına yönlendirebilecek. </w:t>
      </w: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 xml:space="preserve">7.Onkolojik Hastalıklar hakkında bilgi sahibi olacak, sık görülen kanserlerde klinik bulguları ve riskli grupları bilerek hastaları uzmanına gönderebilecek </w:t>
      </w: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 xml:space="preserve">8.Genel Romatolojik Hastalıklar hakkında bilgi sahibi olacak, gerekli durumlarda hastayı uzmanına yönlendirebilecek,  </w:t>
      </w: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 xml:space="preserve">9.Asit-baz ve sıvı-elektrolit bozukluklarını tanıyacak, ve tedavisi için gerekli acil müdahaleleri yapabilecek, </w:t>
      </w:r>
    </w:p>
    <w:p w:rsidR="00FE39C4" w:rsidRPr="00954C03" w:rsidRDefault="00FE39C4" w:rsidP="00C816DA">
      <w:pPr>
        <w:pStyle w:val="NormalWeb"/>
        <w:spacing w:before="0" w:after="0"/>
        <w:jc w:val="both"/>
        <w:rPr>
          <w:rFonts w:ascii="Calibri" w:hAnsi="Calibri"/>
          <w:sz w:val="16"/>
          <w:szCs w:val="16"/>
        </w:rPr>
      </w:pPr>
      <w:r w:rsidRPr="00954C03">
        <w:rPr>
          <w:rFonts w:ascii="Calibri" w:hAnsi="Calibri"/>
          <w:sz w:val="16"/>
          <w:szCs w:val="16"/>
        </w:rPr>
        <w:t>10. İyi bir hasta-hekim ve hekim-hekim iletişimi kurmanın önemini kavrayacak ve becerisini geliştirecektir.</w:t>
      </w:r>
    </w:p>
    <w:p w:rsidR="00FE39C4" w:rsidRPr="00954C03" w:rsidRDefault="00FE39C4" w:rsidP="00C816DA">
      <w:pPr>
        <w:pStyle w:val="NormalWeb"/>
        <w:spacing w:before="0" w:after="0"/>
        <w:jc w:val="both"/>
        <w:rPr>
          <w:rFonts w:ascii="Calibri" w:hAnsi="Calibri"/>
          <w:b/>
          <w:bCs/>
          <w:sz w:val="16"/>
          <w:szCs w:val="16"/>
        </w:rPr>
      </w:pPr>
      <w:r w:rsidRPr="00954C03">
        <w:rPr>
          <w:rFonts w:ascii="Calibri" w:hAnsi="Calibri"/>
          <w:sz w:val="16"/>
          <w:szCs w:val="16"/>
        </w:rPr>
        <w:t xml:space="preserve">   </w:t>
      </w:r>
    </w:p>
    <w:p w:rsidR="00FE39C4" w:rsidRPr="00954C03" w:rsidRDefault="00FE39C4" w:rsidP="00C816DA">
      <w:pPr>
        <w:pStyle w:val="NormalWeb"/>
        <w:spacing w:before="0" w:after="0"/>
        <w:jc w:val="both"/>
        <w:rPr>
          <w:rFonts w:ascii="Calibri" w:hAnsi="Calibri"/>
          <w:b/>
          <w:bCs/>
          <w:sz w:val="16"/>
          <w:szCs w:val="16"/>
        </w:rPr>
      </w:pPr>
      <w:r w:rsidRPr="00954C03">
        <w:rPr>
          <w:rFonts w:ascii="Calibri" w:hAnsi="Calibri"/>
          <w:sz w:val="16"/>
          <w:szCs w:val="16"/>
        </w:rPr>
        <w:t>  </w:t>
      </w:r>
      <w:r w:rsidRPr="00954C03">
        <w:rPr>
          <w:rFonts w:ascii="Calibri" w:hAnsi="Calibri"/>
          <w:b/>
          <w:bCs/>
          <w:sz w:val="16"/>
          <w:szCs w:val="16"/>
        </w:rPr>
        <w:t>DEĞERLENDİRME YÖNTEMİ</w:t>
      </w:r>
    </w:p>
    <w:p w:rsidR="00FE39C4" w:rsidRPr="00954C03" w:rsidRDefault="00FE39C4" w:rsidP="00C06A17">
      <w:pPr>
        <w:pStyle w:val="ecxmsonormal"/>
        <w:ind w:left="0"/>
        <w:jc w:val="both"/>
        <w:rPr>
          <w:rFonts w:ascii="Calibri" w:hAnsi="Calibri"/>
          <w:b/>
          <w:bCs/>
          <w:sz w:val="16"/>
          <w:szCs w:val="16"/>
        </w:rPr>
      </w:pPr>
    </w:p>
    <w:p w:rsidR="00FE39C4" w:rsidRPr="00954C03" w:rsidRDefault="00FE39C4" w:rsidP="00C06A17">
      <w:pPr>
        <w:pStyle w:val="ecxmsonormal"/>
        <w:ind w:left="0" w:right="0"/>
        <w:jc w:val="both"/>
        <w:rPr>
          <w:rFonts w:ascii="Calibri" w:hAnsi="Calibri"/>
          <w:sz w:val="16"/>
          <w:szCs w:val="16"/>
        </w:rPr>
      </w:pPr>
      <w:r w:rsidRPr="00954C03">
        <w:rPr>
          <w:rFonts w:ascii="Calibri" w:hAnsi="Calibri"/>
          <w:bCs/>
          <w:sz w:val="16"/>
          <w:szCs w:val="16"/>
        </w:rPr>
        <w:t xml:space="preserve">Staj sonunda öğrenciler üç yöntem ile değerlendirilir. Önce </w:t>
      </w:r>
      <w:r w:rsidRPr="00954C03">
        <w:rPr>
          <w:rFonts w:ascii="Calibri" w:hAnsi="Calibri"/>
          <w:sz w:val="16"/>
          <w:szCs w:val="16"/>
        </w:rPr>
        <w:t>100 sorudan oluşan genel yazılı sınav yapılır.</w:t>
      </w:r>
      <w:r w:rsidRPr="00954C03">
        <w:rPr>
          <w:rFonts w:ascii="Calibri" w:hAnsi="Calibri"/>
          <w:bCs/>
          <w:sz w:val="16"/>
          <w:szCs w:val="16"/>
        </w:rPr>
        <w:t xml:space="preserve"> İki yada 3 öğretim üyesinin katıldığı sınav jürileri oluşturulur.</w:t>
      </w:r>
      <w:r w:rsidRPr="00954C03">
        <w:rPr>
          <w:rFonts w:ascii="Calibri" w:hAnsi="Calibri"/>
          <w:sz w:val="16"/>
          <w:szCs w:val="16"/>
        </w:rPr>
        <w:t xml:space="preserve"> Stajyerler gruplara ayrılarak bu jüriler tarafından hasta başı klinik uygulama ve sözlü sınav  yapılarak tekrar değerlendirilir. Yazılı sınav ile klinik ve sözlü sınav ortalaması alınarak stajyerin durumu başarılı/başarısız olarak belirlenir. </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sectPr w:rsidR="00FE39C4" w:rsidRPr="00954C03" w:rsidSect="00F66EC6">
          <w:pgSz w:w="8391" w:h="11906"/>
          <w:pgMar w:top="284" w:right="594" w:bottom="426" w:left="709"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8170"/>
        <w:gridCol w:w="1291"/>
      </w:tblGrid>
      <w:tr w:rsidR="00FE39C4" w:rsidRPr="00954C03" w:rsidTr="00C816DA">
        <w:trPr>
          <w:trHeight w:val="444"/>
        </w:trPr>
        <w:tc>
          <w:tcPr>
            <w:tcW w:w="0" w:type="auto"/>
            <w:gridSpan w:val="2"/>
            <w:vAlign w:val="center"/>
          </w:tcPr>
          <w:p w:rsidR="00FE39C4" w:rsidRPr="00954C03" w:rsidRDefault="00FE39C4" w:rsidP="0055228E">
            <w:pPr>
              <w:jc w:val="center"/>
              <w:rPr>
                <w:rFonts w:ascii="Calibri" w:hAnsi="Calibri"/>
                <w:b/>
                <w:sz w:val="16"/>
                <w:szCs w:val="16"/>
              </w:rPr>
            </w:pPr>
            <w:r w:rsidRPr="00954C03">
              <w:rPr>
                <w:rFonts w:ascii="Calibri" w:hAnsi="Calibri"/>
                <w:b/>
                <w:color w:val="000000"/>
                <w:sz w:val="16"/>
                <w:szCs w:val="16"/>
              </w:rPr>
              <w:lastRenderedPageBreak/>
              <w:t xml:space="preserve">İÇ HASTALIKLARI </w:t>
            </w:r>
            <w:r w:rsidRPr="00954C03">
              <w:rPr>
                <w:rFonts w:ascii="Calibri" w:hAnsi="Calibri"/>
                <w:b/>
                <w:sz w:val="16"/>
                <w:szCs w:val="16"/>
              </w:rPr>
              <w:t>AD STAJ ÖLÇME DEĞERLENDİRME YÖNTEMLERİ</w:t>
            </w:r>
          </w:p>
        </w:tc>
        <w:tc>
          <w:tcPr>
            <w:tcW w:w="0" w:type="auto"/>
          </w:tcPr>
          <w:p w:rsidR="00FE39C4" w:rsidRPr="00954C03" w:rsidRDefault="00FE39C4" w:rsidP="0055228E">
            <w:pPr>
              <w:jc w:val="center"/>
              <w:rPr>
                <w:rFonts w:ascii="Calibri" w:hAnsi="Calibri"/>
                <w:b/>
                <w:sz w:val="16"/>
                <w:szCs w:val="16"/>
              </w:rPr>
            </w:pPr>
            <w:r w:rsidRPr="00954C03">
              <w:rPr>
                <w:rFonts w:ascii="Calibri" w:hAnsi="Calibri"/>
                <w:b/>
                <w:sz w:val="16"/>
                <w:szCs w:val="16"/>
              </w:rPr>
              <w:t>Öğrenim Hedefleri</w:t>
            </w:r>
          </w:p>
        </w:tc>
      </w:tr>
      <w:tr w:rsidR="00FE39C4" w:rsidRPr="00954C03" w:rsidTr="004414BB">
        <w:trPr>
          <w:trHeight w:val="463"/>
        </w:trPr>
        <w:tc>
          <w:tcPr>
            <w:tcW w:w="1951" w:type="dxa"/>
            <w:vAlign w:val="bottom"/>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STAJ SONU YAZILI SINAV</w:t>
            </w:r>
          </w:p>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Staj başarı notu katkısı:%33,3 </w:t>
            </w:r>
          </w:p>
          <w:p w:rsidR="00FE39C4" w:rsidRPr="00954C03" w:rsidRDefault="00FE39C4" w:rsidP="0055228E">
            <w:pPr>
              <w:autoSpaceDN w:val="0"/>
              <w:adjustRightInd w:val="0"/>
              <w:rPr>
                <w:rFonts w:ascii="Calibri" w:eastAsia="MS Mincho" w:hAnsi="Calibri"/>
                <w:sz w:val="16"/>
                <w:szCs w:val="16"/>
              </w:rPr>
            </w:pPr>
          </w:p>
        </w:tc>
        <w:tc>
          <w:tcPr>
            <w:tcW w:w="8170" w:type="dxa"/>
            <w:vAlign w:val="center"/>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Anlatılan her konudan en az 1 soru olmak üzere çoktan seçmeli 100 soru sorularak yapılır. </w:t>
            </w:r>
          </w:p>
        </w:tc>
        <w:tc>
          <w:tcPr>
            <w:tcW w:w="0" w:type="auto"/>
            <w:vAlign w:val="center"/>
          </w:tcPr>
          <w:p w:rsidR="00FE39C4" w:rsidRPr="00954C03" w:rsidRDefault="00FE39C4" w:rsidP="004414BB">
            <w:pPr>
              <w:pStyle w:val="NormalWeb"/>
              <w:spacing w:before="0" w:after="0"/>
              <w:jc w:val="center"/>
              <w:rPr>
                <w:rFonts w:ascii="Calibri" w:hAnsi="Calibri"/>
                <w:sz w:val="16"/>
                <w:szCs w:val="16"/>
              </w:rPr>
            </w:pPr>
            <w:r w:rsidRPr="00954C03">
              <w:rPr>
                <w:rFonts w:ascii="Calibri" w:hAnsi="Calibri"/>
                <w:sz w:val="16"/>
                <w:szCs w:val="16"/>
              </w:rPr>
              <w:t>2,3,4,5,6,7,8,9</w:t>
            </w:r>
          </w:p>
        </w:tc>
      </w:tr>
      <w:tr w:rsidR="00FE39C4" w:rsidRPr="00954C03" w:rsidTr="004414BB">
        <w:trPr>
          <w:trHeight w:val="754"/>
        </w:trPr>
        <w:tc>
          <w:tcPr>
            <w:tcW w:w="1951" w:type="dxa"/>
            <w:vAlign w:val="bottom"/>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STAJ SONU SÖZLÜ SINAV</w:t>
            </w:r>
          </w:p>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Staj başarı notu katkısı:%33,3 </w:t>
            </w:r>
          </w:p>
          <w:p w:rsidR="00FE39C4" w:rsidRPr="00954C03" w:rsidRDefault="00FE39C4" w:rsidP="0055228E">
            <w:pPr>
              <w:autoSpaceDN w:val="0"/>
              <w:adjustRightInd w:val="0"/>
              <w:rPr>
                <w:rFonts w:ascii="Calibri" w:eastAsia="MS Mincho" w:hAnsi="Calibri"/>
                <w:sz w:val="16"/>
                <w:szCs w:val="16"/>
              </w:rPr>
            </w:pPr>
          </w:p>
          <w:p w:rsidR="00FE39C4" w:rsidRPr="00954C03" w:rsidRDefault="00FE39C4" w:rsidP="0055228E">
            <w:pPr>
              <w:autoSpaceDN w:val="0"/>
              <w:adjustRightInd w:val="0"/>
              <w:rPr>
                <w:rFonts w:ascii="Calibri" w:eastAsia="MS Mincho" w:hAnsi="Calibri"/>
                <w:sz w:val="16"/>
                <w:szCs w:val="16"/>
              </w:rPr>
            </w:pPr>
          </w:p>
        </w:tc>
        <w:tc>
          <w:tcPr>
            <w:tcW w:w="8170" w:type="dxa"/>
            <w:vAlign w:val="center"/>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Farklı bölümlerden, en az 2 öğretim üyesinden oluşturulan jüri tarafından öğrenciler sözlü sınav yapılmaktadır. Sınavda temel hastalıklar ve hasta yaklaşımı ile ilgili sorular yöneltilmekte ve hasta örnekleri verilerek ayırıcı tanı ve tedavi sorulmaktadır.</w:t>
            </w:r>
          </w:p>
        </w:tc>
        <w:tc>
          <w:tcPr>
            <w:tcW w:w="0" w:type="auto"/>
            <w:vAlign w:val="center"/>
          </w:tcPr>
          <w:p w:rsidR="00FE39C4" w:rsidRPr="00954C03" w:rsidRDefault="00FE39C4" w:rsidP="004414BB">
            <w:pPr>
              <w:autoSpaceDN w:val="0"/>
              <w:adjustRightInd w:val="0"/>
              <w:jc w:val="center"/>
              <w:rPr>
                <w:rFonts w:ascii="Calibri" w:eastAsia="MS Mincho" w:hAnsi="Calibri"/>
                <w:sz w:val="16"/>
                <w:szCs w:val="16"/>
              </w:rPr>
            </w:pPr>
          </w:p>
          <w:p w:rsidR="00FE39C4" w:rsidRPr="00954C03" w:rsidRDefault="00FE39C4" w:rsidP="004414BB">
            <w:pPr>
              <w:autoSpaceDN w:val="0"/>
              <w:adjustRightInd w:val="0"/>
              <w:jc w:val="center"/>
              <w:rPr>
                <w:rFonts w:ascii="Calibri" w:eastAsia="MS Mincho" w:hAnsi="Calibri"/>
                <w:sz w:val="16"/>
                <w:szCs w:val="16"/>
              </w:rPr>
            </w:pPr>
            <w:r w:rsidRPr="00954C03">
              <w:rPr>
                <w:rFonts w:ascii="Calibri" w:hAnsi="Calibri"/>
                <w:sz w:val="16"/>
                <w:szCs w:val="16"/>
              </w:rPr>
              <w:t>2,3,4,5,6,7,8,9</w:t>
            </w:r>
          </w:p>
        </w:tc>
      </w:tr>
      <w:tr w:rsidR="00FE39C4" w:rsidRPr="00954C03" w:rsidTr="004414BB">
        <w:trPr>
          <w:trHeight w:val="2048"/>
        </w:trPr>
        <w:tc>
          <w:tcPr>
            <w:tcW w:w="1951" w:type="dxa"/>
            <w:vAlign w:val="center"/>
          </w:tcPr>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STAJ  SONU PRATİK SINAV</w:t>
            </w:r>
          </w:p>
          <w:p w:rsidR="00FE39C4" w:rsidRPr="00954C03" w:rsidRDefault="00FE39C4" w:rsidP="0055228E">
            <w:pPr>
              <w:autoSpaceDN w:val="0"/>
              <w:adjustRightInd w:val="0"/>
              <w:rPr>
                <w:rFonts w:ascii="Calibri" w:eastAsia="MS Mincho" w:hAnsi="Calibri"/>
                <w:sz w:val="16"/>
                <w:szCs w:val="16"/>
              </w:rPr>
            </w:pPr>
            <w:r w:rsidRPr="00954C03">
              <w:rPr>
                <w:rFonts w:ascii="Calibri" w:eastAsia="MS Mincho" w:hAnsi="Calibri"/>
                <w:sz w:val="16"/>
                <w:szCs w:val="16"/>
              </w:rPr>
              <w:t xml:space="preserve">Staj başarı notu katkısı:%33,3 </w:t>
            </w:r>
          </w:p>
        </w:tc>
        <w:tc>
          <w:tcPr>
            <w:tcW w:w="8170" w:type="dxa"/>
            <w:vAlign w:val="center"/>
          </w:tcPr>
          <w:p w:rsidR="00FE39C4" w:rsidRPr="00954C03" w:rsidRDefault="00FE39C4" w:rsidP="0055228E">
            <w:pPr>
              <w:autoSpaceDN w:val="0"/>
              <w:adjustRightInd w:val="0"/>
              <w:rPr>
                <w:rFonts w:ascii="Calibri" w:hAnsi="Calibri"/>
                <w:sz w:val="16"/>
                <w:szCs w:val="16"/>
              </w:rPr>
            </w:pPr>
            <w:r w:rsidRPr="00954C03">
              <w:rPr>
                <w:rFonts w:ascii="Calibri" w:hAnsi="Calibri"/>
                <w:sz w:val="16"/>
                <w:szCs w:val="16"/>
              </w:rPr>
              <w:t>Pratik sınav 1 öğretim üyesi eşliğinde hasta başı yapılır.</w:t>
            </w:r>
          </w:p>
        </w:tc>
        <w:tc>
          <w:tcPr>
            <w:tcW w:w="0" w:type="auto"/>
            <w:vAlign w:val="center"/>
          </w:tcPr>
          <w:p w:rsidR="00FE39C4" w:rsidRPr="00954C03" w:rsidRDefault="00FE39C4" w:rsidP="004414BB">
            <w:pPr>
              <w:autoSpaceDN w:val="0"/>
              <w:adjustRightInd w:val="0"/>
              <w:jc w:val="center"/>
              <w:rPr>
                <w:rFonts w:ascii="Calibri" w:hAnsi="Calibri"/>
                <w:sz w:val="16"/>
                <w:szCs w:val="16"/>
              </w:rPr>
            </w:pPr>
          </w:p>
          <w:p w:rsidR="00FE39C4" w:rsidRPr="00954C03" w:rsidRDefault="00FE39C4" w:rsidP="004414BB">
            <w:pPr>
              <w:autoSpaceDN w:val="0"/>
              <w:adjustRightInd w:val="0"/>
              <w:jc w:val="center"/>
              <w:rPr>
                <w:rFonts w:ascii="Calibri" w:hAnsi="Calibri"/>
                <w:sz w:val="16"/>
                <w:szCs w:val="16"/>
              </w:rPr>
            </w:pPr>
            <w:r w:rsidRPr="00954C03">
              <w:rPr>
                <w:rFonts w:ascii="Calibri" w:hAnsi="Calibri"/>
                <w:sz w:val="16"/>
                <w:szCs w:val="16"/>
              </w:rPr>
              <w:t>1,10</w:t>
            </w:r>
          </w:p>
        </w:tc>
      </w:tr>
    </w:tbl>
    <w:p w:rsidR="00FE39C4" w:rsidRPr="00954C03" w:rsidRDefault="00FE39C4" w:rsidP="00C06A17">
      <w:pPr>
        <w:rPr>
          <w:rFonts w:ascii="Calibri" w:hAnsi="Calibri"/>
          <w:sz w:val="16"/>
          <w:szCs w:val="16"/>
        </w:rPr>
        <w:sectPr w:rsidR="00FE39C4" w:rsidRPr="00954C03" w:rsidSect="00C816DA">
          <w:pgSz w:w="11906" w:h="8391" w:orient="landscape"/>
          <w:pgMar w:top="594" w:right="426" w:bottom="709" w:left="284" w:header="709" w:footer="709" w:gutter="0"/>
          <w:cols w:space="708"/>
          <w:docGrid w:linePitch="360"/>
        </w:sectPr>
      </w:pPr>
    </w:p>
    <w:p w:rsidR="00FE39C4" w:rsidRPr="00954C03" w:rsidRDefault="00FE39C4" w:rsidP="00C06A17">
      <w:pPr>
        <w:jc w:val="center"/>
        <w:rPr>
          <w:rFonts w:ascii="Calibri" w:hAnsi="Calibri"/>
          <w:b/>
          <w:sz w:val="16"/>
          <w:szCs w:val="16"/>
        </w:rPr>
      </w:pPr>
      <w:r w:rsidRPr="00954C03">
        <w:rPr>
          <w:rFonts w:ascii="Calibri" w:hAnsi="Calibri"/>
          <w:b/>
          <w:sz w:val="16"/>
          <w:szCs w:val="16"/>
        </w:rPr>
        <w:lastRenderedPageBreak/>
        <w:t xml:space="preserve">KOCAELİ ÜNİVERSİTESİ TIP FAKÜLTESİ İÇ HASTALIKLARI ANABİLİM DALI </w:t>
      </w:r>
      <w:r>
        <w:rPr>
          <w:rFonts w:ascii="Calibri" w:hAnsi="Calibri"/>
          <w:b/>
          <w:sz w:val="16"/>
          <w:szCs w:val="16"/>
        </w:rPr>
        <w:t>2018</w:t>
      </w:r>
      <w:r w:rsidRPr="00954C03">
        <w:rPr>
          <w:rFonts w:ascii="Calibri" w:hAnsi="Calibri"/>
          <w:b/>
          <w:sz w:val="16"/>
          <w:szCs w:val="16"/>
        </w:rPr>
        <w:t>-</w:t>
      </w:r>
      <w:r>
        <w:rPr>
          <w:rFonts w:ascii="Calibri" w:hAnsi="Calibri"/>
          <w:b/>
          <w:sz w:val="16"/>
          <w:szCs w:val="16"/>
        </w:rPr>
        <w:t>2019</w:t>
      </w:r>
      <w:r w:rsidRPr="00954C03">
        <w:rPr>
          <w:rFonts w:ascii="Calibri" w:hAnsi="Calibri"/>
          <w:b/>
          <w:sz w:val="16"/>
          <w:szCs w:val="16"/>
        </w:rPr>
        <w:t xml:space="preserve"> DÖNEM IV STAJ  PROGRAMI</w:t>
      </w:r>
    </w:p>
    <w:p w:rsidR="00FE39C4" w:rsidRPr="00954C03" w:rsidRDefault="00FE39C4" w:rsidP="00C06A17">
      <w:pPr>
        <w:jc w:val="cente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1.HAFTA</w:t>
      </w:r>
      <w:r w:rsidRPr="00954C03">
        <w:rPr>
          <w:rFonts w:ascii="Calibri" w:hAnsi="Calibri"/>
          <w:b/>
          <w:sz w:val="16"/>
          <w:szCs w:val="16"/>
        </w:rPr>
        <w:tab/>
      </w:r>
      <w:r w:rsidRPr="00954C03">
        <w:rPr>
          <w:rFonts w:ascii="Calibri" w:hAnsi="Calibri"/>
          <w:b/>
          <w:sz w:val="16"/>
          <w:szCs w:val="16"/>
        </w:rPr>
        <w:tab/>
      </w:r>
    </w:p>
    <w:p w:rsidR="00FE39C4" w:rsidRPr="00954C03" w:rsidRDefault="00FE39C4" w:rsidP="00C06A17">
      <w:pPr>
        <w:rPr>
          <w:rFonts w:ascii="Calibri" w:hAnsi="Calibri"/>
          <w:sz w:val="16"/>
          <w:szCs w:val="16"/>
        </w:rPr>
      </w:pPr>
      <w:r w:rsidRPr="00954C03">
        <w:rPr>
          <w:rFonts w:ascii="Calibri" w:hAnsi="Calibri"/>
          <w:b/>
          <w:sz w:val="16"/>
          <w:szCs w:val="16"/>
        </w:rPr>
        <w:t>PAZARTESİ</w:t>
      </w:r>
      <w:r w:rsidRPr="00954C03">
        <w:rPr>
          <w:rFonts w:ascii="Calibri" w:hAnsi="Calibri"/>
          <w:sz w:val="16"/>
          <w:szCs w:val="16"/>
        </w:rPr>
        <w:tab/>
      </w:r>
      <w:r w:rsidRPr="00954C03">
        <w:rPr>
          <w:rFonts w:ascii="Calibri" w:hAnsi="Calibri"/>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Staj hakkında genel konuşma</w:t>
            </w:r>
          </w:p>
        </w:tc>
        <w:tc>
          <w:tcPr>
            <w:tcW w:w="3119" w:type="dxa"/>
          </w:tcPr>
          <w:p w:rsidR="00FE39C4" w:rsidRPr="00954C03" w:rsidRDefault="00FE39C4" w:rsidP="00C06A17">
            <w:pPr>
              <w:ind w:left="34"/>
              <w:jc w:val="both"/>
              <w:rPr>
                <w:rFonts w:ascii="Calibri" w:hAnsi="Calibri"/>
                <w:sz w:val="16"/>
                <w:szCs w:val="16"/>
              </w:rPr>
            </w:pPr>
            <w:r w:rsidRPr="00954C03">
              <w:rPr>
                <w:rFonts w:ascii="Calibri" w:hAnsi="Calibri"/>
                <w:sz w:val="16"/>
                <w:szCs w:val="16"/>
              </w:rPr>
              <w:t>Dr. S. Hülagü</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r w:rsidRPr="00954C03">
              <w:rPr>
                <w:rFonts w:ascii="Calibri" w:hAnsi="Calibri"/>
                <w:sz w:val="16"/>
                <w:szCs w:val="16"/>
              </w:rPr>
              <w:tab/>
            </w:r>
          </w:p>
        </w:tc>
        <w:tc>
          <w:tcPr>
            <w:tcW w:w="3119" w:type="dxa"/>
          </w:tcPr>
          <w:p w:rsidR="00FE39C4" w:rsidRPr="00954C03" w:rsidRDefault="00FE39C4" w:rsidP="00C06A17">
            <w:pPr>
              <w:jc w:val="both"/>
              <w:rPr>
                <w:rFonts w:ascii="Calibri" w:hAnsi="Calibri"/>
                <w:sz w:val="16"/>
                <w:szCs w:val="16"/>
              </w:rPr>
            </w:pPr>
            <w:r w:rsidRPr="00954C03">
              <w:rPr>
                <w:rFonts w:ascii="Calibri" w:hAnsi="Calibri"/>
                <w:sz w:val="16"/>
                <w:szCs w:val="16"/>
              </w:rPr>
              <w:t>Dr. S. Hülagü, Dr. B. Kalender, Dr. A. Çefle, Dr.</w:t>
            </w:r>
            <w:r>
              <w:rPr>
                <w:rFonts w:ascii="Calibri" w:hAnsi="Calibri"/>
                <w:sz w:val="16"/>
                <w:szCs w:val="16"/>
              </w:rPr>
              <w:t>A. Selek</w:t>
            </w:r>
            <w:r w:rsidRPr="00954C03">
              <w:rPr>
                <w:rFonts w:ascii="Calibri" w:hAnsi="Calibri"/>
                <w:sz w:val="16"/>
                <w:szCs w:val="16"/>
              </w:rPr>
              <w:t>,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r w:rsidRPr="00954C03">
              <w:rPr>
                <w:rFonts w:ascii="Calibri" w:hAnsi="Calibri"/>
                <w:sz w:val="16"/>
                <w:szCs w:val="16"/>
              </w:rPr>
              <w:tab/>
            </w:r>
          </w:p>
        </w:tc>
        <w:tc>
          <w:tcPr>
            <w:tcW w:w="3119" w:type="dxa"/>
          </w:tcPr>
          <w:p w:rsidR="00FE39C4" w:rsidRPr="00954C03" w:rsidRDefault="00FE39C4" w:rsidP="00A73ADE">
            <w:pPr>
              <w:jc w:val="both"/>
              <w:rPr>
                <w:rFonts w:ascii="Calibri" w:hAnsi="Calibri"/>
                <w:sz w:val="16"/>
                <w:szCs w:val="16"/>
              </w:rPr>
            </w:pPr>
            <w:r w:rsidRPr="00954C03">
              <w:rPr>
                <w:rFonts w:ascii="Calibri" w:hAnsi="Calibri"/>
                <w:sz w:val="16"/>
                <w:szCs w:val="16"/>
              </w:rPr>
              <w:t xml:space="preserve">Dr. E. Dervişoğlu,  </w:t>
            </w:r>
            <w:r>
              <w:rPr>
                <w:rFonts w:ascii="Calibri" w:hAnsi="Calibri"/>
                <w:sz w:val="16"/>
                <w:szCs w:val="16"/>
              </w:rPr>
              <w:t>Dr.H. Yılmaz</w:t>
            </w:r>
            <w:r w:rsidRPr="00954C03">
              <w:rPr>
                <w:rFonts w:ascii="Calibri" w:hAnsi="Calibri"/>
                <w:sz w:val="16"/>
                <w:szCs w:val="16"/>
              </w:rPr>
              <w:t>,  Dr. Z. Cantürk Dr.A.Hacıhanefioğlu, Dr. U. Kefeli Dr. G. Şirin Dr.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Seminer, makale veya olgu sunumu</w:t>
            </w:r>
          </w:p>
        </w:tc>
        <w:tc>
          <w:tcPr>
            <w:tcW w:w="3119" w:type="dxa"/>
          </w:tcPr>
          <w:p w:rsidR="00FE39C4" w:rsidRPr="00954C03" w:rsidRDefault="00FE39C4" w:rsidP="00C06A17">
            <w:pPr>
              <w:jc w:val="both"/>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Baş-boyun muayenesi </w:t>
            </w:r>
          </w:p>
        </w:tc>
        <w:tc>
          <w:tcPr>
            <w:tcW w:w="3119" w:type="dxa"/>
          </w:tcPr>
          <w:p w:rsidR="00FE39C4" w:rsidRPr="00954C03" w:rsidRDefault="00FE39C4" w:rsidP="00C06A17">
            <w:pPr>
              <w:jc w:val="both"/>
              <w:rPr>
                <w:rFonts w:ascii="Calibri" w:hAnsi="Calibri"/>
                <w:sz w:val="16"/>
                <w:szCs w:val="16"/>
              </w:rPr>
            </w:pPr>
            <w:r w:rsidRPr="00954C03">
              <w:rPr>
                <w:rFonts w:ascii="Calibri" w:hAnsi="Calibri"/>
                <w:sz w:val="16"/>
                <w:szCs w:val="16"/>
              </w:rPr>
              <w:t xml:space="preserve">Dr. N. Eren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Toraks Muayenesi</w:t>
            </w:r>
          </w:p>
        </w:tc>
        <w:tc>
          <w:tcPr>
            <w:tcW w:w="3119" w:type="dxa"/>
          </w:tcPr>
          <w:p w:rsidR="00FE39C4" w:rsidRPr="00954C03" w:rsidRDefault="00FE39C4" w:rsidP="00825EFA">
            <w:pPr>
              <w:jc w:val="both"/>
              <w:rPr>
                <w:rFonts w:ascii="Calibri" w:hAnsi="Calibri"/>
                <w:sz w:val="16"/>
                <w:szCs w:val="16"/>
              </w:rPr>
            </w:pPr>
            <w:r w:rsidRPr="00954C03">
              <w:rPr>
                <w:rFonts w:ascii="Calibri" w:hAnsi="Calibri"/>
                <w:sz w:val="16"/>
                <w:szCs w:val="16"/>
              </w:rPr>
              <w:t>Dr.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SALI</w:t>
      </w:r>
      <w:r w:rsidRPr="00954C03">
        <w:rPr>
          <w:rFonts w:ascii="Calibri" w:hAnsi="Calibri"/>
          <w:b/>
          <w:sz w:val="16"/>
          <w:szCs w:val="16"/>
        </w:rPr>
        <w:tab/>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 N. Eren, Dr. B. Çetinarslan, ,</w:t>
            </w:r>
            <w:r>
              <w:rPr>
                <w:rFonts w:ascii="Calibri" w:hAnsi="Calibri"/>
                <w:sz w:val="16"/>
                <w:szCs w:val="16"/>
              </w:rPr>
              <w:t>Dr.H. Yılmaz</w:t>
            </w:r>
            <w:r w:rsidRPr="00954C03">
              <w:rPr>
                <w:rFonts w:ascii="Calibri" w:hAnsi="Calibri"/>
                <w:sz w:val="16"/>
                <w:szCs w:val="16"/>
              </w:rPr>
              <w:t>, Dr. A. Cefle G. Şirin Ö. Mehtap Dr.A.Hacıhanefioğlu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xml:space="preserve">, Dr. A. Çelebi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 Dr.P. Tarkun , Dr. Z. Cantürk,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Anamnez Alma</w:t>
            </w:r>
          </w:p>
        </w:tc>
        <w:tc>
          <w:tcPr>
            <w:tcW w:w="3119" w:type="dxa"/>
          </w:tcPr>
          <w:p w:rsidR="00FE39C4" w:rsidRPr="00954C03" w:rsidRDefault="00FE39C4" w:rsidP="00DE670D">
            <w:pPr>
              <w:rPr>
                <w:rFonts w:ascii="Calibri" w:hAnsi="Calibri"/>
                <w:sz w:val="16"/>
                <w:szCs w:val="16"/>
              </w:rPr>
            </w:pPr>
            <w:r w:rsidRPr="00954C03">
              <w:rPr>
                <w:rFonts w:ascii="Calibri" w:hAnsi="Calibri"/>
                <w:sz w:val="16"/>
                <w:szCs w:val="16"/>
              </w:rPr>
              <w:t xml:space="preserve">Dr. </w:t>
            </w:r>
            <w:r>
              <w:rPr>
                <w:rFonts w:ascii="Calibri" w:hAnsi="Calibri"/>
                <w:sz w:val="16"/>
                <w:szCs w:val="16"/>
              </w:rPr>
              <w:t>H. Yılmaz</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Karın muayenesi</w:t>
            </w:r>
          </w:p>
        </w:tc>
        <w:tc>
          <w:tcPr>
            <w:tcW w:w="3119" w:type="dxa"/>
          </w:tcPr>
          <w:p w:rsidR="00FE39C4" w:rsidRPr="00954C03" w:rsidRDefault="00FE39C4" w:rsidP="002D5380">
            <w:pPr>
              <w:rPr>
                <w:rFonts w:ascii="Calibri" w:hAnsi="Calibri"/>
                <w:sz w:val="16"/>
                <w:szCs w:val="16"/>
              </w:rPr>
            </w:pPr>
            <w:r w:rsidRPr="00954C03">
              <w:rPr>
                <w:rFonts w:ascii="Calibri" w:hAnsi="Calibri"/>
                <w:sz w:val="16"/>
                <w:szCs w:val="16"/>
              </w:rPr>
              <w:t xml:space="preserve">Dr. </w:t>
            </w:r>
            <w:r>
              <w:rPr>
                <w:rFonts w:ascii="Calibri" w:hAnsi="Calibri"/>
                <w:sz w:val="16"/>
                <w:szCs w:val="16"/>
              </w:rPr>
              <w:t xml:space="preserve">A.E </w:t>
            </w:r>
            <w:r w:rsidRPr="00954C03">
              <w:rPr>
                <w:rFonts w:ascii="Calibri" w:hAnsi="Calibri"/>
                <w:sz w:val="16"/>
                <w:szCs w:val="16"/>
              </w:rPr>
              <w:t xml:space="preserve">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Ekstremite muayenesi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Yazıcı</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ÇARŞAMBA</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 Dr.A.Hacıhanefioğlu, Dr.S. Hülagü Dr. Z.Cantürk,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 Dr. B.Çetinarslan Dr. B Kalender,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Dr. Ö.Şentürk,Dr. G. Şirin, Dr.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Üriner sistem enfeksiyonları ve tbc.</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Progresif sistemik skleroz</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A.Çefle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Romatoid artirt</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PERŞEMBE</w:t>
      </w:r>
    </w:p>
    <w:tbl>
      <w:tblPr>
        <w:tblpPr w:leftFromText="141" w:rightFromText="141" w:vertAnchor="text" w:tblpY="1"/>
        <w:tblOverlap w:val="neve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N. Eren Dr. B.Çetinarslan </w:t>
            </w:r>
            <w:r>
              <w:rPr>
                <w:rFonts w:ascii="Calibri" w:hAnsi="Calibri"/>
                <w:sz w:val="16"/>
                <w:szCs w:val="16"/>
              </w:rPr>
              <w:t>Dr.H. Yılmaz</w:t>
            </w:r>
            <w:r w:rsidRPr="00954C03">
              <w:rPr>
                <w:rFonts w:ascii="Calibri" w:hAnsi="Calibri"/>
                <w:sz w:val="16"/>
                <w:szCs w:val="16"/>
              </w:rPr>
              <w:t>, 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r w:rsidRPr="00954C03">
              <w:rPr>
                <w:rFonts w:ascii="Calibri" w:hAnsi="Calibri"/>
                <w:sz w:val="16"/>
                <w:szCs w:val="16"/>
              </w:rPr>
              <w:tab/>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 xml:space="preserve"> Dr. K. Uygun, Dr. D. Çabuk , Dr. A. Çelebi, Dr. Z. Cantürk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 Dr. B. Kalender,  Dr.</w:t>
            </w:r>
            <w:r>
              <w:rPr>
                <w:rFonts w:ascii="Calibri" w:hAnsi="Calibri"/>
                <w:sz w:val="16"/>
                <w:szCs w:val="16"/>
              </w:rPr>
              <w:t>A. Selek</w:t>
            </w:r>
            <w:r w:rsidRPr="00954C03">
              <w:rPr>
                <w:rFonts w:ascii="Calibri" w:hAnsi="Calibri"/>
                <w:sz w:val="16"/>
                <w:szCs w:val="16"/>
              </w:rPr>
              <w:t xml:space="preserve"> , Dr. A. Yazıcı,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Peptik ülser ve tedavisi</w:t>
            </w:r>
          </w:p>
        </w:tc>
        <w:tc>
          <w:tcPr>
            <w:tcW w:w="3119" w:type="dxa"/>
          </w:tcPr>
          <w:p w:rsidR="00FE39C4" w:rsidRPr="00954C03" w:rsidRDefault="00FE39C4" w:rsidP="00934628">
            <w:pPr>
              <w:rPr>
                <w:rFonts w:ascii="Calibri" w:hAnsi="Calibri"/>
                <w:sz w:val="16"/>
                <w:szCs w:val="16"/>
              </w:rPr>
            </w:pPr>
            <w:r w:rsidRPr="00954C03">
              <w:rPr>
                <w:rFonts w:ascii="Calibri" w:hAnsi="Calibri"/>
                <w:sz w:val="16"/>
                <w:szCs w:val="16"/>
              </w:rPr>
              <w:t>Dr. G. Şirin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Onkolojiye giriş</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K. Uygun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Meme kanserleri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K. Uygun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CUMA</w:t>
      </w:r>
      <w:r w:rsidRPr="00954C03">
        <w:rPr>
          <w:rFonts w:ascii="Calibri" w:hAnsi="Calibri"/>
          <w:b/>
          <w:sz w:val="16"/>
          <w:szCs w:val="16"/>
        </w:rPr>
        <w:tab/>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0F00DE">
            <w:pPr>
              <w:rPr>
                <w:rFonts w:ascii="Calibri" w:hAnsi="Calibri"/>
                <w:sz w:val="16"/>
                <w:szCs w:val="16"/>
              </w:rPr>
            </w:pPr>
            <w:r w:rsidRPr="00954C03">
              <w:rPr>
                <w:rFonts w:ascii="Calibri" w:hAnsi="Calibri"/>
                <w:sz w:val="16"/>
                <w:szCs w:val="16"/>
              </w:rPr>
              <w:t>Dr. A. Çelebi, Dr. E. Derv</w:t>
            </w:r>
            <w:r>
              <w:rPr>
                <w:rFonts w:ascii="Calibri" w:hAnsi="Calibri"/>
                <w:sz w:val="16"/>
                <w:szCs w:val="16"/>
              </w:rPr>
              <w:t xml:space="preserve">işoğlu, Dr. B. Çetinarslan, </w:t>
            </w:r>
            <w:r w:rsidRPr="00954C03">
              <w:rPr>
                <w:rFonts w:ascii="Calibri" w:hAnsi="Calibri"/>
                <w:sz w:val="16"/>
                <w:szCs w:val="16"/>
              </w:rPr>
              <w:t xml:space="preserve"> Dr. B. Kalender</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Dr. K. Uygun, Dr. Ö.Şentürk, Dr. A. Hacıhanefioğlu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Z. Cantürk, Dr.P. Tarkun,Dr. S. Hülagü, Dr. U. Kefeli,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Diabetes mellitus; klinik ve tedavi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Çetinarslan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Diabetes mellitus; klinik ve tedavi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Çetinarslan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Baş boyun tümörleri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r w:rsidRPr="00954C03">
        <w:rPr>
          <w:rFonts w:ascii="Calibri" w:hAnsi="Calibri"/>
          <w:b/>
          <w:sz w:val="16"/>
          <w:szCs w:val="16"/>
        </w:rPr>
        <w:t>2.HAFTA</w:t>
      </w:r>
    </w:p>
    <w:p w:rsidR="00FE39C4" w:rsidRPr="00954C03" w:rsidRDefault="00FE39C4" w:rsidP="00C06A17">
      <w:pPr>
        <w:rPr>
          <w:rFonts w:ascii="Calibri" w:hAnsi="Calibri"/>
          <w:sz w:val="16"/>
          <w:szCs w:val="16"/>
        </w:rPr>
      </w:pPr>
      <w:r w:rsidRPr="00954C03">
        <w:rPr>
          <w:rFonts w:ascii="Calibri" w:hAnsi="Calibri"/>
          <w:b/>
          <w:sz w:val="16"/>
          <w:szCs w:val="16"/>
        </w:rPr>
        <w:t>PAZARTESİ</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A. Çelebi, Dr. E. Dervişoğlu, Dr. </w:t>
            </w:r>
          </w:p>
          <w:p w:rsidR="00FE39C4" w:rsidRPr="00954C03" w:rsidRDefault="00FE39C4" w:rsidP="00C06A17">
            <w:pPr>
              <w:rPr>
                <w:rFonts w:ascii="Calibri" w:hAnsi="Calibri"/>
                <w:sz w:val="16"/>
                <w:szCs w:val="16"/>
              </w:rPr>
            </w:pPr>
            <w:r w:rsidRPr="00954C03">
              <w:rPr>
                <w:rFonts w:ascii="Calibri" w:hAnsi="Calibri"/>
                <w:sz w:val="16"/>
                <w:szCs w:val="16"/>
              </w:rPr>
              <w:t>B. Çetinarslan,    Dr. A. Cefle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Yazıcı, Dr. S. Hülagü Dr. A. Cefle ,Dr. D. Çabuk,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0F00DE">
            <w:pPr>
              <w:rPr>
                <w:rFonts w:ascii="Calibri" w:hAnsi="Calibri"/>
                <w:sz w:val="16"/>
                <w:szCs w:val="16"/>
              </w:rPr>
            </w:pPr>
            <w:r w:rsidRPr="00954C03">
              <w:rPr>
                <w:rFonts w:ascii="Calibri" w:hAnsi="Calibri"/>
                <w:sz w:val="16"/>
                <w:szCs w:val="16"/>
              </w:rPr>
              <w:t>Dr B. Kalender, Dr .P Tarkun Dr. , Dr. A. Hacıhanefioğlu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Seminer, makale veya olgu sunumu</w:t>
            </w:r>
          </w:p>
        </w:tc>
        <w:tc>
          <w:tcPr>
            <w:tcW w:w="3119" w:type="dxa"/>
          </w:tcPr>
          <w:p w:rsidR="00FE39C4" w:rsidRPr="00954C03" w:rsidRDefault="00FE39C4" w:rsidP="00C06A17">
            <w:pPr>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Karaciğer Fonksiyon Testleri</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w:t>
            </w:r>
            <w:r>
              <w:rPr>
                <w:rFonts w:ascii="Calibri" w:hAnsi="Calibri"/>
                <w:sz w:val="16"/>
                <w:szCs w:val="16"/>
              </w:rPr>
              <w:t xml:space="preserve">A.E </w:t>
            </w:r>
            <w:r w:rsidRPr="00954C03">
              <w:rPr>
                <w:rFonts w:ascii="Calibri" w:hAnsi="Calibri"/>
                <w:sz w:val="16"/>
                <w:szCs w:val="16"/>
              </w:rPr>
              <w:t xml:space="preserve">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Portal Hipertansiyon</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G. Şirin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lastRenderedPageBreak/>
        <w:t>SALI</w:t>
      </w:r>
      <w:r w:rsidRPr="00954C03">
        <w:rPr>
          <w:rFonts w:ascii="Calibri" w:hAnsi="Calibri"/>
          <w:b/>
          <w:sz w:val="16"/>
          <w:szCs w:val="16"/>
        </w:rPr>
        <w:tab/>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 B. Çetinarslan, Dr. A. Cefle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Dr. S. Hülagü. Dr. D Çabuk ,   Dr. A. Yazıcı,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b/>
                <w:sz w:val="16"/>
                <w:szCs w:val="16"/>
              </w:rPr>
            </w:pPr>
            <w:r w:rsidRPr="00954C03">
              <w:rPr>
                <w:rFonts w:ascii="Calibri" w:hAnsi="Calibri"/>
                <w:sz w:val="16"/>
                <w:szCs w:val="16"/>
              </w:rPr>
              <w:t xml:space="preserve">Dr. Z. Cantürk, Dr. N. Eren, </w:t>
            </w:r>
            <w:r>
              <w:rPr>
                <w:rFonts w:ascii="Calibri" w:hAnsi="Calibri"/>
                <w:sz w:val="16"/>
                <w:szCs w:val="16"/>
              </w:rPr>
              <w:t>Dr.H. Yılmaz</w:t>
            </w:r>
            <w:r w:rsidRPr="00954C03">
              <w:rPr>
                <w:rFonts w:ascii="Calibri" w:hAnsi="Calibri"/>
                <w:sz w:val="16"/>
                <w:szCs w:val="16"/>
              </w:rPr>
              <w:t xml:space="preserve">  Dr. K. Uygun, Dr. G. Şirin, Dr. Ö. Mehtap, 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Asit ve Komplikasyonları 1-</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Asit ve Komplikasyonları  2-</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Karaciğer Tümörleri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G. Şirin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ÇARŞAMBA</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Pr>
                <w:rFonts w:ascii="Calibri" w:hAnsi="Calibri"/>
                <w:sz w:val="16"/>
                <w:szCs w:val="16"/>
              </w:rPr>
              <w:t>Dr.H. Yılmaz</w:t>
            </w:r>
            <w:r w:rsidRPr="00954C03">
              <w:rPr>
                <w:rFonts w:ascii="Calibri" w:hAnsi="Calibri"/>
                <w:sz w:val="16"/>
                <w:szCs w:val="16"/>
              </w:rPr>
              <w:t>, Dr. B. Çetinarslan, Dr. B. Kalender,  Dr. A. Hacıhanefioğlu Dr.</w:t>
            </w:r>
            <w:r>
              <w:rPr>
                <w:rFonts w:ascii="Calibri" w:hAnsi="Calibri"/>
                <w:sz w:val="16"/>
                <w:szCs w:val="16"/>
              </w:rPr>
              <w:t>A. Selek</w:t>
            </w:r>
            <w:r w:rsidRPr="00954C03">
              <w:rPr>
                <w:rFonts w:ascii="Calibri" w:hAnsi="Calibri"/>
                <w:sz w:val="16"/>
                <w:szCs w:val="16"/>
              </w:rPr>
              <w:t xml:space="preserve">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  Dr.</w:t>
            </w:r>
            <w:r>
              <w:rPr>
                <w:rFonts w:ascii="Calibri" w:hAnsi="Calibri"/>
                <w:sz w:val="16"/>
                <w:szCs w:val="16"/>
              </w:rPr>
              <w:t>.</w:t>
            </w:r>
            <w:r w:rsidRPr="00954C03">
              <w:rPr>
                <w:rFonts w:ascii="Calibri" w:hAnsi="Calibri"/>
                <w:sz w:val="16"/>
                <w:szCs w:val="16"/>
              </w:rPr>
              <w:t>, Dr. A. Yazıcı Dr. A. Cefle,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D Çabuk , Dr.P Tarkun Dr. S. Hülagü, Dr. K Uygun , Dr. Z. 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Diyabettin akut komp,  tedavisi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Çetinarslan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Diyabettin akut komp,  tedavisi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Çetinarslan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Kemoterapi ilaçları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U. Kefeli</w:t>
            </w: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PERŞEMBE</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 A. Cefle, Dr. K. Uygun Dr. S. Hülagü Dr. Z. Cantürk G. Şirin</w:t>
            </w:r>
            <w:r>
              <w:rPr>
                <w:rFonts w:ascii="Calibri" w:hAnsi="Calibri"/>
                <w:sz w:val="16"/>
                <w:szCs w:val="16"/>
              </w:rPr>
              <w:t>,</w:t>
            </w:r>
            <w:r w:rsidRPr="00954C03">
              <w:rPr>
                <w:rFonts w:ascii="Calibri" w:hAnsi="Calibri"/>
                <w:sz w:val="16"/>
                <w:szCs w:val="16"/>
              </w:rPr>
              <w:t xml:space="preserve">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 Dr.</w:t>
            </w:r>
            <w:r>
              <w:rPr>
                <w:rFonts w:ascii="Calibri" w:hAnsi="Calibri"/>
                <w:sz w:val="16"/>
                <w:szCs w:val="16"/>
              </w:rPr>
              <w:t>.</w:t>
            </w:r>
          </w:p>
          <w:p w:rsidR="00FE39C4" w:rsidRPr="00954C03" w:rsidRDefault="00FE39C4" w:rsidP="00C06A17">
            <w:pPr>
              <w:rPr>
                <w:rFonts w:ascii="Calibri" w:hAnsi="Calibri"/>
                <w:sz w:val="16"/>
                <w:szCs w:val="16"/>
              </w:rPr>
            </w:pPr>
            <w:r>
              <w:rPr>
                <w:rFonts w:ascii="Calibri" w:hAnsi="Calibri"/>
                <w:sz w:val="16"/>
                <w:szCs w:val="16"/>
              </w:rPr>
              <w:t>Dr.H. Yılmaz</w:t>
            </w:r>
            <w:r w:rsidRPr="00954C03">
              <w:rPr>
                <w:rFonts w:ascii="Calibri" w:hAnsi="Calibri"/>
                <w:sz w:val="16"/>
                <w:szCs w:val="16"/>
              </w:rPr>
              <w:t xml:space="preserve"> Dr. A. Çelebi</w:t>
            </w:r>
          </w:p>
          <w:p w:rsidR="00FE39C4" w:rsidRPr="00954C03" w:rsidRDefault="00FE39C4" w:rsidP="00C06A17">
            <w:pPr>
              <w:rPr>
                <w:rFonts w:ascii="Calibri" w:hAnsi="Calibri"/>
                <w:sz w:val="16"/>
                <w:szCs w:val="16"/>
              </w:rPr>
            </w:pPr>
            <w:r w:rsidRPr="00954C03">
              <w:rPr>
                <w:rFonts w:ascii="Calibri" w:hAnsi="Calibri"/>
                <w:sz w:val="16"/>
                <w:szCs w:val="16"/>
              </w:rPr>
              <w:t xml:space="preserve">Dr. A Hanefioğlu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P. Tarkun  Dr. N. Eren Dr.B.Çetinarslan </w:t>
            </w:r>
          </w:p>
          <w:p w:rsidR="00FE39C4" w:rsidRPr="00954C03" w:rsidRDefault="00FE39C4" w:rsidP="00C06A17">
            <w:pPr>
              <w:rPr>
                <w:rFonts w:ascii="Calibri" w:hAnsi="Calibri"/>
                <w:sz w:val="16"/>
                <w:szCs w:val="16"/>
              </w:rPr>
            </w:pPr>
            <w:r w:rsidRPr="00954C03">
              <w:rPr>
                <w:rFonts w:ascii="Calibri" w:hAnsi="Calibri"/>
                <w:sz w:val="16"/>
                <w:szCs w:val="16"/>
              </w:rPr>
              <w:t>Dr. D. Çabuk Dr. A. Yazıcı</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Sistemik lupus eritematozis</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Cefle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Sıvı-Elektrolit Denge Bozuklukları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Asit-Baz Denge Bozuklukları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CUMA</w:t>
      </w:r>
      <w:r w:rsidRPr="00954C03">
        <w:rPr>
          <w:rFonts w:ascii="Calibri" w:hAnsi="Calibri"/>
          <w:b/>
          <w:sz w:val="16"/>
          <w:szCs w:val="16"/>
        </w:rPr>
        <w:tab/>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 Dr.</w:t>
            </w:r>
            <w:r>
              <w:rPr>
                <w:rFonts w:ascii="Calibri" w:hAnsi="Calibri"/>
                <w:sz w:val="16"/>
                <w:szCs w:val="16"/>
              </w:rPr>
              <w:t>.</w:t>
            </w:r>
            <w:r w:rsidRPr="00954C03">
              <w:rPr>
                <w:rFonts w:ascii="Calibri" w:hAnsi="Calibri"/>
                <w:sz w:val="16"/>
                <w:szCs w:val="16"/>
              </w:rPr>
              <w:t>, Dr.B.Çetinarslan Dr. A. Çefle,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 Z. Cantürk Dr. K.Uygun, Dr. S. Hülagü, Dr. G. Şirin, Dr.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Yazıcı,  Dr. N Eren, Dr. D. Çabuk  Dr. P. Tarkun,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Diyabet ve Gebelik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Çetinarslan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Testis kanseri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K.Uygun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Üriner Sistem Tümörleri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3. HAFTA</w:t>
      </w:r>
    </w:p>
    <w:p w:rsidR="00FE39C4" w:rsidRPr="00954C03" w:rsidRDefault="00FE39C4" w:rsidP="00C06A17">
      <w:pPr>
        <w:rPr>
          <w:rFonts w:ascii="Calibri" w:hAnsi="Calibri"/>
          <w:sz w:val="16"/>
          <w:szCs w:val="16"/>
        </w:rPr>
      </w:pPr>
      <w:r w:rsidRPr="00954C03">
        <w:rPr>
          <w:rFonts w:ascii="Calibri" w:hAnsi="Calibri"/>
          <w:b/>
          <w:sz w:val="16"/>
          <w:szCs w:val="16"/>
        </w:rPr>
        <w:t>PAZARTESİ</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 xml:space="preserve">Dr. E. Dervişoğlu, </w:t>
            </w:r>
            <w:r>
              <w:rPr>
                <w:rFonts w:ascii="Calibri" w:hAnsi="Calibri"/>
                <w:sz w:val="16"/>
                <w:szCs w:val="16"/>
              </w:rPr>
              <w:t>Dr.H. Yılmaz</w:t>
            </w:r>
            <w:r w:rsidRPr="00954C03">
              <w:rPr>
                <w:rFonts w:ascii="Calibri" w:hAnsi="Calibri"/>
                <w:sz w:val="16"/>
                <w:szCs w:val="16"/>
              </w:rPr>
              <w:t xml:space="preserve"> Dr. B.Çetinarslan, Dr. A. Çefle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Z. Cantürk Dr. K.Uygun, Dr.  B. Kalender Dr. S. Hülagü</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Dr.A Hacıhanefioğlu Dr. A Çelebi Dr.</w:t>
            </w:r>
            <w:r>
              <w:rPr>
                <w:rFonts w:ascii="Calibri" w:hAnsi="Calibri"/>
                <w:sz w:val="16"/>
                <w:szCs w:val="16"/>
              </w:rPr>
              <w:t>.</w:t>
            </w:r>
            <w:r w:rsidRPr="00954C03">
              <w:rPr>
                <w:rFonts w:ascii="Calibri" w:hAnsi="Calibri"/>
                <w:sz w:val="16"/>
                <w:szCs w:val="16"/>
              </w:rPr>
              <w:t>, Dr. P Tarkun,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GİS polipler </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Karın ağrılarına yaklaşım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G. Şirin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Hepatit belirteçlerinin yorumlanması</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SALI</w:t>
      </w:r>
      <w:r w:rsidRPr="00954C03">
        <w:rPr>
          <w:rFonts w:ascii="Calibri" w:hAnsi="Calibri"/>
          <w:b/>
          <w:sz w:val="16"/>
          <w:szCs w:val="16"/>
        </w:rPr>
        <w:tab/>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 xml:space="preserve">Dr. N. Eren, </w:t>
            </w:r>
            <w:r>
              <w:rPr>
                <w:rFonts w:ascii="Calibri" w:hAnsi="Calibri"/>
                <w:sz w:val="16"/>
                <w:szCs w:val="16"/>
              </w:rPr>
              <w:t>Dr.H. Yılmaz</w:t>
            </w:r>
            <w:r w:rsidRPr="00954C03">
              <w:rPr>
                <w:rFonts w:ascii="Calibri" w:hAnsi="Calibri"/>
                <w:sz w:val="16"/>
                <w:szCs w:val="16"/>
              </w:rPr>
              <w:t xml:space="preserve"> Dr. B.Çetinarslan, Dr. A. Çefle Dr. B. Kalender G. Şirin</w:t>
            </w:r>
            <w:r>
              <w:rPr>
                <w:rFonts w:ascii="Calibri" w:hAnsi="Calibri"/>
                <w:sz w:val="16"/>
                <w:szCs w:val="16"/>
              </w:rPr>
              <w:t>,</w:t>
            </w:r>
            <w:r w:rsidRPr="00954C03">
              <w:rPr>
                <w:rFonts w:ascii="Calibri" w:hAnsi="Calibri"/>
                <w:sz w:val="16"/>
                <w:szCs w:val="16"/>
              </w:rPr>
              <w:t xml:space="preserve"> Ö. Mehtap, </w:t>
            </w:r>
            <w:r>
              <w:rPr>
                <w:rFonts w:ascii="Calibri" w:hAnsi="Calibri"/>
                <w:sz w:val="16"/>
                <w:szCs w:val="16"/>
              </w:rPr>
              <w:t xml:space="preserve"> </w:t>
            </w:r>
            <w:r w:rsidRPr="00954C03">
              <w:rPr>
                <w:rFonts w:ascii="Calibri" w:hAnsi="Calibri"/>
                <w:sz w:val="16"/>
                <w:szCs w:val="16"/>
              </w:rPr>
              <w:t>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S. Hülagü, Dr. Z. Cantürk, Dr. D. Çabuk </w:t>
            </w:r>
            <w:r>
              <w:rPr>
                <w:rFonts w:ascii="Calibri" w:hAnsi="Calibri"/>
                <w:sz w:val="16"/>
                <w:szCs w:val="16"/>
              </w:rPr>
              <w:t>Dr.H. Yılmaz</w:t>
            </w:r>
            <w:r w:rsidRPr="00954C03">
              <w:rPr>
                <w:rFonts w:ascii="Calibri" w:hAnsi="Calibri"/>
                <w:sz w:val="16"/>
                <w:szCs w:val="16"/>
              </w:rPr>
              <w:t>,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A. Çelebi, Dr.A Yazıcı, </w:t>
            </w:r>
          </w:p>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Dr. A. Hacıhanefioğlu Dr. P Tarkun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lastRenderedPageBreak/>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Obezite </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r>
              <w:rPr>
                <w:rFonts w:ascii="Calibri" w:hAnsi="Calibri"/>
                <w:sz w:val="16"/>
                <w:szCs w:val="16"/>
              </w:rPr>
              <w:t>Dr.A Selek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Safra Kesesi ve Safra Yolu Hst.ları</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Sarılıklı Hastaya Yaklaşım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G. Şirin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ÇARŞAMBA</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Pr>
                <w:rFonts w:ascii="Calibri" w:hAnsi="Calibri"/>
                <w:sz w:val="16"/>
                <w:szCs w:val="16"/>
              </w:rPr>
              <w:t>Dr.H. Yılmaz</w:t>
            </w:r>
            <w:r w:rsidRPr="00954C03">
              <w:rPr>
                <w:rFonts w:ascii="Calibri" w:hAnsi="Calibri"/>
                <w:sz w:val="16"/>
                <w:szCs w:val="16"/>
              </w:rPr>
              <w:t xml:space="preserve"> Dr. B. Çetinarslan, Dr. A. Hacıhanefioğlu Dr. P Tarkun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 Dr. B. Kalender Dr. K Uygun , Dr. Z. Cantürk Dr. N. Eren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E. Dervişoğlu , Dr. A. Yazıcı </w:t>
            </w:r>
          </w:p>
          <w:p w:rsidR="00FE39C4" w:rsidRPr="00954C03" w:rsidRDefault="00FE39C4" w:rsidP="007A2C30">
            <w:pPr>
              <w:rPr>
                <w:rFonts w:ascii="Calibri" w:hAnsi="Calibri"/>
                <w:sz w:val="16"/>
                <w:szCs w:val="16"/>
              </w:rPr>
            </w:pPr>
            <w:r w:rsidRPr="00954C03">
              <w:rPr>
                <w:rFonts w:ascii="Calibri" w:hAnsi="Calibri"/>
                <w:sz w:val="16"/>
                <w:szCs w:val="16"/>
              </w:rPr>
              <w:t>Dr. A. Çelebi Dr.</w:t>
            </w:r>
            <w:r>
              <w:rPr>
                <w:rFonts w:ascii="Calibri" w:hAnsi="Calibri"/>
                <w:sz w:val="16"/>
                <w:szCs w:val="16"/>
              </w:rPr>
              <w:t>A. Selek</w:t>
            </w:r>
            <w:r w:rsidRPr="00954C03">
              <w:rPr>
                <w:rFonts w:ascii="Calibri" w:hAnsi="Calibri"/>
                <w:sz w:val="16"/>
                <w:szCs w:val="16"/>
              </w:rPr>
              <w:t xml:space="preserve">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Hematüriye Klinik Yaklaşım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Proteinüriye Klinik Yaklaşım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Diyabetik Nefropatiler</w:t>
            </w:r>
          </w:p>
        </w:tc>
        <w:tc>
          <w:tcPr>
            <w:tcW w:w="3119" w:type="dxa"/>
          </w:tcPr>
          <w:p w:rsidR="00FE39C4" w:rsidRPr="00954C03" w:rsidRDefault="00FE39C4" w:rsidP="009C3286">
            <w:pPr>
              <w:rPr>
                <w:rFonts w:ascii="Calibri" w:hAnsi="Calibri"/>
                <w:sz w:val="16"/>
                <w:szCs w:val="16"/>
              </w:rPr>
            </w:pPr>
            <w:r w:rsidRPr="00954C03">
              <w:rPr>
                <w:rFonts w:ascii="Calibri" w:hAnsi="Calibri"/>
                <w:sz w:val="16"/>
                <w:szCs w:val="16"/>
              </w:rPr>
              <w:t>Dr. B. Kalender</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PERŞEMBE</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 xml:space="preserve">Dr. N. Eren, </w:t>
            </w:r>
            <w:r>
              <w:rPr>
                <w:rFonts w:ascii="Calibri" w:hAnsi="Calibri"/>
                <w:sz w:val="16"/>
                <w:szCs w:val="16"/>
              </w:rPr>
              <w:t>Dr.H. Yılmaz</w:t>
            </w:r>
            <w:r w:rsidRPr="00954C03">
              <w:rPr>
                <w:rFonts w:ascii="Calibri" w:hAnsi="Calibri"/>
                <w:sz w:val="16"/>
                <w:szCs w:val="16"/>
              </w:rPr>
              <w:t xml:space="preserve"> Dr. B..Çetinarslan Dr. A. Çefle Dr. A Yazıcı  G. Şirin Ö. Mehtap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D. Çabuk  Dr. P. Tarkun Dr. A. Hacıhanefioğlu Dr. Z. Cantürk Dr. E. Dervişoğlu,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 Dr.. Dr.</w:t>
            </w:r>
            <w:r>
              <w:rPr>
                <w:rFonts w:ascii="Calibri" w:hAnsi="Calibri"/>
                <w:sz w:val="16"/>
                <w:szCs w:val="16"/>
              </w:rPr>
              <w:t>A. Selek</w:t>
            </w:r>
            <w:r w:rsidRPr="00954C03">
              <w:rPr>
                <w:rFonts w:ascii="Calibri" w:hAnsi="Calibri"/>
                <w:sz w:val="16"/>
                <w:szCs w:val="16"/>
              </w:rPr>
              <w:t xml:space="preserve"> Dr. B. Kalender Dr.</w:t>
            </w:r>
            <w:r>
              <w:rPr>
                <w:rFonts w:ascii="Calibri" w:hAnsi="Calibri"/>
                <w:sz w:val="16"/>
                <w:szCs w:val="16"/>
              </w:rPr>
              <w:t>.</w:t>
            </w:r>
            <w:r w:rsidRPr="00954C03">
              <w:rPr>
                <w:rFonts w:ascii="Calibri" w:hAnsi="Calibri"/>
                <w:sz w:val="16"/>
                <w:szCs w:val="16"/>
              </w:rPr>
              <w:t xml:space="preserve"> Dr. K Uygun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8A664B">
            <w:pPr>
              <w:rPr>
                <w:rFonts w:ascii="Calibri" w:hAnsi="Calibri"/>
                <w:sz w:val="16"/>
                <w:szCs w:val="16"/>
              </w:rPr>
            </w:pPr>
            <w:r w:rsidRPr="00954C03">
              <w:rPr>
                <w:rFonts w:ascii="Calibri" w:hAnsi="Calibri"/>
                <w:sz w:val="16"/>
                <w:szCs w:val="16"/>
              </w:rPr>
              <w:t xml:space="preserve">Gebelik ve Endokrin sistem </w:t>
            </w:r>
          </w:p>
        </w:tc>
        <w:tc>
          <w:tcPr>
            <w:tcW w:w="3119" w:type="dxa"/>
          </w:tcPr>
          <w:p w:rsidR="00FE39C4" w:rsidRPr="00954C03" w:rsidRDefault="00FE39C4" w:rsidP="008A664B">
            <w:pPr>
              <w:rPr>
                <w:rFonts w:ascii="Calibri" w:hAnsi="Calibri"/>
                <w:sz w:val="16"/>
                <w:szCs w:val="16"/>
              </w:rPr>
            </w:pPr>
            <w:r w:rsidRPr="00954C03">
              <w:rPr>
                <w:rFonts w:ascii="Calibri" w:hAnsi="Calibri"/>
                <w:sz w:val="16"/>
                <w:szCs w:val="16"/>
              </w:rPr>
              <w:t>Dr.</w:t>
            </w:r>
            <w:r>
              <w:rPr>
                <w:rFonts w:ascii="Calibri" w:hAnsi="Calibri"/>
                <w:sz w:val="16"/>
                <w:szCs w:val="16"/>
              </w:rPr>
              <w:t>A. Selek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Erişkinlerde hemolitik anemiler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Erişkinlerde hemolitik anemiler</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CUMA</w:t>
      </w:r>
      <w:r w:rsidRPr="00954C03">
        <w:rPr>
          <w:rFonts w:ascii="Calibri" w:hAnsi="Calibri"/>
          <w:b/>
          <w:sz w:val="16"/>
          <w:szCs w:val="16"/>
        </w:rPr>
        <w:tab/>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w:t>
            </w:r>
            <w:r>
              <w:rPr>
                <w:rFonts w:ascii="Calibri" w:hAnsi="Calibri"/>
                <w:sz w:val="16"/>
                <w:szCs w:val="16"/>
              </w:rPr>
              <w:t>.</w:t>
            </w:r>
            <w:r w:rsidRPr="00954C03">
              <w:rPr>
                <w:rFonts w:ascii="Calibri" w:hAnsi="Calibri"/>
                <w:sz w:val="16"/>
                <w:szCs w:val="16"/>
              </w:rPr>
              <w:t xml:space="preserve"> , Dr. S. Hülagü</w:t>
            </w:r>
          </w:p>
          <w:p w:rsidR="00FE39C4" w:rsidRPr="00954C03" w:rsidRDefault="00FE39C4" w:rsidP="00C06A17">
            <w:pPr>
              <w:rPr>
                <w:rFonts w:ascii="Calibri" w:hAnsi="Calibri"/>
                <w:sz w:val="16"/>
                <w:szCs w:val="16"/>
              </w:rPr>
            </w:pPr>
            <w:r w:rsidRPr="00954C03">
              <w:rPr>
                <w:rFonts w:ascii="Calibri" w:hAnsi="Calibri"/>
                <w:sz w:val="16"/>
                <w:szCs w:val="16"/>
              </w:rPr>
              <w:t>Dr. K. Uygun Dr. E. Dervişoğlu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xml:space="preserve"> Dr.B. Kalender   </w:t>
            </w:r>
            <w:r>
              <w:rPr>
                <w:rFonts w:ascii="Calibri" w:hAnsi="Calibri"/>
                <w:sz w:val="16"/>
                <w:szCs w:val="16"/>
              </w:rPr>
              <w:t>Dr.H. Yılmaz</w:t>
            </w:r>
            <w:r w:rsidRPr="00954C03">
              <w:rPr>
                <w:rFonts w:ascii="Calibri" w:hAnsi="Calibri"/>
                <w:sz w:val="16"/>
                <w:szCs w:val="16"/>
              </w:rPr>
              <w:t>Dr. B. Çetinarslan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  Dr. A Yazıcı  Dr. A. Hacıhanefioğlu  Dr. P. Tarkun,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Osteoporoz  klinik ve tedavisi</w:t>
            </w:r>
          </w:p>
        </w:tc>
        <w:tc>
          <w:tcPr>
            <w:tcW w:w="3119" w:type="dxa"/>
          </w:tcPr>
          <w:p w:rsidR="00FE39C4" w:rsidRPr="00954C03" w:rsidRDefault="00FE39C4" w:rsidP="00A96715">
            <w:pPr>
              <w:rPr>
                <w:rFonts w:ascii="Calibri" w:hAnsi="Calibri"/>
                <w:sz w:val="16"/>
                <w:szCs w:val="16"/>
              </w:rPr>
            </w:pPr>
            <w:r w:rsidRPr="00954C03">
              <w:rPr>
                <w:rFonts w:ascii="Calibri" w:hAnsi="Calibri"/>
                <w:sz w:val="16"/>
                <w:szCs w:val="16"/>
              </w:rPr>
              <w:t xml:space="preserve">Dr. </w:t>
            </w:r>
            <w:r>
              <w:rPr>
                <w:rFonts w:ascii="Calibri" w:hAnsi="Calibri"/>
                <w:sz w:val="16"/>
                <w:szCs w:val="16"/>
              </w:rPr>
              <w:t>Z. 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Tiroid nodülleri</w:t>
            </w:r>
          </w:p>
        </w:tc>
        <w:tc>
          <w:tcPr>
            <w:tcW w:w="3119" w:type="dxa"/>
          </w:tcPr>
          <w:p w:rsidR="00FE39C4" w:rsidRPr="00954C03" w:rsidRDefault="00FE39C4" w:rsidP="00A96715">
            <w:pPr>
              <w:rPr>
                <w:rFonts w:ascii="Calibri" w:hAnsi="Calibri"/>
                <w:sz w:val="16"/>
                <w:szCs w:val="16"/>
              </w:rPr>
            </w:pPr>
            <w:r w:rsidRPr="00954C03">
              <w:rPr>
                <w:rFonts w:ascii="Calibri" w:hAnsi="Calibri"/>
                <w:sz w:val="16"/>
                <w:szCs w:val="16"/>
              </w:rPr>
              <w:t>Dr.</w:t>
            </w:r>
            <w:r>
              <w:rPr>
                <w:rFonts w:ascii="Calibri" w:hAnsi="Calibri"/>
                <w:sz w:val="16"/>
                <w:szCs w:val="16"/>
              </w:rPr>
              <w:t>A. Selek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EC13D2">
            <w:pPr>
              <w:rPr>
                <w:rFonts w:ascii="Calibri" w:hAnsi="Calibri"/>
                <w:sz w:val="16"/>
                <w:szCs w:val="16"/>
              </w:rPr>
            </w:pPr>
            <w:r w:rsidRPr="00954C03">
              <w:rPr>
                <w:rFonts w:ascii="Calibri" w:hAnsi="Calibri"/>
                <w:sz w:val="16"/>
                <w:szCs w:val="16"/>
              </w:rPr>
              <w:t>Gebelik ve Gastroentero</w:t>
            </w:r>
            <w:r>
              <w:rPr>
                <w:rFonts w:ascii="Calibri" w:hAnsi="Calibri"/>
                <w:sz w:val="16"/>
                <w:szCs w:val="16"/>
              </w:rPr>
              <w:t xml:space="preserve"> he</w:t>
            </w:r>
            <w:r w:rsidRPr="00954C03">
              <w:rPr>
                <w:rFonts w:ascii="Calibri" w:hAnsi="Calibri"/>
                <w:sz w:val="16"/>
                <w:szCs w:val="16"/>
              </w:rPr>
              <w:t xml:space="preserve">patolojik Hastalıklar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w:t>
            </w:r>
            <w:r>
              <w:rPr>
                <w:rFonts w:ascii="Calibri" w:hAnsi="Calibri"/>
                <w:sz w:val="16"/>
                <w:szCs w:val="16"/>
              </w:rPr>
              <w:t xml:space="preserve">A.E </w:t>
            </w:r>
            <w:r w:rsidRPr="00954C03">
              <w:rPr>
                <w:rFonts w:ascii="Calibri" w:hAnsi="Calibri"/>
                <w:sz w:val="16"/>
                <w:szCs w:val="16"/>
              </w:rPr>
              <w:t xml:space="preserve">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4. HAFTA</w:t>
      </w:r>
    </w:p>
    <w:p w:rsidR="00FE39C4" w:rsidRPr="00954C03" w:rsidRDefault="00FE39C4" w:rsidP="00C06A17">
      <w:pPr>
        <w:rPr>
          <w:rFonts w:ascii="Calibri" w:hAnsi="Calibri"/>
          <w:sz w:val="16"/>
          <w:szCs w:val="16"/>
        </w:rPr>
      </w:pPr>
      <w:r w:rsidRPr="00954C03">
        <w:rPr>
          <w:rFonts w:ascii="Calibri" w:hAnsi="Calibri"/>
          <w:b/>
          <w:sz w:val="16"/>
          <w:szCs w:val="16"/>
        </w:rPr>
        <w:t xml:space="preserve">PAZARTESİ            </w:t>
      </w:r>
    </w:p>
    <w:tbl>
      <w:tblPr>
        <w:tblW w:w="7338" w:type="dxa"/>
        <w:tblLook w:val="01E0" w:firstRow="1" w:lastRow="1" w:firstColumn="1" w:lastColumn="1" w:noHBand="0" w:noVBand="0"/>
      </w:tblPr>
      <w:tblGrid>
        <w:gridCol w:w="1242"/>
        <w:gridCol w:w="2977"/>
        <w:gridCol w:w="3119"/>
      </w:tblGrid>
      <w:tr w:rsidR="00FE39C4" w:rsidRPr="00954C03" w:rsidTr="002F1367">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 Dr. D Çabuk, Dr. A. Çefle, Dr. N. Eren, Dr. Ali Erkan Duman</w:t>
            </w:r>
          </w:p>
        </w:tc>
      </w:tr>
      <w:tr w:rsidR="00FE39C4" w:rsidRPr="00954C03" w:rsidTr="002F1367">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B.Kalender, Dr. A Çelebi  Dr. A. Yazıcı  Dr.</w:t>
            </w:r>
            <w:r>
              <w:rPr>
                <w:rFonts w:ascii="Calibri" w:hAnsi="Calibri"/>
                <w:sz w:val="16"/>
                <w:szCs w:val="16"/>
              </w:rPr>
              <w:t>.</w:t>
            </w:r>
            <w:r w:rsidRPr="00954C03">
              <w:rPr>
                <w:rFonts w:ascii="Calibri" w:hAnsi="Calibri"/>
                <w:sz w:val="16"/>
                <w:szCs w:val="16"/>
              </w:rPr>
              <w:t xml:space="preserve"> Dr. K. Uygun</w:t>
            </w:r>
          </w:p>
        </w:tc>
      </w:tr>
      <w:tr w:rsidR="00FE39C4" w:rsidRPr="00954C03" w:rsidTr="002F1367">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 A Hacıhanefioğlu , Dr D. Çabuk  Dr. P. Tarkun Dr.</w:t>
            </w:r>
            <w:r>
              <w:rPr>
                <w:rFonts w:ascii="Calibri" w:hAnsi="Calibri"/>
                <w:sz w:val="16"/>
                <w:szCs w:val="16"/>
              </w:rPr>
              <w:t>A. Selek</w:t>
            </w:r>
            <w:r w:rsidRPr="00954C03">
              <w:rPr>
                <w:rFonts w:ascii="Calibri" w:hAnsi="Calibri"/>
                <w:sz w:val="16"/>
                <w:szCs w:val="16"/>
              </w:rPr>
              <w:t>, Dr. U. Kefeli G. Şirin Ö. Mehtap</w:t>
            </w:r>
          </w:p>
        </w:tc>
      </w:tr>
      <w:tr w:rsidR="00FE39C4" w:rsidRPr="00954C03" w:rsidTr="002F1367">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Seminer, makale veya olgu sunumu </w:t>
            </w:r>
          </w:p>
        </w:tc>
        <w:tc>
          <w:tcPr>
            <w:tcW w:w="3119" w:type="dxa"/>
          </w:tcPr>
          <w:p w:rsidR="00FE39C4" w:rsidRPr="00954C03" w:rsidRDefault="00FE39C4" w:rsidP="00C06A17">
            <w:pPr>
              <w:rPr>
                <w:rFonts w:ascii="Calibri" w:hAnsi="Calibri"/>
                <w:sz w:val="16"/>
                <w:szCs w:val="16"/>
              </w:rPr>
            </w:pPr>
          </w:p>
        </w:tc>
      </w:tr>
      <w:tr w:rsidR="00FE39C4" w:rsidRPr="00954C03" w:rsidTr="002F1367">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EC13D2">
            <w:pPr>
              <w:rPr>
                <w:rFonts w:ascii="Calibri" w:hAnsi="Calibri"/>
                <w:sz w:val="16"/>
                <w:szCs w:val="16"/>
              </w:rPr>
            </w:pPr>
            <w:r w:rsidRPr="00954C03">
              <w:rPr>
                <w:rFonts w:ascii="Calibri" w:hAnsi="Calibri"/>
                <w:sz w:val="16"/>
                <w:szCs w:val="16"/>
              </w:rPr>
              <w:t xml:space="preserve">Hiperlipidemik hastaya yaklaşım ve tedavi </w:t>
            </w:r>
          </w:p>
        </w:tc>
        <w:tc>
          <w:tcPr>
            <w:tcW w:w="3119" w:type="dxa"/>
          </w:tcPr>
          <w:p w:rsidR="00FE39C4" w:rsidRPr="00954C03" w:rsidRDefault="00FE39C4" w:rsidP="00A96715">
            <w:pPr>
              <w:rPr>
                <w:rFonts w:ascii="Calibri" w:hAnsi="Calibri"/>
                <w:sz w:val="16"/>
                <w:szCs w:val="16"/>
              </w:rPr>
            </w:pPr>
            <w:r w:rsidRPr="00954C03">
              <w:rPr>
                <w:rFonts w:ascii="Calibri" w:hAnsi="Calibri"/>
                <w:sz w:val="16"/>
                <w:szCs w:val="16"/>
              </w:rPr>
              <w:t xml:space="preserve">Dr. </w:t>
            </w:r>
            <w:r>
              <w:rPr>
                <w:rFonts w:ascii="Calibri" w:hAnsi="Calibri"/>
                <w:sz w:val="16"/>
                <w:szCs w:val="16"/>
              </w:rPr>
              <w:t>A. Selek</w:t>
            </w:r>
          </w:p>
        </w:tc>
      </w:tr>
      <w:tr w:rsidR="00FE39C4" w:rsidRPr="00954C03" w:rsidTr="002F1367">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Gluten hastalığı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w:t>
            </w:r>
          </w:p>
        </w:tc>
      </w:tr>
      <w:tr w:rsidR="00FE39C4" w:rsidRPr="00954C03" w:rsidTr="002F1367">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SALI</w:t>
      </w:r>
      <w:r w:rsidRPr="00954C03">
        <w:rPr>
          <w:rFonts w:ascii="Calibri" w:hAnsi="Calibri"/>
          <w:b/>
          <w:sz w:val="16"/>
          <w:szCs w:val="16"/>
        </w:rPr>
        <w:tab/>
      </w:r>
    </w:p>
    <w:tbl>
      <w:tblPr>
        <w:tblpPr w:leftFromText="141" w:rightFromText="141" w:vertAnchor="text" w:tblpY="1"/>
        <w:tblOverlap w:val="neve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 N. Eren, Dr. A. Çefle, Dr. E. Dervişoğlu, Dr. B. Kalender</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567A5F">
            <w:pPr>
              <w:jc w:val="both"/>
              <w:rPr>
                <w:rFonts w:ascii="Calibri" w:hAnsi="Calibri"/>
                <w:sz w:val="16"/>
                <w:szCs w:val="16"/>
              </w:rPr>
            </w:pPr>
            <w:r w:rsidRPr="00954C03">
              <w:rPr>
                <w:rFonts w:ascii="Calibri" w:hAnsi="Calibri"/>
                <w:sz w:val="16"/>
                <w:szCs w:val="16"/>
              </w:rPr>
              <w:t>, Dr. P. Tarkun,  Dr.</w:t>
            </w:r>
            <w:r w:rsidRPr="00954C03">
              <w:rPr>
                <w:rFonts w:ascii="Calibri" w:hAnsi="Calibri"/>
                <w:b/>
                <w:sz w:val="16"/>
                <w:szCs w:val="16"/>
              </w:rPr>
              <w:t>K</w:t>
            </w:r>
            <w:r w:rsidRPr="00954C03">
              <w:rPr>
                <w:rFonts w:ascii="Calibri" w:hAnsi="Calibri"/>
                <w:sz w:val="16"/>
                <w:szCs w:val="16"/>
              </w:rPr>
              <w:t xml:space="preserve"> Uygun, Dr. Z. 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 D. Çabuk  Dr. A.Yazıcı Dr. A.Hacıhanefioğlu , Dr. S. Hülagü,  Dr. U. Kefeli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Akut ve Kronik Pankreatitler -1-</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w:t>
            </w:r>
            <w:r>
              <w:rPr>
                <w:rFonts w:ascii="Calibri" w:hAnsi="Calibri"/>
                <w:sz w:val="16"/>
                <w:szCs w:val="16"/>
              </w:rPr>
              <w:t xml:space="preserve">A.E </w:t>
            </w:r>
            <w:r w:rsidRPr="00954C03">
              <w:rPr>
                <w:rFonts w:ascii="Calibri" w:hAnsi="Calibri"/>
                <w:sz w:val="16"/>
                <w:szCs w:val="16"/>
              </w:rPr>
              <w:t xml:space="preserve">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Akut ve Kronik Pankreatitler -2-</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w:t>
            </w:r>
            <w:r>
              <w:rPr>
                <w:rFonts w:ascii="Calibri" w:hAnsi="Calibri"/>
                <w:sz w:val="16"/>
                <w:szCs w:val="16"/>
              </w:rPr>
              <w:t xml:space="preserve">A.E </w:t>
            </w:r>
            <w:r w:rsidRPr="00954C03">
              <w:rPr>
                <w:rFonts w:ascii="Calibri" w:hAnsi="Calibri"/>
                <w:sz w:val="16"/>
                <w:szCs w:val="16"/>
              </w:rPr>
              <w:t xml:space="preserve">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Pankreas Tümörleri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w:t>
            </w:r>
            <w:r>
              <w:rPr>
                <w:rFonts w:ascii="Calibri" w:hAnsi="Calibri"/>
                <w:sz w:val="16"/>
                <w:szCs w:val="16"/>
              </w:rPr>
              <w:t xml:space="preserve">A.E </w:t>
            </w:r>
            <w:r w:rsidRPr="00954C03">
              <w:rPr>
                <w:rFonts w:ascii="Calibri" w:hAnsi="Calibri"/>
                <w:sz w:val="16"/>
                <w:szCs w:val="16"/>
              </w:rPr>
              <w:t xml:space="preserve">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ÇARŞAMBA</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w:t>
            </w:r>
            <w:r w:rsidRPr="00954C03">
              <w:rPr>
                <w:rFonts w:ascii="Calibri" w:hAnsi="Calibri"/>
                <w:sz w:val="16"/>
                <w:szCs w:val="16"/>
              </w:rPr>
              <w:t xml:space="preserve"> Dr. E. Dervişoğlu Dr. Dr.</w:t>
            </w:r>
            <w:r>
              <w:rPr>
                <w:rFonts w:ascii="Calibri" w:hAnsi="Calibri"/>
                <w:sz w:val="16"/>
                <w:szCs w:val="16"/>
              </w:rPr>
              <w:t>A. Selek</w:t>
            </w:r>
            <w:r w:rsidRPr="00954C03">
              <w:rPr>
                <w:rFonts w:ascii="Calibri" w:hAnsi="Calibri"/>
                <w:sz w:val="16"/>
                <w:szCs w:val="16"/>
              </w:rPr>
              <w:t xml:space="preserve"> </w:t>
            </w:r>
            <w:r>
              <w:rPr>
                <w:rFonts w:ascii="Calibri" w:hAnsi="Calibri"/>
                <w:sz w:val="16"/>
                <w:szCs w:val="16"/>
              </w:rPr>
              <w:t>.</w:t>
            </w:r>
            <w:r w:rsidRPr="00954C03">
              <w:rPr>
                <w:rFonts w:ascii="Calibri" w:hAnsi="Calibri"/>
                <w:sz w:val="16"/>
                <w:szCs w:val="16"/>
              </w:rPr>
              <w:t>Dr.</w:t>
            </w:r>
            <w:r w:rsidRPr="00954C03">
              <w:rPr>
                <w:rFonts w:ascii="Calibri" w:hAnsi="Calibri"/>
                <w:b/>
                <w:sz w:val="16"/>
                <w:szCs w:val="16"/>
              </w:rPr>
              <w:t>K</w:t>
            </w:r>
            <w:r w:rsidRPr="00954C03">
              <w:rPr>
                <w:rFonts w:ascii="Calibri" w:hAnsi="Calibri"/>
                <w:sz w:val="16"/>
                <w:szCs w:val="16"/>
              </w:rPr>
              <w:t xml:space="preserve"> Uygun Dr. A. Çefle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lastRenderedPageBreak/>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Hacıhanefioğlu, Dr. S. Hülagü</w:t>
            </w:r>
          </w:p>
          <w:p w:rsidR="00FE39C4" w:rsidRPr="00954C03" w:rsidRDefault="00FE39C4" w:rsidP="00A73ADE">
            <w:pPr>
              <w:rPr>
                <w:rFonts w:ascii="Calibri" w:hAnsi="Calibri"/>
                <w:sz w:val="16"/>
                <w:szCs w:val="16"/>
              </w:rPr>
            </w:pPr>
            <w:r w:rsidRPr="00954C03">
              <w:rPr>
                <w:rFonts w:ascii="Calibri" w:hAnsi="Calibri"/>
                <w:sz w:val="16"/>
                <w:szCs w:val="16"/>
              </w:rPr>
              <w:t>Dr. B. Kalender Dr. D. Çabuk  Dr. B.Çetinarslan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r w:rsidRPr="00954C03">
              <w:rPr>
                <w:rFonts w:ascii="Calibri" w:hAnsi="Calibri"/>
                <w:sz w:val="16"/>
                <w:szCs w:val="16"/>
              </w:rPr>
              <w:t>, Dr. A. Hacıhanefioğlu, Dr. Z. Cantürk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Hipertansif Hastaya Klinik Yaklaşım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B. Kalender</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Hipertansif Hastaya Klinik Yaklaşım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Kalender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Etik</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M. Şehiraltı</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PERŞEMBE</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Z. Cantürk Dr. D. Çabuk Dr. E. Dervişoğlu Dr. K. Uygun,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 Dr. A. Hacıhanefioğlu,</w:t>
            </w:r>
          </w:p>
          <w:p w:rsidR="00FE39C4" w:rsidRPr="00954C03" w:rsidRDefault="00FE39C4" w:rsidP="00C06A17">
            <w:pPr>
              <w:rPr>
                <w:rFonts w:ascii="Calibri" w:hAnsi="Calibri"/>
                <w:sz w:val="16"/>
                <w:szCs w:val="16"/>
              </w:rPr>
            </w:pPr>
            <w:r w:rsidRPr="00954C03">
              <w:rPr>
                <w:rFonts w:ascii="Calibri" w:hAnsi="Calibri"/>
                <w:sz w:val="16"/>
                <w:szCs w:val="16"/>
              </w:rPr>
              <w:t>Dr. N. Eren, Dr.</w:t>
            </w:r>
            <w:r>
              <w:rPr>
                <w:rFonts w:ascii="Calibri" w:hAnsi="Calibri"/>
                <w:sz w:val="16"/>
                <w:szCs w:val="16"/>
              </w:rPr>
              <w:t>A. Selek</w:t>
            </w:r>
            <w:r w:rsidRPr="00954C03">
              <w:rPr>
                <w:rFonts w:ascii="Calibri" w:hAnsi="Calibri"/>
                <w:sz w:val="16"/>
                <w:szCs w:val="16"/>
              </w:rPr>
              <w:t xml:space="preserve"> </w:t>
            </w:r>
            <w:r>
              <w:rPr>
                <w:rFonts w:ascii="Calibri" w:hAnsi="Calibri"/>
                <w:sz w:val="16"/>
                <w:szCs w:val="16"/>
              </w:rPr>
              <w:t>,</w:t>
            </w:r>
            <w:r w:rsidRPr="00954C03">
              <w:rPr>
                <w:rFonts w:ascii="Calibri" w:hAnsi="Calibri"/>
                <w:sz w:val="16"/>
                <w:szCs w:val="16"/>
              </w:rPr>
              <w:t xml:space="preserve">Dr. A. Çefle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B.Çetinarslan ,</w:t>
            </w:r>
            <w:r>
              <w:rPr>
                <w:rFonts w:ascii="Calibri" w:hAnsi="Calibri"/>
                <w:sz w:val="16"/>
                <w:szCs w:val="16"/>
              </w:rPr>
              <w:t>Dr.H. Yılmaz</w:t>
            </w:r>
          </w:p>
          <w:p w:rsidR="00FE39C4" w:rsidRPr="00954C03" w:rsidRDefault="00FE39C4" w:rsidP="00A73ADE">
            <w:pPr>
              <w:rPr>
                <w:rFonts w:ascii="Calibri" w:hAnsi="Calibri"/>
                <w:sz w:val="16"/>
                <w:szCs w:val="16"/>
              </w:rPr>
            </w:pPr>
            <w:r w:rsidRPr="00954C03">
              <w:rPr>
                <w:rFonts w:ascii="Calibri" w:hAnsi="Calibri"/>
                <w:sz w:val="16"/>
                <w:szCs w:val="16"/>
              </w:rPr>
              <w:t>Dr. A. Yazıcı ,  Dr. B. Kalender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Tirotoksikoz ve tedavisi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Z.Cantürk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Tirotoksikoz ve tedavisi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Z.Cantürk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Lösemiler</w:t>
            </w:r>
          </w:p>
        </w:tc>
        <w:tc>
          <w:tcPr>
            <w:tcW w:w="3119" w:type="dxa"/>
          </w:tcPr>
          <w:p w:rsidR="00FE39C4" w:rsidRPr="00954C03" w:rsidRDefault="00FE39C4" w:rsidP="00082399">
            <w:pPr>
              <w:rPr>
                <w:rFonts w:ascii="Calibri" w:hAnsi="Calibri"/>
                <w:sz w:val="16"/>
                <w:szCs w:val="16"/>
              </w:rPr>
            </w:pPr>
            <w:r w:rsidRPr="00954C03">
              <w:rPr>
                <w:rFonts w:ascii="Calibri" w:hAnsi="Calibri"/>
                <w:sz w:val="16"/>
                <w:szCs w:val="16"/>
              </w:rPr>
              <w:t xml:space="preserve">Dr. </w:t>
            </w:r>
            <w:r>
              <w:rPr>
                <w:rFonts w:ascii="Calibri" w:hAnsi="Calibri"/>
                <w:sz w:val="16"/>
                <w:szCs w:val="16"/>
              </w:rPr>
              <w:t>P. Tarkun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CUMA </w:t>
      </w:r>
      <w:r w:rsidRPr="00954C03">
        <w:rPr>
          <w:rFonts w:ascii="Calibri" w:hAnsi="Calibri"/>
          <w:b/>
          <w:sz w:val="16"/>
          <w:szCs w:val="16"/>
        </w:rPr>
        <w:tab/>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xml:space="preserve"> </w:t>
            </w:r>
            <w:r>
              <w:rPr>
                <w:rFonts w:ascii="Calibri" w:hAnsi="Calibri"/>
                <w:sz w:val="16"/>
                <w:szCs w:val="16"/>
              </w:rPr>
              <w:t>,</w:t>
            </w:r>
            <w:r w:rsidRPr="00954C03">
              <w:rPr>
                <w:rFonts w:ascii="Calibri" w:hAnsi="Calibri"/>
                <w:sz w:val="16"/>
                <w:szCs w:val="16"/>
              </w:rPr>
              <w:t>Dr. E. Dervişoğlu Dr. S. Hülagü Dr. K. Uygun Dr. A. Hacıhanefioğlu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Z. Cantürk, </w:t>
            </w:r>
            <w:r>
              <w:rPr>
                <w:rFonts w:ascii="Calibri" w:hAnsi="Calibri"/>
                <w:sz w:val="16"/>
                <w:szCs w:val="16"/>
              </w:rPr>
              <w:t>Dr.H. Yılmaz</w:t>
            </w:r>
            <w:r w:rsidRPr="00954C03">
              <w:rPr>
                <w:rFonts w:ascii="Calibri" w:hAnsi="Calibri"/>
                <w:sz w:val="16"/>
                <w:szCs w:val="16"/>
              </w:rPr>
              <w:t xml:space="preserve"> Dr. P. Tarkun Dr. B. Kalender,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w:t>
            </w:r>
            <w:r w:rsidRPr="00954C03">
              <w:rPr>
                <w:rFonts w:ascii="Calibri" w:hAnsi="Calibri"/>
                <w:sz w:val="16"/>
                <w:szCs w:val="16"/>
              </w:rPr>
              <w:t xml:space="preserve">  Dr. A. Çelebi Dr. B.Çetinarslan Dr. D. Çabuk Dr. A. Çefle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Primer Glomerüler Hastalıklar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Sekonder Glomerüler Hastalıklar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Kemik iliği yetersizliği hastalıkları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5. HAFTA </w:t>
      </w:r>
    </w:p>
    <w:p w:rsidR="00FE39C4" w:rsidRPr="00954C03" w:rsidRDefault="00FE39C4" w:rsidP="00C06A17">
      <w:pPr>
        <w:rPr>
          <w:rFonts w:ascii="Calibri" w:hAnsi="Calibri"/>
          <w:b/>
          <w:sz w:val="16"/>
          <w:szCs w:val="16"/>
        </w:rPr>
      </w:pPr>
      <w:r w:rsidRPr="00954C03">
        <w:rPr>
          <w:rFonts w:ascii="Calibri" w:hAnsi="Calibri"/>
          <w:b/>
          <w:sz w:val="16"/>
          <w:szCs w:val="16"/>
        </w:rPr>
        <w:t xml:space="preserve">PAZARTESİ </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 E. Dervişoğlu  Dr. S. Hülagü Dr. A. Çefle Dr. B.Çetinarslan Dr. A. Hacıhanefiooğlu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Kalender </w:t>
            </w:r>
            <w:r>
              <w:rPr>
                <w:rFonts w:ascii="Calibri" w:hAnsi="Calibri"/>
                <w:sz w:val="16"/>
                <w:szCs w:val="16"/>
              </w:rPr>
              <w:t>Dr.H. Yılmaz</w:t>
            </w:r>
            <w:r w:rsidRPr="00954C03">
              <w:rPr>
                <w:rFonts w:ascii="Calibri" w:hAnsi="Calibri"/>
                <w:sz w:val="16"/>
                <w:szCs w:val="16"/>
              </w:rPr>
              <w:t xml:space="preserve"> Dr. K. Uygun  Dr. Z. Cantürk ,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  Dr. A. Yazıcı</w:t>
            </w:r>
          </w:p>
          <w:p w:rsidR="00FE39C4" w:rsidRPr="00954C03" w:rsidRDefault="00FE39C4" w:rsidP="00C06A17">
            <w:pPr>
              <w:rPr>
                <w:rFonts w:ascii="Calibri" w:hAnsi="Calibri"/>
                <w:sz w:val="16"/>
                <w:szCs w:val="16"/>
              </w:rPr>
            </w:pPr>
            <w:r w:rsidRPr="00954C03">
              <w:rPr>
                <w:rFonts w:ascii="Calibri" w:hAnsi="Calibri"/>
                <w:sz w:val="16"/>
                <w:szCs w:val="16"/>
              </w:rPr>
              <w:t>Dr. D. Çabuk</w:t>
            </w:r>
            <w:r>
              <w:rPr>
                <w:rFonts w:ascii="Calibri" w:hAnsi="Calibri"/>
                <w:sz w:val="16"/>
                <w:szCs w:val="16"/>
              </w:rPr>
              <w:t>,</w:t>
            </w:r>
            <w:r w:rsidRPr="00954C03">
              <w:rPr>
                <w:rFonts w:ascii="Calibri" w:hAnsi="Calibri"/>
                <w:sz w:val="16"/>
                <w:szCs w:val="16"/>
              </w:rPr>
              <w:t xml:space="preserve">  Dr.</w:t>
            </w:r>
            <w:r>
              <w:rPr>
                <w:rFonts w:ascii="Calibri" w:hAnsi="Calibri"/>
                <w:sz w:val="16"/>
                <w:szCs w:val="16"/>
              </w:rPr>
              <w:t>A. Selek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Seminer, makale veya olgu sunumu</w:t>
            </w:r>
          </w:p>
        </w:tc>
        <w:tc>
          <w:tcPr>
            <w:tcW w:w="3119" w:type="dxa"/>
          </w:tcPr>
          <w:p w:rsidR="00FE39C4" w:rsidRPr="00954C03" w:rsidRDefault="00FE39C4" w:rsidP="00C06A17">
            <w:pPr>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Akut Böbrek Hasarına Klinik Yaklaşım</w:t>
            </w:r>
          </w:p>
        </w:tc>
        <w:tc>
          <w:tcPr>
            <w:tcW w:w="3119" w:type="dxa"/>
          </w:tcPr>
          <w:p w:rsidR="00FE39C4" w:rsidRPr="00954C03" w:rsidRDefault="00FE39C4" w:rsidP="009C3286">
            <w:pPr>
              <w:rPr>
                <w:rFonts w:ascii="Calibri" w:hAnsi="Calibri"/>
                <w:sz w:val="16"/>
                <w:szCs w:val="16"/>
              </w:rPr>
            </w:pPr>
            <w:r w:rsidRPr="00954C03">
              <w:rPr>
                <w:rFonts w:ascii="Calibri" w:hAnsi="Calibri"/>
                <w:sz w:val="16"/>
                <w:szCs w:val="16"/>
              </w:rPr>
              <w:t xml:space="preserve">Dr. E. Dervişoğlu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Gebelik ve Böbrek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SALI</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 A. Çefle Dr. B.Çetinarslan Dr. N. Eren Dr. A. Hacıhanefiooğlu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Dr. S. Hülagü, Dr.</w:t>
            </w:r>
            <w:r>
              <w:rPr>
                <w:rFonts w:ascii="Calibri" w:hAnsi="Calibri"/>
                <w:sz w:val="16"/>
                <w:szCs w:val="16"/>
              </w:rPr>
              <w:t>.</w:t>
            </w:r>
            <w:r w:rsidRPr="00954C03">
              <w:rPr>
                <w:rFonts w:ascii="Calibri" w:hAnsi="Calibri"/>
                <w:sz w:val="16"/>
                <w:szCs w:val="16"/>
              </w:rPr>
              <w:t>, Dr. B. Kalender</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K. Uygun  Dr. P. Tarkun </w:t>
            </w:r>
          </w:p>
          <w:p w:rsidR="00FE39C4" w:rsidRPr="00954C03" w:rsidRDefault="00FE39C4" w:rsidP="00A73ADE">
            <w:pPr>
              <w:rPr>
                <w:rFonts w:ascii="Calibri" w:hAnsi="Calibri"/>
                <w:sz w:val="16"/>
                <w:szCs w:val="16"/>
              </w:rPr>
            </w:pPr>
            <w:r w:rsidRPr="00954C03">
              <w:rPr>
                <w:rFonts w:ascii="Calibri" w:hAnsi="Calibri"/>
                <w:sz w:val="16"/>
                <w:szCs w:val="16"/>
              </w:rPr>
              <w:t xml:space="preserve">Dr. N. Eren, </w:t>
            </w:r>
            <w:r>
              <w:rPr>
                <w:rFonts w:ascii="Calibri" w:hAnsi="Calibri"/>
                <w:sz w:val="16"/>
                <w:szCs w:val="16"/>
              </w:rPr>
              <w:t>Dr.H. Yılmaz</w:t>
            </w:r>
            <w:r w:rsidRPr="00954C03">
              <w:rPr>
                <w:rFonts w:ascii="Calibri" w:hAnsi="Calibri"/>
                <w:sz w:val="16"/>
                <w:szCs w:val="16"/>
              </w:rPr>
              <w:t xml:space="preserve">, Dr. G. Şirin, Dr. Ö. Mehtap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Anemilere yaklaşım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Megaloblastik anemiler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P. Tarkun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Myeloproliferatif hastalıklar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P. Tarkun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Default="00FE39C4" w:rsidP="00C06A17">
      <w:pPr>
        <w:rPr>
          <w:rFonts w:ascii="Calibri" w:hAnsi="Calibri"/>
          <w:b/>
          <w:sz w:val="16"/>
          <w:szCs w:val="16"/>
        </w:rPr>
      </w:pPr>
    </w:p>
    <w:p w:rsidR="00FE39C4" w:rsidRDefault="00FE39C4" w:rsidP="00C06A17">
      <w:pPr>
        <w:rPr>
          <w:rFonts w:ascii="Calibri" w:hAnsi="Calibri"/>
          <w:b/>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ÇARŞAMBA</w:t>
      </w:r>
      <w:r w:rsidRPr="00954C03">
        <w:rPr>
          <w:rFonts w:ascii="Calibri" w:hAnsi="Calibri"/>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r w:rsidRPr="00954C03">
              <w:rPr>
                <w:rFonts w:ascii="Calibri" w:hAnsi="Calibri"/>
                <w:sz w:val="16"/>
                <w:szCs w:val="16"/>
              </w:rPr>
              <w:t xml:space="preserve"> Dr. B. Kalender</w:t>
            </w:r>
          </w:p>
          <w:p w:rsidR="00FE39C4" w:rsidRPr="00954C03" w:rsidRDefault="00FE39C4" w:rsidP="00C06A17">
            <w:pPr>
              <w:rPr>
                <w:rFonts w:ascii="Calibri" w:hAnsi="Calibri"/>
                <w:sz w:val="16"/>
                <w:szCs w:val="16"/>
              </w:rPr>
            </w:pPr>
            <w:r w:rsidRPr="00954C03">
              <w:rPr>
                <w:rFonts w:ascii="Calibri" w:hAnsi="Calibri"/>
                <w:sz w:val="16"/>
                <w:szCs w:val="16"/>
              </w:rPr>
              <w:t>Dr. B. Çetinarslan Dr. A. Hacıhanefioğlu Dr. E. Dervişoğlu,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Pr>
                <w:rFonts w:ascii="Calibri" w:hAnsi="Calibri"/>
                <w:sz w:val="16"/>
                <w:szCs w:val="16"/>
              </w:rPr>
              <w:t xml:space="preserve">Dr.. </w:t>
            </w:r>
            <w:r w:rsidRPr="00954C03">
              <w:rPr>
                <w:rFonts w:ascii="Calibri" w:hAnsi="Calibri"/>
                <w:sz w:val="16"/>
                <w:szCs w:val="16"/>
              </w:rPr>
              <w:t xml:space="preserve"> Dr. A. Yazıcı Dr. A. Cefle</w:t>
            </w:r>
          </w:p>
          <w:p w:rsidR="00FE39C4" w:rsidRPr="00954C03" w:rsidRDefault="00FE39C4" w:rsidP="00C06A17">
            <w:pPr>
              <w:rPr>
                <w:rFonts w:ascii="Calibri" w:hAnsi="Calibri"/>
                <w:sz w:val="16"/>
                <w:szCs w:val="16"/>
              </w:rPr>
            </w:pPr>
            <w:r w:rsidRPr="00954C03">
              <w:rPr>
                <w:rFonts w:ascii="Calibri" w:hAnsi="Calibri"/>
                <w:sz w:val="16"/>
                <w:szCs w:val="16"/>
              </w:rPr>
              <w:t>Dr. Z. Cantürk , Dr. D. Çabuk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Dr. A. Çelebi Dr. P. Tarkun, Dr. U. Kefeli, Dr. G. Şirin, Dr.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Kronik Böbrek Hastalığına Klinik Yaklaşım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Kalender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Demir eksikliği anemisi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PERŞEMBE</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  Dr. N. Eren Dr. A. Cefle  Dr. A. Hacıhanefioğlu,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 xml:space="preserve">Dr. K. uygun </w:t>
            </w:r>
            <w:r>
              <w:rPr>
                <w:rFonts w:ascii="Calibri" w:hAnsi="Calibri"/>
                <w:sz w:val="16"/>
                <w:szCs w:val="16"/>
              </w:rPr>
              <w:t>Dr.H. Yılmaz</w:t>
            </w:r>
            <w:r w:rsidRPr="00954C03">
              <w:rPr>
                <w:rFonts w:ascii="Calibri" w:hAnsi="Calibri"/>
                <w:sz w:val="16"/>
                <w:szCs w:val="16"/>
              </w:rPr>
              <w:t xml:space="preserve"> Dr. Z. Cantürk Dr. P. Tarkun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 B. Kalender  Dr. A. Yazıcı  Dr.</w:t>
            </w:r>
            <w:r>
              <w:rPr>
                <w:rFonts w:ascii="Calibri" w:hAnsi="Calibri"/>
                <w:sz w:val="16"/>
                <w:szCs w:val="16"/>
              </w:rPr>
              <w:t>A. Selek</w:t>
            </w:r>
            <w:r w:rsidRPr="00954C03">
              <w:rPr>
                <w:rFonts w:ascii="Calibri" w:hAnsi="Calibri"/>
                <w:sz w:val="16"/>
                <w:szCs w:val="16"/>
              </w:rPr>
              <w:t>,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Wilson Hast. </w:t>
            </w:r>
            <w:r w:rsidRPr="00954C03">
              <w:rPr>
                <w:rStyle w:val="st1"/>
                <w:rFonts w:ascii="Calibri" w:hAnsi="Calibri"/>
                <w:bCs/>
                <w:color w:val="000000"/>
                <w:sz w:val="16"/>
                <w:szCs w:val="16"/>
              </w:rPr>
              <w:t>Hemokromatozis</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G. Şirin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Son Dönem Böbrek Yetmezliği ve Diyaliz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Kalender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Kolo – Rektal kanser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D. Çabuk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CUMA</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E. Dervişoğlu Dr. A. Cefle , </w:t>
            </w:r>
          </w:p>
          <w:p w:rsidR="00FE39C4" w:rsidRPr="00954C03" w:rsidRDefault="00FE39C4" w:rsidP="00C06A17">
            <w:pPr>
              <w:rPr>
                <w:rFonts w:ascii="Calibri" w:hAnsi="Calibri"/>
                <w:sz w:val="16"/>
                <w:szCs w:val="16"/>
              </w:rPr>
            </w:pPr>
            <w:r w:rsidRPr="00954C03">
              <w:rPr>
                <w:rFonts w:ascii="Calibri" w:hAnsi="Calibri"/>
                <w:sz w:val="16"/>
                <w:szCs w:val="16"/>
              </w:rPr>
              <w:t>Dr. K. Uygun Dr. B. Kalender</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 D. Çabuk, Dr. Z. 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P. Tarkun Dr. N. Eren G. Şirin Ö. Mehtap</w:t>
            </w:r>
          </w:p>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xml:space="preserve"> Dr.</w:t>
            </w:r>
            <w:r>
              <w:rPr>
                <w:rFonts w:ascii="Calibri" w:hAnsi="Calibri"/>
                <w:sz w:val="16"/>
                <w:szCs w:val="16"/>
              </w:rPr>
              <w:t>.</w:t>
            </w:r>
            <w:r w:rsidRPr="00954C03">
              <w:rPr>
                <w:rFonts w:ascii="Calibri" w:hAnsi="Calibri"/>
                <w:sz w:val="16"/>
                <w:szCs w:val="16"/>
              </w:rPr>
              <w:t>,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Trombotik Mikroanjiyopatiler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Kanama diyatezleri, DİK ve hemofililer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Kanama diyatezleri, DİK ve hemofililer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Default="00FE39C4" w:rsidP="00C06A17">
      <w:pPr>
        <w:rPr>
          <w:rFonts w:ascii="Calibri" w:hAnsi="Calibri"/>
          <w:b/>
          <w:sz w:val="16"/>
          <w:szCs w:val="16"/>
        </w:rPr>
      </w:pPr>
    </w:p>
    <w:p w:rsidR="00FE39C4" w:rsidRDefault="00FE39C4" w:rsidP="00C06A17">
      <w:pPr>
        <w:rPr>
          <w:rFonts w:ascii="Calibri" w:hAnsi="Calibri"/>
          <w:b/>
          <w:sz w:val="16"/>
          <w:szCs w:val="16"/>
        </w:rPr>
      </w:pPr>
    </w:p>
    <w:p w:rsidR="00FE39C4" w:rsidRDefault="00FE39C4" w:rsidP="00C06A17">
      <w:pPr>
        <w:rPr>
          <w:rFonts w:ascii="Calibri" w:hAnsi="Calibri"/>
          <w:b/>
          <w:sz w:val="16"/>
          <w:szCs w:val="16"/>
        </w:rPr>
      </w:pPr>
    </w:p>
    <w:p w:rsidR="00FE39C4"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6. HAFTA </w:t>
      </w:r>
    </w:p>
    <w:p w:rsidR="00FE39C4" w:rsidRPr="00954C03" w:rsidRDefault="00FE39C4" w:rsidP="00C06A17">
      <w:pPr>
        <w:rPr>
          <w:rFonts w:ascii="Calibri" w:hAnsi="Calibri"/>
          <w:b/>
          <w:sz w:val="16"/>
          <w:szCs w:val="16"/>
        </w:rPr>
      </w:pPr>
      <w:r w:rsidRPr="00954C03">
        <w:rPr>
          <w:rFonts w:ascii="Calibri" w:hAnsi="Calibri"/>
          <w:b/>
          <w:sz w:val="16"/>
          <w:szCs w:val="16"/>
        </w:rPr>
        <w:t>PAZARTESİ</w:t>
      </w:r>
    </w:p>
    <w:p w:rsidR="00FE39C4" w:rsidRPr="00954C03" w:rsidRDefault="00FE39C4" w:rsidP="00C06A17">
      <w:pPr>
        <w:rPr>
          <w:rFonts w:ascii="Calibri" w:hAnsi="Calibri"/>
          <w:sz w:val="16"/>
          <w:szCs w:val="16"/>
        </w:rPr>
      </w:pP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6A762B">
            <w:pPr>
              <w:rPr>
                <w:rFonts w:ascii="Calibri" w:hAnsi="Calibri"/>
                <w:sz w:val="16"/>
                <w:szCs w:val="16"/>
              </w:rPr>
            </w:pPr>
            <w:r w:rsidRPr="00954C03">
              <w:rPr>
                <w:rFonts w:ascii="Calibri" w:hAnsi="Calibri"/>
                <w:sz w:val="16"/>
                <w:szCs w:val="16"/>
              </w:rPr>
              <w:t>Dr. K. Uygun, Dr. B. Kalender, Dr. N.Eren,  Dr. A. Çefle, Dr. G. Şirin, Dr.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Yazıcı Dr. E. Dervişoğlu</w:t>
            </w:r>
          </w:p>
          <w:p w:rsidR="00FE39C4" w:rsidRPr="00954C03" w:rsidRDefault="00FE39C4" w:rsidP="00C06A17">
            <w:pPr>
              <w:rPr>
                <w:rFonts w:ascii="Calibri" w:hAnsi="Calibri"/>
                <w:sz w:val="16"/>
                <w:szCs w:val="16"/>
              </w:rPr>
            </w:pPr>
            <w:r w:rsidRPr="00954C03">
              <w:rPr>
                <w:rFonts w:ascii="Calibri" w:hAnsi="Calibri"/>
                <w:sz w:val="16"/>
                <w:szCs w:val="16"/>
              </w:rPr>
              <w:t>Dr. P. Tarkun Dr. D. Çabuk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w:t>
            </w:r>
            <w:r w:rsidRPr="00954C03">
              <w:rPr>
                <w:rFonts w:ascii="Calibri" w:hAnsi="Calibri"/>
                <w:sz w:val="16"/>
                <w:szCs w:val="16"/>
              </w:rPr>
              <w:t>, Dr. A. Çelebi, Dr.</w:t>
            </w:r>
            <w:r>
              <w:rPr>
                <w:rFonts w:ascii="Calibri" w:hAnsi="Calibri"/>
                <w:sz w:val="16"/>
                <w:szCs w:val="16"/>
              </w:rPr>
              <w:t>A. Selek</w:t>
            </w:r>
            <w:r w:rsidRPr="00954C03">
              <w:rPr>
                <w:rFonts w:ascii="Calibri" w:hAnsi="Calibri"/>
                <w:sz w:val="16"/>
                <w:szCs w:val="16"/>
              </w:rPr>
              <w:t>, Dr. U. Kefeli,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Seminer, makale, olgu sunumu</w:t>
            </w:r>
          </w:p>
        </w:tc>
        <w:tc>
          <w:tcPr>
            <w:tcW w:w="3119" w:type="dxa"/>
          </w:tcPr>
          <w:p w:rsidR="00FE39C4" w:rsidRPr="00954C03" w:rsidRDefault="00FE39C4" w:rsidP="00C06A17">
            <w:pPr>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Style w:val="st1"/>
                <w:rFonts w:ascii="Calibri" w:hAnsi="Calibri"/>
                <w:bCs/>
                <w:color w:val="000000"/>
                <w:sz w:val="16"/>
                <w:szCs w:val="16"/>
              </w:rPr>
              <w:t>Hipoparatiroidizm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Z. Cantürk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Style w:val="st1"/>
                <w:rFonts w:ascii="Calibri" w:hAnsi="Calibri"/>
                <w:bCs/>
                <w:color w:val="000000"/>
                <w:sz w:val="16"/>
                <w:szCs w:val="16"/>
              </w:rPr>
              <w:t>Hiperparatiroidizm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Z. Cantürk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SALI</w:t>
      </w:r>
      <w:r w:rsidRPr="00954C03">
        <w:rPr>
          <w:rFonts w:ascii="Calibri" w:hAnsi="Calibri"/>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Z. Cantürk Dr. N. Eren G. Şirin Ö. Mehtap</w:t>
            </w:r>
          </w:p>
          <w:p w:rsidR="00FE39C4" w:rsidRPr="00954C03" w:rsidRDefault="00FE39C4" w:rsidP="00C06A17">
            <w:pPr>
              <w:rPr>
                <w:rFonts w:ascii="Calibri" w:hAnsi="Calibri"/>
                <w:sz w:val="16"/>
                <w:szCs w:val="16"/>
              </w:rPr>
            </w:pPr>
            <w:r w:rsidRPr="00954C03">
              <w:rPr>
                <w:rFonts w:ascii="Calibri" w:hAnsi="Calibri"/>
                <w:sz w:val="16"/>
                <w:szCs w:val="16"/>
              </w:rPr>
              <w:t>Dr. A. Çefle Dr. S. Hülagü</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6A762B">
            <w:pPr>
              <w:rPr>
                <w:rFonts w:ascii="Calibri" w:hAnsi="Calibri"/>
                <w:sz w:val="16"/>
                <w:szCs w:val="16"/>
              </w:rPr>
            </w:pPr>
            <w:r w:rsidRPr="00954C03">
              <w:rPr>
                <w:rFonts w:ascii="Calibri" w:hAnsi="Calibri"/>
                <w:sz w:val="16"/>
                <w:szCs w:val="16"/>
              </w:rPr>
              <w:t>Dr.A. Yazıcı,</w:t>
            </w:r>
            <w:r>
              <w:rPr>
                <w:rFonts w:ascii="Calibri" w:hAnsi="Calibri"/>
                <w:sz w:val="16"/>
                <w:szCs w:val="16"/>
              </w:rPr>
              <w:t>Dr.H. Yılmaz</w:t>
            </w:r>
            <w:r w:rsidRPr="00954C03">
              <w:rPr>
                <w:rFonts w:ascii="Calibri" w:hAnsi="Calibri"/>
                <w:sz w:val="16"/>
                <w:szCs w:val="16"/>
              </w:rPr>
              <w:t>, Dr. B.Çetinarslan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D. Çabuk  Dr. K. Uygun  Dr. A. Çelebi Dr. Dr.</w:t>
            </w:r>
            <w:r>
              <w:rPr>
                <w:rFonts w:ascii="Calibri" w:hAnsi="Calibri"/>
                <w:sz w:val="16"/>
                <w:szCs w:val="16"/>
              </w:rPr>
              <w:t>A. Selek</w:t>
            </w:r>
            <w:r w:rsidRPr="00954C03">
              <w:rPr>
                <w:rFonts w:ascii="Calibri" w:hAnsi="Calibri"/>
                <w:sz w:val="16"/>
                <w:szCs w:val="16"/>
              </w:rPr>
              <w:t>,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Polikistik Böbrek Hastalığı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Kalender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Üst - GİS Malign Hastalıkları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Kolon rektal kanserler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ÇARŞAMBA</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r w:rsidRPr="00954C03">
              <w:rPr>
                <w:rFonts w:ascii="Calibri" w:hAnsi="Calibri"/>
                <w:sz w:val="16"/>
                <w:szCs w:val="16"/>
              </w:rPr>
              <w:t>, Dr.</w:t>
            </w:r>
            <w:r>
              <w:rPr>
                <w:rFonts w:ascii="Calibri" w:hAnsi="Calibri"/>
                <w:sz w:val="16"/>
                <w:szCs w:val="16"/>
              </w:rPr>
              <w:t>A. Selek</w:t>
            </w:r>
            <w:r w:rsidRPr="00954C03">
              <w:rPr>
                <w:rFonts w:ascii="Calibri" w:hAnsi="Calibri"/>
                <w:sz w:val="16"/>
                <w:szCs w:val="16"/>
              </w:rPr>
              <w:t>, Dr. A. Hacıhanefioğlu,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Dr.S. Hülagü, Dr. A.Yazıcı, Dr. Z. Cantürk, Dr. </w:t>
            </w:r>
            <w:r w:rsidRPr="00954C03">
              <w:rPr>
                <w:rFonts w:ascii="Calibri" w:hAnsi="Calibri"/>
                <w:sz w:val="16"/>
                <w:szCs w:val="16"/>
              </w:rPr>
              <w:lastRenderedPageBreak/>
              <w:t>B. Kalender</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lastRenderedPageBreak/>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B.Çetinarslan Dr. A. Çelebi</w:t>
            </w:r>
          </w:p>
          <w:p w:rsidR="00FE39C4" w:rsidRPr="00954C03" w:rsidRDefault="00FE39C4" w:rsidP="00A73ADE">
            <w:pPr>
              <w:rPr>
                <w:rFonts w:ascii="Calibri" w:hAnsi="Calibri"/>
                <w:sz w:val="16"/>
                <w:szCs w:val="16"/>
              </w:rPr>
            </w:pPr>
            <w:r w:rsidRPr="00954C03">
              <w:rPr>
                <w:rFonts w:ascii="Calibri" w:hAnsi="Calibri"/>
                <w:sz w:val="16"/>
                <w:szCs w:val="16"/>
              </w:rPr>
              <w:t>Dr.</w:t>
            </w:r>
            <w:r>
              <w:rPr>
                <w:rFonts w:ascii="Calibri" w:hAnsi="Calibri"/>
                <w:sz w:val="16"/>
                <w:szCs w:val="16"/>
              </w:rPr>
              <w:t>.</w:t>
            </w:r>
            <w:r w:rsidRPr="00954C03">
              <w:rPr>
                <w:rFonts w:ascii="Calibri" w:hAnsi="Calibri"/>
                <w:sz w:val="16"/>
                <w:szCs w:val="16"/>
              </w:rPr>
              <w:t xml:space="preserve">  Dr. E. Dervişoğlu, Dr. U. Kefeli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Sürrenal korteks hastalıkları ve insidentaloma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Sürrenal korteks hastalıkları ve insidentaloma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xml:space="preserve">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8A664B">
            <w:pPr>
              <w:rPr>
                <w:rFonts w:ascii="Calibri" w:hAnsi="Calibri"/>
                <w:sz w:val="16"/>
                <w:szCs w:val="16"/>
              </w:rPr>
            </w:pPr>
            <w:r w:rsidRPr="00954C03">
              <w:rPr>
                <w:rFonts w:ascii="Calibri" w:hAnsi="Calibri"/>
                <w:sz w:val="16"/>
                <w:szCs w:val="16"/>
              </w:rPr>
              <w:t xml:space="preserve">Hemoglobinopatiler ve talasemiler </w:t>
            </w:r>
          </w:p>
        </w:tc>
        <w:tc>
          <w:tcPr>
            <w:tcW w:w="3119" w:type="dxa"/>
          </w:tcPr>
          <w:p w:rsidR="00FE39C4" w:rsidRPr="00954C03" w:rsidRDefault="00FE39C4" w:rsidP="008A664B">
            <w:pPr>
              <w:rPr>
                <w:rFonts w:ascii="Calibri" w:hAnsi="Calibri"/>
                <w:sz w:val="16"/>
                <w:szCs w:val="16"/>
              </w:rPr>
            </w:pPr>
            <w:r w:rsidRPr="00954C03">
              <w:rPr>
                <w:rFonts w:ascii="Calibri" w:hAnsi="Calibri"/>
                <w:sz w:val="16"/>
                <w:szCs w:val="16"/>
              </w:rPr>
              <w:t xml:space="preserve">Dr. A. Hacıhanefioğlu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PERŞEMBE</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 N. Eren, Dr. B.Çetinarslan Dr. A. Hacıhanefioğlu,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xml:space="preserve"> </w:t>
            </w:r>
            <w:r>
              <w:rPr>
                <w:rFonts w:ascii="Calibri" w:hAnsi="Calibri"/>
                <w:sz w:val="16"/>
                <w:szCs w:val="16"/>
              </w:rPr>
              <w:t>,</w:t>
            </w:r>
            <w:r w:rsidRPr="00954C03">
              <w:rPr>
                <w:rFonts w:ascii="Calibri" w:hAnsi="Calibri"/>
                <w:sz w:val="16"/>
                <w:szCs w:val="16"/>
              </w:rPr>
              <w:t>Dr. A.Yazıcı</w:t>
            </w:r>
          </w:p>
          <w:p w:rsidR="00FE39C4" w:rsidRPr="00954C03" w:rsidRDefault="00FE39C4" w:rsidP="00C06A17">
            <w:pPr>
              <w:rPr>
                <w:rFonts w:ascii="Calibri" w:hAnsi="Calibri"/>
                <w:sz w:val="16"/>
                <w:szCs w:val="16"/>
              </w:rPr>
            </w:pPr>
            <w:r w:rsidRPr="00954C03">
              <w:rPr>
                <w:rFonts w:ascii="Calibri" w:hAnsi="Calibri"/>
                <w:sz w:val="16"/>
                <w:szCs w:val="16"/>
              </w:rPr>
              <w:t>Dr. S. Hülagü  Dr. B. Kalender</w:t>
            </w:r>
          </w:p>
        </w:tc>
      </w:tr>
      <w:tr w:rsidR="00FE39C4" w:rsidRPr="00954C03" w:rsidTr="00C16CD4">
        <w:trPr>
          <w:trHeight w:val="291"/>
        </w:trPr>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Z. Cantürk Dr. A. Cefle G. Şirin Ö. Mehtap</w:t>
            </w:r>
          </w:p>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.Dr.H. Yılmaz</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Akut Karaciğer yetmezliği ve transplantasyon</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Transplantasyon</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Transplantasyon</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E. Dervişoğlu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 xml:space="preserve">CUMA </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 Dr. B. Çetinarslan</w:t>
            </w:r>
          </w:p>
          <w:p w:rsidR="00FE39C4" w:rsidRPr="00954C03" w:rsidRDefault="00FE39C4" w:rsidP="00C06A17">
            <w:pPr>
              <w:rPr>
                <w:rFonts w:ascii="Calibri" w:hAnsi="Calibri"/>
                <w:sz w:val="16"/>
                <w:szCs w:val="16"/>
              </w:rPr>
            </w:pPr>
            <w:r w:rsidRPr="00954C03">
              <w:rPr>
                <w:rFonts w:ascii="Calibri" w:hAnsi="Calibri"/>
                <w:sz w:val="16"/>
                <w:szCs w:val="16"/>
              </w:rPr>
              <w:t>Dr. A. Çefle, Dr. A.Hacıhanefioğlu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Pr>
                <w:rFonts w:ascii="Calibri" w:hAnsi="Calibri"/>
                <w:sz w:val="16"/>
                <w:szCs w:val="16"/>
              </w:rPr>
              <w:t>Dr.H. Yılmaz</w:t>
            </w:r>
            <w:r w:rsidRPr="00954C03">
              <w:rPr>
                <w:rFonts w:ascii="Calibri" w:hAnsi="Calibri"/>
                <w:sz w:val="16"/>
                <w:szCs w:val="16"/>
              </w:rPr>
              <w:t xml:space="preserve"> Dr. K.Uygun Dr. E. Dervişoğlu, Dr. B. Çetinarslan .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P. Tarkun , Dr. D. Çabuk, Dr. A. Yazıcı,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Vaskülitler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Çefle</w:t>
            </w:r>
          </w:p>
        </w:tc>
      </w:tr>
      <w:tr w:rsidR="00FE39C4" w:rsidRPr="00954C03" w:rsidTr="00C16CD4">
        <w:trPr>
          <w:trHeight w:val="80"/>
        </w:trPr>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Ailevi Akdeniz ateşi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Akciğer Kanseri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K.Uygun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7. HAFTA </w:t>
      </w:r>
    </w:p>
    <w:p w:rsidR="00FE39C4" w:rsidRPr="00954C03" w:rsidRDefault="00FE39C4" w:rsidP="00C06A17">
      <w:pPr>
        <w:rPr>
          <w:rFonts w:ascii="Calibri" w:hAnsi="Calibri"/>
          <w:b/>
          <w:sz w:val="16"/>
          <w:szCs w:val="16"/>
        </w:rPr>
      </w:pPr>
      <w:r w:rsidRPr="00954C03">
        <w:rPr>
          <w:rFonts w:ascii="Calibri" w:hAnsi="Calibri"/>
          <w:b/>
          <w:sz w:val="16"/>
          <w:szCs w:val="16"/>
        </w:rPr>
        <w:t xml:space="preserve">PAZARTESİ  </w:t>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E. Dervişoğlu Dr. B. Çetinarslan </w:t>
            </w:r>
          </w:p>
          <w:p w:rsidR="00FE39C4" w:rsidRPr="00954C03" w:rsidRDefault="00FE39C4" w:rsidP="00C06A17">
            <w:pPr>
              <w:rPr>
                <w:rFonts w:ascii="Calibri" w:hAnsi="Calibri"/>
                <w:sz w:val="16"/>
                <w:szCs w:val="16"/>
              </w:rPr>
            </w:pPr>
            <w:r w:rsidRPr="00954C03">
              <w:rPr>
                <w:rFonts w:ascii="Calibri" w:hAnsi="Calibri"/>
                <w:sz w:val="16"/>
                <w:szCs w:val="16"/>
              </w:rPr>
              <w:t>Dr. S. Hülagü Dr. A. Çefle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 A. Çelebi Dr. A. Yazıcı Dr. B. Kalender, Dr. Z. Cantürk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593BFE">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xml:space="preserve"> </w:t>
            </w:r>
            <w:r>
              <w:rPr>
                <w:rFonts w:ascii="Calibri" w:hAnsi="Calibri"/>
                <w:sz w:val="16"/>
                <w:szCs w:val="16"/>
              </w:rPr>
              <w:t>,</w:t>
            </w:r>
            <w:r w:rsidRPr="00954C03">
              <w:rPr>
                <w:rFonts w:ascii="Calibri" w:hAnsi="Calibri"/>
                <w:sz w:val="16"/>
                <w:szCs w:val="16"/>
              </w:rPr>
              <w:t xml:space="preserve">Dr. K Uygun  Dr. , </w:t>
            </w:r>
            <w:r>
              <w:rPr>
                <w:rFonts w:ascii="Calibri" w:hAnsi="Calibri"/>
                <w:sz w:val="16"/>
                <w:szCs w:val="16"/>
              </w:rPr>
              <w:t>Dr.H. Yılmaz</w:t>
            </w:r>
            <w:r w:rsidRPr="00954C03">
              <w:rPr>
                <w:rFonts w:ascii="Calibri" w:hAnsi="Calibri"/>
                <w:sz w:val="16"/>
                <w:szCs w:val="16"/>
              </w:rPr>
              <w:t>,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Seminer, makale veya olgu sunumu</w:t>
            </w:r>
          </w:p>
        </w:tc>
        <w:tc>
          <w:tcPr>
            <w:tcW w:w="3119" w:type="dxa"/>
          </w:tcPr>
          <w:p w:rsidR="00FE39C4" w:rsidRPr="00954C03" w:rsidRDefault="00FE39C4" w:rsidP="00C06A17">
            <w:pPr>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Kronik diyareli hastaya yaklaşım</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İrritabl barsak sendromu</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SALI</w:t>
      </w:r>
      <w:r w:rsidRPr="00954C03">
        <w:rPr>
          <w:rFonts w:ascii="Calibri" w:hAnsi="Calibri"/>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 Dr. A. Çefle</w:t>
            </w:r>
          </w:p>
          <w:p w:rsidR="00FE39C4" w:rsidRPr="00954C03" w:rsidRDefault="00FE39C4" w:rsidP="00C06A17">
            <w:pPr>
              <w:rPr>
                <w:rFonts w:ascii="Calibri" w:hAnsi="Calibri"/>
                <w:sz w:val="16"/>
                <w:szCs w:val="16"/>
              </w:rPr>
            </w:pPr>
            <w:r w:rsidRPr="00954C03">
              <w:rPr>
                <w:rFonts w:ascii="Calibri" w:hAnsi="Calibri"/>
                <w:sz w:val="16"/>
                <w:szCs w:val="16"/>
              </w:rPr>
              <w:t xml:space="preserve">Dr. S. Hülagü Dr. P. Tarkun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Pr>
                <w:rFonts w:ascii="Calibri" w:hAnsi="Calibri"/>
                <w:sz w:val="16"/>
                <w:szCs w:val="16"/>
              </w:rPr>
              <w:t>Dr.H. Yılmaz</w:t>
            </w:r>
            <w:r w:rsidRPr="00954C03">
              <w:rPr>
                <w:rFonts w:ascii="Calibri" w:hAnsi="Calibri"/>
                <w:sz w:val="16"/>
                <w:szCs w:val="16"/>
              </w:rPr>
              <w:t xml:space="preserve"> Dr. A. Yazıcı, Dr. Z. 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567A5F">
            <w:pPr>
              <w:rPr>
                <w:rFonts w:ascii="Calibri" w:hAnsi="Calibri"/>
                <w:sz w:val="16"/>
                <w:szCs w:val="16"/>
              </w:rPr>
            </w:pPr>
            <w:r w:rsidRPr="00954C03">
              <w:rPr>
                <w:rFonts w:ascii="Calibri" w:hAnsi="Calibri"/>
                <w:sz w:val="16"/>
                <w:szCs w:val="16"/>
              </w:rPr>
              <w:t>Dr. D. Çabuk Dr. K. Uygun</w:t>
            </w:r>
            <w:r>
              <w:rPr>
                <w:rFonts w:ascii="Calibri" w:hAnsi="Calibri"/>
                <w:sz w:val="16"/>
                <w:szCs w:val="16"/>
              </w:rPr>
              <w:t>,</w:t>
            </w:r>
            <w:r w:rsidRPr="00954C03">
              <w:rPr>
                <w:rFonts w:ascii="Calibri" w:hAnsi="Calibri"/>
                <w:sz w:val="16"/>
                <w:szCs w:val="16"/>
              </w:rPr>
              <w:t xml:space="preserve"> Dr.</w:t>
            </w:r>
            <w:r>
              <w:rPr>
                <w:rFonts w:ascii="Calibri" w:hAnsi="Calibri"/>
                <w:sz w:val="16"/>
                <w:szCs w:val="16"/>
              </w:rPr>
              <w:t>A. Selek</w:t>
            </w:r>
            <w:r w:rsidRPr="00954C03">
              <w:rPr>
                <w:rFonts w:ascii="Calibri" w:hAnsi="Calibri"/>
                <w:sz w:val="16"/>
                <w:szCs w:val="16"/>
              </w:rPr>
              <w:t xml:space="preserve">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Mide kanserleri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D. Çabuk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Endokrin acillerde tedavi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Z. 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8A664B">
            <w:pPr>
              <w:rPr>
                <w:rFonts w:ascii="Calibri" w:hAnsi="Calibri"/>
                <w:sz w:val="16"/>
                <w:szCs w:val="16"/>
              </w:rPr>
            </w:pPr>
            <w:r w:rsidRPr="00954C03">
              <w:rPr>
                <w:rFonts w:ascii="Calibri" w:hAnsi="Calibri"/>
                <w:sz w:val="16"/>
                <w:szCs w:val="16"/>
              </w:rPr>
              <w:t>Renal Amiloidoz ve Hafif Zincir Has.</w:t>
            </w:r>
          </w:p>
        </w:tc>
        <w:tc>
          <w:tcPr>
            <w:tcW w:w="3119" w:type="dxa"/>
          </w:tcPr>
          <w:p w:rsidR="00FE39C4" w:rsidRPr="00954C03" w:rsidRDefault="00FE39C4" w:rsidP="008A664B">
            <w:pPr>
              <w:rPr>
                <w:rFonts w:ascii="Calibri" w:hAnsi="Calibri"/>
                <w:sz w:val="16"/>
                <w:szCs w:val="16"/>
              </w:rPr>
            </w:pPr>
            <w:r w:rsidRPr="00954C03">
              <w:rPr>
                <w:rFonts w:ascii="Calibri" w:hAnsi="Calibri"/>
                <w:sz w:val="16"/>
                <w:szCs w:val="16"/>
              </w:rPr>
              <w:t xml:space="preserve">Dr. N. Eren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ÇARŞAMBA</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 Dr. A.  Hanefioğlu, Dr. Z. Cantürk,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Çetinarslan Dr. B. Kalender Dr.  D. Çabuk  </w:t>
            </w:r>
            <w:r>
              <w:rPr>
                <w:rFonts w:ascii="Calibri" w:hAnsi="Calibri"/>
                <w:sz w:val="16"/>
                <w:szCs w:val="16"/>
              </w:rPr>
              <w:t>Dr.H. Yılmaz</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 E. Dervişoğlu</w:t>
            </w:r>
          </w:p>
          <w:p w:rsidR="00FE39C4" w:rsidRPr="00954C03" w:rsidRDefault="00FE39C4" w:rsidP="00C06A17">
            <w:pPr>
              <w:rPr>
                <w:rFonts w:ascii="Calibri" w:hAnsi="Calibri"/>
                <w:sz w:val="16"/>
                <w:szCs w:val="16"/>
              </w:rPr>
            </w:pPr>
            <w:r w:rsidRPr="00954C03">
              <w:rPr>
                <w:rFonts w:ascii="Calibri" w:hAnsi="Calibri"/>
                <w:sz w:val="16"/>
                <w:szCs w:val="16"/>
              </w:rPr>
              <w:t>Dr. K. Uygun</w:t>
            </w:r>
            <w:r>
              <w:rPr>
                <w:rFonts w:ascii="Calibri" w:hAnsi="Calibri"/>
                <w:sz w:val="16"/>
                <w:szCs w:val="16"/>
              </w:rPr>
              <w:t>,</w:t>
            </w:r>
            <w:r w:rsidRPr="00954C03">
              <w:rPr>
                <w:rFonts w:ascii="Calibri" w:hAnsi="Calibri"/>
                <w:sz w:val="16"/>
                <w:szCs w:val="16"/>
              </w:rPr>
              <w:t xml:space="preserve">  Dr.</w:t>
            </w:r>
            <w:r>
              <w:rPr>
                <w:rFonts w:ascii="Calibri" w:hAnsi="Calibri"/>
                <w:sz w:val="16"/>
                <w:szCs w:val="16"/>
              </w:rPr>
              <w:t>A. Selek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w:t>
            </w:r>
            <w:r w:rsidRPr="00954C03">
              <w:rPr>
                <w:rFonts w:ascii="Calibri" w:hAnsi="Calibri"/>
                <w:sz w:val="16"/>
                <w:szCs w:val="16"/>
              </w:rPr>
              <w:t xml:space="preserve">  Dr. P. Tarkun,</w:t>
            </w:r>
          </w:p>
          <w:p w:rsidR="00FE39C4" w:rsidRPr="00954C03" w:rsidRDefault="00FE39C4" w:rsidP="00A73ADE">
            <w:pPr>
              <w:rPr>
                <w:rFonts w:ascii="Calibri" w:hAnsi="Calibri"/>
                <w:sz w:val="16"/>
                <w:szCs w:val="16"/>
              </w:rPr>
            </w:pPr>
            <w:r w:rsidRPr="00954C03">
              <w:rPr>
                <w:rFonts w:ascii="Calibri" w:hAnsi="Calibri"/>
                <w:sz w:val="16"/>
                <w:szCs w:val="16"/>
              </w:rPr>
              <w:t>Dr. U. Kefeli G. Şirin Ö. Mehtap</w:t>
            </w:r>
          </w:p>
        </w:tc>
      </w:tr>
      <w:tr w:rsidR="00FE39C4" w:rsidRPr="00954C03" w:rsidTr="00C16CD4">
        <w:tc>
          <w:tcPr>
            <w:tcW w:w="1242" w:type="dxa"/>
          </w:tcPr>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sz w:val="16"/>
                <w:szCs w:val="16"/>
              </w:rPr>
              <w:lastRenderedPageBreak/>
              <w:t>14.00-14.50</w:t>
            </w:r>
          </w:p>
        </w:tc>
        <w:tc>
          <w:tcPr>
            <w:tcW w:w="2977" w:type="dxa"/>
          </w:tcPr>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sz w:val="16"/>
                <w:szCs w:val="16"/>
              </w:rPr>
              <w:lastRenderedPageBreak/>
              <w:t>Lenfoma</w:t>
            </w:r>
          </w:p>
        </w:tc>
        <w:tc>
          <w:tcPr>
            <w:tcW w:w="3119" w:type="dxa"/>
          </w:tcPr>
          <w:p w:rsidR="00FE39C4" w:rsidRPr="00954C03" w:rsidRDefault="00FE39C4" w:rsidP="00C06A17">
            <w:pPr>
              <w:rPr>
                <w:rFonts w:ascii="Calibri" w:hAnsi="Calibri"/>
                <w:sz w:val="16"/>
                <w:szCs w:val="16"/>
              </w:rPr>
            </w:pPr>
          </w:p>
          <w:p w:rsidR="00FE39C4" w:rsidRPr="00954C03" w:rsidRDefault="00FE39C4" w:rsidP="00082399">
            <w:pPr>
              <w:rPr>
                <w:rFonts w:ascii="Calibri" w:hAnsi="Calibri"/>
                <w:sz w:val="16"/>
                <w:szCs w:val="16"/>
              </w:rPr>
            </w:pPr>
            <w:r w:rsidRPr="00954C03">
              <w:rPr>
                <w:rFonts w:ascii="Calibri" w:hAnsi="Calibri"/>
                <w:sz w:val="16"/>
                <w:szCs w:val="16"/>
              </w:rPr>
              <w:lastRenderedPageBreak/>
              <w:t xml:space="preserve">Dr. </w:t>
            </w:r>
            <w:r>
              <w:rPr>
                <w:rFonts w:ascii="Calibri" w:hAnsi="Calibri"/>
                <w:sz w:val="16"/>
                <w:szCs w:val="16"/>
              </w:rPr>
              <w:t>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lastRenderedPageBreak/>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Konstipasyon</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PERŞEMBE</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Z. Cantürk Dr. S. Hülagü </w:t>
            </w:r>
          </w:p>
          <w:p w:rsidR="00FE39C4" w:rsidRPr="00954C03" w:rsidRDefault="00FE39C4" w:rsidP="00C06A17">
            <w:pPr>
              <w:rPr>
                <w:rFonts w:ascii="Calibri" w:hAnsi="Calibri"/>
                <w:sz w:val="16"/>
                <w:szCs w:val="16"/>
              </w:rPr>
            </w:pPr>
            <w:r w:rsidRPr="00954C03">
              <w:rPr>
                <w:rFonts w:ascii="Calibri" w:hAnsi="Calibri"/>
                <w:sz w:val="16"/>
                <w:szCs w:val="16"/>
              </w:rPr>
              <w:t>Dr. N. Eren Dr. A.  Hacıhanefioğlu</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B. Kalender Dr.E. Dervişoğlu</w:t>
            </w:r>
          </w:p>
          <w:p w:rsidR="00FE39C4" w:rsidRPr="00954C03" w:rsidRDefault="00FE39C4" w:rsidP="00C06A17">
            <w:pPr>
              <w:rPr>
                <w:rFonts w:ascii="Calibri" w:hAnsi="Calibri"/>
                <w:sz w:val="16"/>
                <w:szCs w:val="16"/>
              </w:rPr>
            </w:pPr>
            <w:r>
              <w:rPr>
                <w:rFonts w:ascii="Calibri" w:hAnsi="Calibri"/>
                <w:sz w:val="16"/>
                <w:szCs w:val="16"/>
              </w:rPr>
              <w:t>Dr.H. Yılmaz</w:t>
            </w:r>
            <w:r w:rsidRPr="00954C03">
              <w:rPr>
                <w:rFonts w:ascii="Calibri" w:hAnsi="Calibri"/>
                <w:sz w:val="16"/>
                <w:szCs w:val="16"/>
              </w:rPr>
              <w:t xml:space="preserve"> Dr. B. Çetinarslan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Dr.K. Uygun  Dr.</w:t>
            </w:r>
            <w:r>
              <w:rPr>
                <w:rFonts w:ascii="Calibri" w:hAnsi="Calibri"/>
                <w:sz w:val="16"/>
                <w:szCs w:val="16"/>
              </w:rPr>
              <w:t>.</w:t>
            </w:r>
            <w:r w:rsidRPr="00954C03">
              <w:rPr>
                <w:rFonts w:ascii="Calibri" w:hAnsi="Calibri"/>
                <w:sz w:val="16"/>
                <w:szCs w:val="16"/>
              </w:rPr>
              <w:t xml:space="preserve"> G. Şirin Ö. Mehtap</w:t>
            </w:r>
          </w:p>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Dr. A. Çelebi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Gastrointestinal sistem kanamaları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Gastrointestinal sistem kanamaları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S. Hülagü</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Onkolojik Aciller</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D. Çabuk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CUMA</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 xml:space="preserve">Dr. Z. Cantürk Dr. E. Dervişoğlu </w:t>
            </w:r>
            <w:r>
              <w:rPr>
                <w:rFonts w:ascii="Calibri" w:hAnsi="Calibri"/>
                <w:sz w:val="16"/>
                <w:szCs w:val="16"/>
              </w:rPr>
              <w:t>Dr.H. Yılmaz</w:t>
            </w:r>
            <w:r w:rsidRPr="00954C03">
              <w:rPr>
                <w:rFonts w:ascii="Calibri" w:hAnsi="Calibri"/>
                <w:sz w:val="16"/>
                <w:szCs w:val="16"/>
              </w:rPr>
              <w:t xml:space="preserve"> Dr. K. Uygun Dr. Dr. G. Şirin  Dr.Ö.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6A762B">
            <w:pPr>
              <w:rPr>
                <w:rFonts w:ascii="Calibri" w:hAnsi="Calibri"/>
                <w:sz w:val="16"/>
                <w:szCs w:val="16"/>
              </w:rPr>
            </w:pPr>
            <w:r w:rsidRPr="00954C03">
              <w:rPr>
                <w:rFonts w:ascii="Calibri" w:hAnsi="Calibri"/>
                <w:sz w:val="16"/>
                <w:szCs w:val="16"/>
              </w:rPr>
              <w:t>Dr. S. Hülagü</w:t>
            </w:r>
            <w:r>
              <w:rPr>
                <w:rFonts w:ascii="Calibri" w:hAnsi="Calibri"/>
                <w:sz w:val="16"/>
                <w:szCs w:val="16"/>
              </w:rPr>
              <w:t>,</w:t>
            </w:r>
            <w:r w:rsidRPr="00954C03">
              <w:rPr>
                <w:rFonts w:ascii="Calibri" w:hAnsi="Calibri"/>
                <w:sz w:val="16"/>
                <w:szCs w:val="16"/>
              </w:rPr>
              <w:t xml:space="preserve"> Dr.</w:t>
            </w:r>
            <w:r>
              <w:rPr>
                <w:rFonts w:ascii="Calibri" w:hAnsi="Calibri"/>
                <w:sz w:val="16"/>
                <w:szCs w:val="16"/>
              </w:rPr>
              <w:t>A. Selek</w:t>
            </w:r>
            <w:r w:rsidRPr="00954C03">
              <w:rPr>
                <w:rFonts w:ascii="Calibri" w:hAnsi="Calibri"/>
                <w:sz w:val="16"/>
                <w:szCs w:val="16"/>
              </w:rPr>
              <w:t xml:space="preserve"> Dr. A. Yazıcı.</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B. Çetinarslan, Dr.P. Tarkun , </w:t>
            </w:r>
          </w:p>
          <w:p w:rsidR="00FE39C4" w:rsidRPr="00954C03" w:rsidRDefault="00FE39C4" w:rsidP="00C06A17">
            <w:pPr>
              <w:rPr>
                <w:rFonts w:ascii="Calibri" w:hAnsi="Calibri"/>
                <w:sz w:val="16"/>
                <w:szCs w:val="16"/>
              </w:rPr>
            </w:pPr>
            <w:r w:rsidRPr="00954C03">
              <w:rPr>
                <w:rFonts w:ascii="Calibri" w:hAnsi="Calibri"/>
                <w:sz w:val="16"/>
                <w:szCs w:val="16"/>
              </w:rPr>
              <w:t>Dr. A. Hacuhanefioğlu, Dr. U. Kefeli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Plazma hücre diskrazileri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Spondiloartropatiler</w:t>
            </w:r>
          </w:p>
          <w:p w:rsidR="00FE39C4" w:rsidRPr="00954C03" w:rsidRDefault="00FE39C4" w:rsidP="00C06A17">
            <w:pPr>
              <w:rPr>
                <w:rFonts w:ascii="Calibri" w:hAnsi="Calibri"/>
                <w:sz w:val="16"/>
                <w:szCs w:val="16"/>
              </w:rPr>
            </w:pPr>
            <w:r>
              <w:rPr>
                <w:rFonts w:ascii="Calibri" w:hAnsi="Calibri"/>
                <w:sz w:val="16"/>
                <w:szCs w:val="16"/>
              </w:rPr>
              <w:t>Behçet Hastal</w:t>
            </w:r>
            <w:r w:rsidRPr="00954C03">
              <w:rPr>
                <w:rFonts w:ascii="Calibri" w:hAnsi="Calibri"/>
                <w:sz w:val="16"/>
                <w:szCs w:val="16"/>
              </w:rPr>
              <w:t xml:space="preserve">ığı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Çefle</w:t>
            </w:r>
          </w:p>
          <w:p w:rsidR="00FE39C4" w:rsidRPr="00954C03" w:rsidRDefault="00FE39C4" w:rsidP="00C06A17">
            <w:pPr>
              <w:rPr>
                <w:rFonts w:ascii="Calibri" w:hAnsi="Calibri"/>
                <w:sz w:val="16"/>
                <w:szCs w:val="16"/>
              </w:rPr>
            </w:pPr>
            <w:r w:rsidRPr="00954C03">
              <w:rPr>
                <w:rFonts w:ascii="Calibri" w:hAnsi="Calibri"/>
                <w:sz w:val="16"/>
                <w:szCs w:val="16"/>
              </w:rPr>
              <w:t>Dr. A. Çefle</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p>
        </w:tc>
        <w:tc>
          <w:tcPr>
            <w:tcW w:w="2977" w:type="dxa"/>
          </w:tcPr>
          <w:p w:rsidR="00FE39C4" w:rsidRPr="00954C03" w:rsidRDefault="00FE39C4" w:rsidP="00C06A17">
            <w:pPr>
              <w:rPr>
                <w:rFonts w:ascii="Calibri" w:hAnsi="Calibri"/>
                <w:sz w:val="16"/>
                <w:szCs w:val="16"/>
              </w:rPr>
            </w:pP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8. HAFTA  </w:t>
      </w:r>
    </w:p>
    <w:p w:rsidR="00FE39C4" w:rsidRPr="00954C03" w:rsidRDefault="00FE39C4" w:rsidP="00C06A17">
      <w:pPr>
        <w:rPr>
          <w:rFonts w:ascii="Calibri" w:hAnsi="Calibri"/>
          <w:sz w:val="16"/>
          <w:szCs w:val="16"/>
        </w:rPr>
      </w:pPr>
      <w:r w:rsidRPr="00954C03">
        <w:rPr>
          <w:rFonts w:ascii="Calibri" w:hAnsi="Calibri"/>
          <w:b/>
          <w:sz w:val="16"/>
          <w:szCs w:val="16"/>
        </w:rPr>
        <w:t>PAZARTESİ</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w:t>
            </w:r>
            <w:r>
              <w:rPr>
                <w:rFonts w:ascii="Calibri" w:hAnsi="Calibri"/>
                <w:sz w:val="16"/>
                <w:szCs w:val="16"/>
              </w:rPr>
              <w:t>A. Selek</w:t>
            </w:r>
            <w:r w:rsidRPr="00954C03">
              <w:rPr>
                <w:rFonts w:ascii="Calibri" w:hAnsi="Calibri"/>
                <w:sz w:val="16"/>
                <w:szCs w:val="16"/>
              </w:rPr>
              <w:t xml:space="preserve"> </w:t>
            </w:r>
            <w:r>
              <w:rPr>
                <w:rFonts w:ascii="Calibri" w:hAnsi="Calibri"/>
                <w:sz w:val="16"/>
                <w:szCs w:val="16"/>
              </w:rPr>
              <w:t>,</w:t>
            </w:r>
            <w:r w:rsidRPr="00954C03">
              <w:rPr>
                <w:rFonts w:ascii="Calibri" w:hAnsi="Calibri"/>
                <w:sz w:val="16"/>
                <w:szCs w:val="16"/>
              </w:rPr>
              <w:t>Dr. E. Dervişoğlu, Dr. S. Hülagü, Dr. A. Cefle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Z. Cantürk Dr.D.Çabuk  </w:t>
            </w:r>
            <w:r>
              <w:rPr>
                <w:rFonts w:ascii="Calibri" w:hAnsi="Calibri"/>
                <w:sz w:val="16"/>
                <w:szCs w:val="16"/>
              </w:rPr>
              <w:t>Dr.H. Yılmaz</w:t>
            </w:r>
            <w:r w:rsidRPr="00954C03">
              <w:rPr>
                <w:rFonts w:ascii="Calibri" w:hAnsi="Calibri"/>
                <w:sz w:val="16"/>
                <w:szCs w:val="16"/>
              </w:rPr>
              <w:t>, Dr. B. Kalender, Dr. Ali Erkan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Yazıcı Dr. N. Eren  Dr.B. Çetinarslan , Dr. A. Çelebi</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Seminer, makale veya olgu sunumu</w:t>
            </w:r>
          </w:p>
        </w:tc>
        <w:tc>
          <w:tcPr>
            <w:tcW w:w="3119" w:type="dxa"/>
          </w:tcPr>
          <w:p w:rsidR="00FE39C4" w:rsidRPr="00954C03" w:rsidRDefault="00FE39C4" w:rsidP="00C06A17">
            <w:pPr>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Pr>
                <w:rFonts w:ascii="Calibri" w:hAnsi="Calibri"/>
                <w:sz w:val="16"/>
                <w:szCs w:val="16"/>
              </w:rPr>
              <w:t>Hepatik ensefalopati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w:t>
            </w:r>
            <w:r>
              <w:rPr>
                <w:rFonts w:ascii="Calibri" w:hAnsi="Calibri"/>
                <w:sz w:val="16"/>
                <w:szCs w:val="16"/>
              </w:rPr>
              <w:t xml:space="preserve">A.E </w:t>
            </w:r>
            <w:r w:rsidRPr="00954C03">
              <w:rPr>
                <w:rFonts w:ascii="Calibri" w:hAnsi="Calibri"/>
                <w:sz w:val="16"/>
                <w:szCs w:val="16"/>
              </w:rPr>
              <w:t xml:space="preserve"> DUMAN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İnflamatuar Kas Hastalıkları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Dr. A Yazıcı  </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r w:rsidRPr="00954C03">
        <w:rPr>
          <w:rFonts w:ascii="Calibri" w:hAnsi="Calibri"/>
          <w:b/>
          <w:sz w:val="16"/>
          <w:szCs w:val="16"/>
        </w:rPr>
        <w:t>SALI</w:t>
      </w:r>
      <w:r w:rsidRPr="00954C03">
        <w:rPr>
          <w:rFonts w:ascii="Calibri" w:hAnsi="Calibri"/>
          <w:b/>
          <w:sz w:val="16"/>
          <w:szCs w:val="16"/>
        </w:rPr>
        <w:tab/>
      </w: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N. Eren Dr. A Cefle Dr. A. Çelebi, Dr. B. Çetinarslan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r w:rsidRPr="00954C03">
              <w:rPr>
                <w:rFonts w:ascii="Calibri" w:hAnsi="Calibri"/>
                <w:sz w:val="16"/>
                <w:szCs w:val="16"/>
              </w:rPr>
              <w:tab/>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 xml:space="preserve"> Dr. A Yazıcı  Dr. D.Çabuk  , Dr. Z. Cantürk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A73ADE">
            <w:pPr>
              <w:rPr>
                <w:rFonts w:ascii="Calibri" w:hAnsi="Calibri"/>
                <w:sz w:val="16"/>
                <w:szCs w:val="16"/>
              </w:rPr>
            </w:pPr>
            <w:r w:rsidRPr="00954C03">
              <w:rPr>
                <w:rFonts w:ascii="Calibri" w:hAnsi="Calibri"/>
                <w:sz w:val="16"/>
                <w:szCs w:val="16"/>
              </w:rPr>
              <w:t>Dr. S. Hülagü Dr.P. Tarkun  , Dr.</w:t>
            </w:r>
            <w:r>
              <w:rPr>
                <w:rFonts w:ascii="Calibri" w:hAnsi="Calibri"/>
                <w:sz w:val="16"/>
                <w:szCs w:val="16"/>
              </w:rPr>
              <w:t>A. Selek</w:t>
            </w:r>
            <w:r w:rsidRPr="00954C03">
              <w:rPr>
                <w:rFonts w:ascii="Calibri" w:hAnsi="Calibri"/>
                <w:sz w:val="16"/>
                <w:szCs w:val="16"/>
              </w:rPr>
              <w:t xml:space="preserve"> </w:t>
            </w:r>
            <w:r>
              <w:rPr>
                <w:rFonts w:ascii="Calibri" w:hAnsi="Calibri"/>
                <w:sz w:val="16"/>
                <w:szCs w:val="16"/>
              </w:rPr>
              <w:t>,</w:t>
            </w:r>
            <w:r w:rsidRPr="00954C03">
              <w:rPr>
                <w:rFonts w:ascii="Calibri" w:hAnsi="Calibri"/>
                <w:sz w:val="16"/>
                <w:szCs w:val="16"/>
              </w:rPr>
              <w:t xml:space="preserve">G. Şirin </w:t>
            </w:r>
            <w:r>
              <w:rPr>
                <w:rFonts w:ascii="Calibri" w:hAnsi="Calibri"/>
                <w:sz w:val="16"/>
                <w:szCs w:val="16"/>
              </w:rPr>
              <w:t>,</w:t>
            </w:r>
            <w:r w:rsidRPr="00954C03">
              <w:rPr>
                <w:rFonts w:ascii="Calibri" w:hAnsi="Calibri"/>
                <w:sz w:val="16"/>
                <w:szCs w:val="16"/>
              </w:rPr>
              <w:t>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Over kanseri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D. Çabuk</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Herediter Nefropatiler ve VUR nefropatileri</w:t>
            </w:r>
          </w:p>
        </w:tc>
        <w:tc>
          <w:tcPr>
            <w:tcW w:w="3119" w:type="dxa"/>
          </w:tcPr>
          <w:p w:rsidR="00FE39C4" w:rsidRPr="00954C03" w:rsidRDefault="00FE39C4" w:rsidP="006A762B">
            <w:pPr>
              <w:rPr>
                <w:rFonts w:ascii="Calibri" w:hAnsi="Calibri"/>
                <w:sz w:val="16"/>
                <w:szCs w:val="16"/>
              </w:rPr>
            </w:pPr>
            <w:r w:rsidRPr="00954C03">
              <w:rPr>
                <w:rFonts w:ascii="Calibri" w:hAnsi="Calibri"/>
                <w:sz w:val="16"/>
                <w:szCs w:val="16"/>
              </w:rPr>
              <w:t>Dr. N. Eren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p w:rsidR="00FE39C4" w:rsidRPr="00954C03" w:rsidRDefault="00FE39C4" w:rsidP="00C06A17">
            <w:pPr>
              <w:rPr>
                <w:rFonts w:ascii="Calibri" w:hAnsi="Calibri"/>
                <w:sz w:val="16"/>
                <w:szCs w:val="16"/>
              </w:rPr>
            </w:pPr>
            <w:r w:rsidRPr="00954C03">
              <w:rPr>
                <w:rFonts w:ascii="Calibri" w:hAnsi="Calibri"/>
                <w:sz w:val="16"/>
                <w:szCs w:val="16"/>
              </w:rPr>
              <w:t>16.00-17.00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Reflü Hastalığı </w:t>
            </w:r>
          </w:p>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w:t>
            </w:r>
          </w:p>
          <w:p w:rsidR="00FE39C4" w:rsidRPr="00954C03" w:rsidRDefault="00FE39C4" w:rsidP="00C06A17">
            <w:pPr>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p>
        </w:tc>
        <w:tc>
          <w:tcPr>
            <w:tcW w:w="2977" w:type="dxa"/>
          </w:tcPr>
          <w:p w:rsidR="00FE39C4" w:rsidRPr="00954C03" w:rsidRDefault="00FE39C4" w:rsidP="00C06A17">
            <w:pPr>
              <w:rPr>
                <w:rFonts w:ascii="Calibri" w:hAnsi="Calibri"/>
                <w:sz w:val="16"/>
                <w:szCs w:val="16"/>
              </w:rPr>
            </w:pPr>
          </w:p>
        </w:tc>
        <w:tc>
          <w:tcPr>
            <w:tcW w:w="3119" w:type="dxa"/>
          </w:tcPr>
          <w:p w:rsidR="00FE39C4" w:rsidRPr="00954C03" w:rsidRDefault="00FE39C4" w:rsidP="00C06A17">
            <w:pPr>
              <w:rPr>
                <w:rFonts w:ascii="Calibri" w:hAnsi="Calibri"/>
                <w:sz w:val="16"/>
                <w:szCs w:val="16"/>
              </w:rPr>
            </w:pPr>
          </w:p>
        </w:tc>
      </w:tr>
    </w:tbl>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ÇARŞAMBA            </w:t>
      </w:r>
    </w:p>
    <w:p w:rsidR="00FE39C4" w:rsidRPr="00954C03" w:rsidRDefault="00FE39C4" w:rsidP="00C06A17">
      <w:pPr>
        <w:rPr>
          <w:rFonts w:ascii="Calibri" w:hAnsi="Calibri"/>
          <w:sz w:val="16"/>
          <w:szCs w:val="16"/>
        </w:rPr>
      </w:pPr>
    </w:p>
    <w:tbl>
      <w:tblPr>
        <w:tblW w:w="7338" w:type="dxa"/>
        <w:tblLook w:val="01E0" w:firstRow="1" w:lastRow="1" w:firstColumn="1" w:lastColumn="1" w:noHBand="0" w:noVBand="0"/>
      </w:tblPr>
      <w:tblGrid>
        <w:gridCol w:w="1242"/>
        <w:gridCol w:w="2977"/>
        <w:gridCol w:w="3119"/>
      </w:tblGrid>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09.00-09.50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Servis çalışması</w:t>
            </w:r>
          </w:p>
        </w:tc>
        <w:tc>
          <w:tcPr>
            <w:tcW w:w="3119" w:type="dxa"/>
          </w:tcPr>
          <w:p w:rsidR="00FE39C4" w:rsidRPr="00954C03" w:rsidRDefault="00FE39C4" w:rsidP="00C06A17">
            <w:pPr>
              <w:ind w:left="1416" w:hanging="1410"/>
              <w:rPr>
                <w:rFonts w:ascii="Calibri" w:hAnsi="Calibri"/>
                <w:sz w:val="16"/>
                <w:szCs w:val="16"/>
              </w:rPr>
            </w:pPr>
            <w:r w:rsidRPr="00954C03">
              <w:rPr>
                <w:rFonts w:ascii="Calibri" w:hAnsi="Calibri"/>
                <w:sz w:val="16"/>
                <w:szCs w:val="16"/>
              </w:rPr>
              <w:t xml:space="preserve">Dr. B. Kalender Dr. A. Hacıhanefioğlu, </w:t>
            </w:r>
          </w:p>
          <w:p w:rsidR="00FE39C4" w:rsidRPr="00954C03" w:rsidRDefault="00FE39C4" w:rsidP="00C06A17">
            <w:pPr>
              <w:rPr>
                <w:rFonts w:ascii="Calibri" w:hAnsi="Calibri"/>
                <w:sz w:val="16"/>
                <w:szCs w:val="16"/>
              </w:rPr>
            </w:pPr>
            <w:r w:rsidRPr="00954C03">
              <w:rPr>
                <w:rFonts w:ascii="Calibri" w:hAnsi="Calibri"/>
                <w:sz w:val="16"/>
                <w:szCs w:val="16"/>
              </w:rPr>
              <w:t>Dr. B. Çetinarslan, Dr. K. Uygun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10.00-10.50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A. Çelebi, Dr. D. Çabuk  Dr. P. Tarkun</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11.00-12.00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uygulama</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w:t>
            </w:r>
            <w:r>
              <w:rPr>
                <w:rFonts w:ascii="Calibri" w:hAnsi="Calibri"/>
                <w:sz w:val="16"/>
                <w:szCs w:val="16"/>
              </w:rPr>
              <w:t>.</w:t>
            </w:r>
            <w:r w:rsidRPr="00954C03">
              <w:rPr>
                <w:rFonts w:ascii="Calibri" w:hAnsi="Calibri"/>
                <w:sz w:val="16"/>
                <w:szCs w:val="16"/>
              </w:rPr>
              <w:t xml:space="preserve"> Dr. A. Yazıcı  </w:t>
            </w:r>
          </w:p>
          <w:p w:rsidR="00FE39C4" w:rsidRPr="00954C03" w:rsidRDefault="00FE39C4" w:rsidP="00A73ADE">
            <w:pPr>
              <w:rPr>
                <w:rFonts w:ascii="Calibri" w:hAnsi="Calibri"/>
                <w:sz w:val="16"/>
                <w:szCs w:val="16"/>
              </w:rPr>
            </w:pPr>
            <w:r>
              <w:rPr>
                <w:rFonts w:ascii="Calibri" w:hAnsi="Calibri"/>
                <w:sz w:val="16"/>
                <w:szCs w:val="16"/>
              </w:rPr>
              <w:t>Dr.H. Yılmaz</w:t>
            </w:r>
            <w:r w:rsidRPr="00954C03">
              <w:rPr>
                <w:rFonts w:ascii="Calibri" w:hAnsi="Calibri"/>
                <w:sz w:val="16"/>
                <w:szCs w:val="16"/>
              </w:rPr>
              <w:t xml:space="preserve"> Dr. N. Eren G. Şirin Ö. Mehtap</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13.00-13.50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Klinik Etik</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 M.  Şehiraltı</w:t>
            </w:r>
          </w:p>
        </w:tc>
      </w:tr>
      <w:tr w:rsidR="00FE39C4" w:rsidRPr="00954C03" w:rsidTr="00C16CD4">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14.00-14.50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 xml:space="preserve">Klinik Etik   </w:t>
            </w:r>
          </w:p>
        </w:tc>
        <w:tc>
          <w:tcPr>
            <w:tcW w:w="3119" w:type="dxa"/>
          </w:tcPr>
          <w:p w:rsidR="00FE39C4" w:rsidRPr="00954C03" w:rsidRDefault="00FE39C4" w:rsidP="00C06A17">
            <w:pPr>
              <w:rPr>
                <w:rFonts w:ascii="Calibri" w:hAnsi="Calibri"/>
                <w:sz w:val="16"/>
                <w:szCs w:val="16"/>
              </w:rPr>
            </w:pPr>
            <w:r w:rsidRPr="00954C03">
              <w:rPr>
                <w:rFonts w:ascii="Calibri" w:hAnsi="Calibri"/>
                <w:sz w:val="16"/>
                <w:szCs w:val="16"/>
              </w:rPr>
              <w:t>Dr. M. Şehiraltı</w:t>
            </w:r>
          </w:p>
        </w:tc>
      </w:tr>
      <w:tr w:rsidR="00FE39C4" w:rsidRPr="00954C03" w:rsidTr="00C16CD4">
        <w:trPr>
          <w:trHeight w:val="590"/>
        </w:trPr>
        <w:tc>
          <w:tcPr>
            <w:tcW w:w="1242" w:type="dxa"/>
          </w:tcPr>
          <w:p w:rsidR="00FE39C4" w:rsidRPr="00954C03" w:rsidRDefault="00FE39C4" w:rsidP="00C06A17">
            <w:pPr>
              <w:rPr>
                <w:rFonts w:ascii="Calibri" w:hAnsi="Calibri"/>
                <w:sz w:val="16"/>
                <w:szCs w:val="16"/>
              </w:rPr>
            </w:pPr>
            <w:r w:rsidRPr="00954C03">
              <w:rPr>
                <w:rFonts w:ascii="Calibri" w:hAnsi="Calibri"/>
                <w:sz w:val="16"/>
                <w:szCs w:val="16"/>
              </w:rPr>
              <w:t>15.00-15.50</w:t>
            </w:r>
          </w:p>
        </w:tc>
        <w:tc>
          <w:tcPr>
            <w:tcW w:w="2977" w:type="dxa"/>
          </w:tcPr>
          <w:p w:rsidR="00FE39C4" w:rsidRPr="00954C03" w:rsidRDefault="00FE39C4" w:rsidP="00C06A17">
            <w:pPr>
              <w:rPr>
                <w:rFonts w:ascii="Calibri" w:hAnsi="Calibri"/>
                <w:sz w:val="16"/>
                <w:szCs w:val="16"/>
              </w:rPr>
            </w:pPr>
            <w:r w:rsidRPr="00954C03">
              <w:rPr>
                <w:rFonts w:ascii="Calibri" w:hAnsi="Calibri"/>
                <w:sz w:val="16"/>
                <w:szCs w:val="16"/>
              </w:rPr>
              <w:t>Akşam viziti</w:t>
            </w:r>
          </w:p>
        </w:tc>
        <w:tc>
          <w:tcPr>
            <w:tcW w:w="3119" w:type="dxa"/>
          </w:tcPr>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tc>
      </w:tr>
      <w:tr w:rsidR="00FE39C4" w:rsidRPr="00954C03" w:rsidTr="00C16CD4">
        <w:tc>
          <w:tcPr>
            <w:tcW w:w="1242" w:type="dxa"/>
          </w:tcPr>
          <w:p w:rsidR="00FE39C4" w:rsidRPr="00954C03" w:rsidRDefault="00FE39C4" w:rsidP="00C06A17">
            <w:pPr>
              <w:rPr>
                <w:rFonts w:ascii="Calibri" w:hAnsi="Calibri"/>
                <w:sz w:val="16"/>
                <w:szCs w:val="16"/>
              </w:rPr>
            </w:pPr>
          </w:p>
        </w:tc>
        <w:tc>
          <w:tcPr>
            <w:tcW w:w="2977" w:type="dxa"/>
          </w:tcPr>
          <w:p w:rsidR="00FE39C4" w:rsidRPr="00954C03" w:rsidRDefault="00FE39C4" w:rsidP="00C06A17">
            <w:pPr>
              <w:rPr>
                <w:rFonts w:ascii="Calibri" w:hAnsi="Calibri"/>
                <w:sz w:val="16"/>
                <w:szCs w:val="16"/>
              </w:rPr>
            </w:pPr>
          </w:p>
        </w:tc>
        <w:tc>
          <w:tcPr>
            <w:tcW w:w="3119" w:type="dxa"/>
          </w:tcPr>
          <w:p w:rsidR="00FE39C4" w:rsidRPr="00954C03" w:rsidRDefault="00FE39C4" w:rsidP="00C06A17">
            <w:pPr>
              <w:rPr>
                <w:rFonts w:ascii="Calibri" w:hAnsi="Calibri"/>
                <w:sz w:val="16"/>
                <w:szCs w:val="16"/>
              </w:rPr>
            </w:pPr>
          </w:p>
        </w:tc>
      </w:tr>
    </w:tbl>
    <w:p w:rsidR="00FE39C4" w:rsidRPr="00954C03" w:rsidRDefault="00FE39C4" w:rsidP="00C06A17">
      <w:pPr>
        <w:rPr>
          <w:rFonts w:ascii="Calibri" w:hAnsi="Calibri"/>
          <w:b/>
          <w:sz w:val="16"/>
          <w:szCs w:val="16"/>
        </w:rPr>
      </w:pPr>
      <w:r w:rsidRPr="00954C03">
        <w:rPr>
          <w:rFonts w:ascii="Calibri" w:hAnsi="Calibri"/>
          <w:b/>
          <w:sz w:val="16"/>
          <w:szCs w:val="16"/>
        </w:rPr>
        <w:t xml:space="preserve">PERŞEMBE          : Pratik Sınav </w:t>
      </w: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CUMA                   : Teorik ve Sözlü Sınav </w:t>
      </w:r>
    </w:p>
    <w:p w:rsidR="00FE39C4" w:rsidRPr="00954C03" w:rsidRDefault="00FE39C4" w:rsidP="00C06A17">
      <w:pPr>
        <w:rPr>
          <w:b/>
          <w:sz w:val="16"/>
          <w:szCs w:val="16"/>
        </w:rPr>
      </w:pPr>
    </w:p>
    <w:p w:rsidR="00FE39C4" w:rsidRDefault="00FE39C4" w:rsidP="00396788">
      <w:pPr>
        <w:pStyle w:val="KonuBal"/>
        <w:rPr>
          <w:rFonts w:ascii="Calibri" w:hAnsi="Calibri" w:cs="Arial"/>
          <w:sz w:val="16"/>
          <w:szCs w:val="16"/>
        </w:rPr>
      </w:pPr>
    </w:p>
    <w:p w:rsidR="00FE39C4" w:rsidRPr="00B25ABF" w:rsidRDefault="00FE39C4" w:rsidP="00052C44">
      <w:pPr>
        <w:pStyle w:val="AltKonuBal"/>
        <w:rPr>
          <w:rFonts w:asciiTheme="minorHAnsi" w:hAnsiTheme="minorHAnsi"/>
          <w:sz w:val="16"/>
          <w:szCs w:val="16"/>
        </w:rPr>
      </w:pPr>
    </w:p>
    <w:p w:rsidR="00FE39C4" w:rsidRPr="00B25ABF" w:rsidRDefault="00FE39C4" w:rsidP="00052C44">
      <w:pPr>
        <w:pStyle w:val="GvdeMetni"/>
        <w:rPr>
          <w:rFonts w:asciiTheme="minorHAnsi" w:hAnsiTheme="minorHAnsi"/>
          <w:sz w:val="16"/>
          <w:szCs w:val="16"/>
        </w:rPr>
      </w:pPr>
    </w:p>
    <w:p w:rsidR="00FE39C4" w:rsidRPr="00B25ABF" w:rsidRDefault="00FE39C4" w:rsidP="00052C44">
      <w:pPr>
        <w:pStyle w:val="GvdeMetni"/>
        <w:rPr>
          <w:rFonts w:asciiTheme="minorHAnsi" w:hAnsiTheme="minorHAnsi"/>
          <w:sz w:val="16"/>
          <w:szCs w:val="16"/>
        </w:rPr>
      </w:pPr>
    </w:p>
    <w:p w:rsidR="00FE39C4" w:rsidRPr="00B25ABF" w:rsidRDefault="00FE39C4" w:rsidP="00052C44">
      <w:pPr>
        <w:pStyle w:val="GvdeMetni"/>
        <w:rPr>
          <w:rFonts w:asciiTheme="minorHAnsi" w:hAnsiTheme="minorHAnsi"/>
          <w:sz w:val="16"/>
          <w:szCs w:val="16"/>
        </w:rPr>
      </w:pPr>
    </w:p>
    <w:p w:rsidR="00FE39C4" w:rsidRPr="00B25ABF" w:rsidRDefault="00FE39C4" w:rsidP="00052C44">
      <w:pPr>
        <w:pStyle w:val="GvdeMetni"/>
        <w:rPr>
          <w:rFonts w:asciiTheme="minorHAnsi" w:hAnsiTheme="minorHAnsi"/>
          <w:sz w:val="16"/>
          <w:szCs w:val="16"/>
        </w:rPr>
      </w:pPr>
    </w:p>
    <w:p w:rsidR="00FE39C4" w:rsidRPr="00B25ABF" w:rsidRDefault="00FE39C4" w:rsidP="00052C44">
      <w:pPr>
        <w:pStyle w:val="GvdeMetni"/>
        <w:rPr>
          <w:rFonts w:asciiTheme="minorHAnsi" w:hAnsiTheme="minorHAnsi"/>
          <w:sz w:val="16"/>
          <w:szCs w:val="16"/>
        </w:rPr>
      </w:pPr>
    </w:p>
    <w:p w:rsidR="00FE39C4" w:rsidRPr="00B25ABF" w:rsidRDefault="00FE39C4" w:rsidP="00052C44">
      <w:pPr>
        <w:pStyle w:val="GvdeMetni"/>
        <w:rPr>
          <w:rFonts w:asciiTheme="minorHAnsi" w:hAnsiTheme="minorHAnsi"/>
          <w:sz w:val="16"/>
          <w:szCs w:val="16"/>
        </w:rPr>
      </w:pPr>
    </w:p>
    <w:p w:rsidR="00FE39C4" w:rsidRPr="00B25ABF" w:rsidRDefault="00FE39C4" w:rsidP="00052C44">
      <w:pPr>
        <w:pStyle w:val="GvdeMetni"/>
        <w:rPr>
          <w:rFonts w:asciiTheme="minorHAnsi" w:hAnsiTheme="minorHAnsi"/>
          <w:sz w:val="16"/>
          <w:szCs w:val="16"/>
        </w:rPr>
      </w:pPr>
    </w:p>
    <w:p w:rsidR="00FE39C4" w:rsidRPr="00B25ABF" w:rsidRDefault="00FE39C4" w:rsidP="00052C44">
      <w:pPr>
        <w:pStyle w:val="GvdeMetni"/>
        <w:rPr>
          <w:rFonts w:asciiTheme="minorHAnsi" w:hAnsiTheme="minorHAnsi"/>
          <w:sz w:val="16"/>
          <w:szCs w:val="16"/>
        </w:rPr>
      </w:pPr>
    </w:p>
    <w:p w:rsidR="00FE39C4" w:rsidRPr="003D206A" w:rsidRDefault="00FE39C4" w:rsidP="000A7C5C">
      <w:pPr>
        <w:pStyle w:val="Balk1"/>
        <w:rPr>
          <w:rFonts w:ascii="Calibri" w:hAnsi="Calibri" w:cs="Arial"/>
          <w:sz w:val="16"/>
          <w:szCs w:val="16"/>
        </w:rPr>
      </w:pPr>
    </w:p>
    <w:p w:rsidR="00FE39C4" w:rsidRPr="003D206A" w:rsidRDefault="00FE39C4" w:rsidP="000A7C5C">
      <w:pPr>
        <w:jc w:val="center"/>
        <w:rPr>
          <w:rFonts w:ascii="Calibri" w:hAnsi="Calibri" w:cs="Arial"/>
          <w:sz w:val="16"/>
          <w:szCs w:val="16"/>
        </w:rPr>
      </w:pPr>
    </w:p>
    <w:p w:rsidR="00FE39C4" w:rsidRPr="003D206A" w:rsidRDefault="00FE39C4" w:rsidP="000A7C5C">
      <w:pPr>
        <w:pStyle w:val="Balk1"/>
        <w:rPr>
          <w:rFonts w:ascii="Calibri" w:hAnsi="Calibri" w:cs="Arial"/>
          <w:sz w:val="16"/>
          <w:szCs w:val="16"/>
        </w:rPr>
      </w:pPr>
    </w:p>
    <w:p w:rsidR="00FE39C4" w:rsidRPr="003D206A" w:rsidRDefault="00FE39C4" w:rsidP="000A7C5C">
      <w:pPr>
        <w:pStyle w:val="Balk1"/>
        <w:rPr>
          <w:rFonts w:ascii="Calibri" w:hAnsi="Calibri" w:cs="Arial"/>
          <w:b/>
          <w:sz w:val="16"/>
          <w:szCs w:val="16"/>
        </w:rPr>
      </w:pPr>
    </w:p>
    <w:p w:rsidR="00FE39C4" w:rsidRPr="003D206A" w:rsidRDefault="00FE39C4" w:rsidP="000A7C5C">
      <w:pPr>
        <w:pStyle w:val="Balk1"/>
        <w:rPr>
          <w:rFonts w:ascii="Calibri" w:hAnsi="Calibri" w:cs="Arial"/>
          <w:b/>
          <w:sz w:val="16"/>
          <w:szCs w:val="16"/>
        </w:rPr>
      </w:pPr>
    </w:p>
    <w:p w:rsidR="00FE39C4" w:rsidRPr="003D206A" w:rsidRDefault="00FE39C4" w:rsidP="000A7C5C">
      <w:pPr>
        <w:pStyle w:val="Balk1"/>
        <w:rPr>
          <w:rFonts w:ascii="Calibri" w:hAnsi="Calibri" w:cs="Arial"/>
          <w:b/>
          <w:sz w:val="16"/>
          <w:szCs w:val="16"/>
        </w:rPr>
      </w:pPr>
    </w:p>
    <w:p w:rsidR="00B25ABF" w:rsidRPr="00B25ABF" w:rsidRDefault="00B25ABF" w:rsidP="00B25ABF">
      <w:pPr>
        <w:pStyle w:val="KonuBal"/>
        <w:rPr>
          <w:rFonts w:asciiTheme="minorHAnsi" w:hAnsiTheme="minorHAnsi" w:cs="Arial"/>
          <w:sz w:val="16"/>
          <w:szCs w:val="16"/>
        </w:rPr>
      </w:pPr>
      <w:r w:rsidRPr="00B25ABF">
        <w:rPr>
          <w:rFonts w:asciiTheme="minorHAnsi" w:hAnsiTheme="minorHAnsi" w:cs="Arial"/>
          <w:sz w:val="16"/>
          <w:szCs w:val="16"/>
        </w:rPr>
        <w:t>T.C.</w:t>
      </w:r>
    </w:p>
    <w:p w:rsidR="00B25ABF" w:rsidRPr="00B25ABF" w:rsidRDefault="00B25ABF" w:rsidP="00B25ABF">
      <w:pPr>
        <w:jc w:val="center"/>
        <w:rPr>
          <w:rFonts w:asciiTheme="minorHAnsi" w:hAnsiTheme="minorHAnsi" w:cs="Arial"/>
          <w:b/>
          <w:sz w:val="16"/>
          <w:szCs w:val="16"/>
        </w:rPr>
      </w:pPr>
      <w:r w:rsidRPr="00B25ABF">
        <w:rPr>
          <w:rFonts w:asciiTheme="minorHAnsi" w:hAnsiTheme="minorHAnsi" w:cs="Arial"/>
          <w:b/>
          <w:sz w:val="16"/>
          <w:szCs w:val="16"/>
        </w:rPr>
        <w:t>KOCAELİ ÜNİVERSİTESİ TIP FAKÜLTESİ</w:t>
      </w:r>
    </w:p>
    <w:p w:rsidR="00B25ABF" w:rsidRPr="00B25ABF" w:rsidRDefault="00B25ABF" w:rsidP="00B25ABF">
      <w:pPr>
        <w:jc w:val="center"/>
        <w:rPr>
          <w:rFonts w:asciiTheme="minorHAnsi" w:hAnsiTheme="minorHAnsi" w:cs="Arial"/>
          <w:b/>
          <w:sz w:val="16"/>
          <w:szCs w:val="16"/>
        </w:rPr>
      </w:pPr>
      <w:r w:rsidRPr="00B25ABF">
        <w:rPr>
          <w:rFonts w:asciiTheme="minorHAnsi" w:hAnsiTheme="minorHAnsi" w:cs="Arial"/>
          <w:b/>
          <w:sz w:val="16"/>
          <w:szCs w:val="16"/>
        </w:rPr>
        <w:t>GENEL CERRAHİ ANABİLİM DALI</w:t>
      </w:r>
    </w:p>
    <w:p w:rsidR="00B25ABF" w:rsidRPr="00B25ABF" w:rsidRDefault="00B25ABF" w:rsidP="00B25ABF">
      <w:pPr>
        <w:jc w:val="center"/>
        <w:rPr>
          <w:rFonts w:asciiTheme="minorHAnsi" w:hAnsiTheme="minorHAnsi" w:cs="Arial"/>
          <w:b/>
          <w:sz w:val="16"/>
          <w:szCs w:val="16"/>
        </w:rPr>
      </w:pPr>
      <w:r w:rsidRPr="00B25ABF">
        <w:rPr>
          <w:rFonts w:asciiTheme="minorHAnsi" w:hAnsiTheme="minorHAnsi" w:cs="Arial"/>
          <w:b/>
          <w:sz w:val="16"/>
          <w:szCs w:val="16"/>
        </w:rPr>
        <w:t>2019 - 2020 EĞİTİM VE ÖĞRETİM YILI</w:t>
      </w:r>
    </w:p>
    <w:p w:rsidR="00B25ABF" w:rsidRPr="00B25ABF" w:rsidRDefault="00B25ABF" w:rsidP="00B25ABF">
      <w:pPr>
        <w:jc w:val="center"/>
        <w:rPr>
          <w:rFonts w:asciiTheme="minorHAnsi" w:hAnsiTheme="minorHAnsi" w:cs="Arial"/>
          <w:b/>
          <w:sz w:val="16"/>
          <w:szCs w:val="16"/>
        </w:rPr>
      </w:pPr>
      <w:r w:rsidRPr="00B25ABF">
        <w:rPr>
          <w:rFonts w:asciiTheme="minorHAnsi" w:hAnsiTheme="minorHAnsi" w:cs="Arial"/>
          <w:b/>
          <w:sz w:val="16"/>
          <w:szCs w:val="16"/>
        </w:rPr>
        <w:t>DÖNEM IV DERS PROGRAMI</w:t>
      </w:r>
    </w:p>
    <w:p w:rsidR="00B25ABF" w:rsidRPr="00B25ABF" w:rsidRDefault="00B25ABF" w:rsidP="00B25ABF">
      <w:pPr>
        <w:pStyle w:val="Balk1"/>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rPr>
      </w:pPr>
    </w:p>
    <w:p w:rsidR="00B25ABF" w:rsidRPr="00B25ABF" w:rsidRDefault="00B25ABF" w:rsidP="00B25ABF">
      <w:pPr>
        <w:pStyle w:val="Balk1"/>
        <w:rPr>
          <w:rFonts w:asciiTheme="minorHAnsi" w:hAnsiTheme="minorHAnsi" w:cs="Arial"/>
          <w:sz w:val="16"/>
          <w:szCs w:val="16"/>
        </w:rPr>
      </w:pPr>
    </w:p>
    <w:p w:rsidR="00B25ABF" w:rsidRPr="00B25ABF" w:rsidRDefault="00B25ABF" w:rsidP="00B25ABF">
      <w:pPr>
        <w:pStyle w:val="Balk1"/>
        <w:rPr>
          <w:rFonts w:asciiTheme="minorHAnsi" w:hAnsiTheme="minorHAnsi" w:cs="Arial"/>
          <w:b/>
          <w:sz w:val="16"/>
          <w:szCs w:val="16"/>
        </w:rPr>
      </w:pPr>
    </w:p>
    <w:p w:rsidR="00B25ABF" w:rsidRPr="00B25ABF" w:rsidRDefault="00B25ABF" w:rsidP="00B25ABF">
      <w:pPr>
        <w:pStyle w:val="Balk1"/>
        <w:rPr>
          <w:rFonts w:asciiTheme="minorHAnsi" w:hAnsiTheme="minorHAnsi" w:cs="Arial"/>
          <w:b/>
          <w:sz w:val="16"/>
          <w:szCs w:val="16"/>
        </w:rPr>
      </w:pPr>
    </w:p>
    <w:p w:rsidR="00B25ABF" w:rsidRPr="00B25ABF" w:rsidRDefault="00B25ABF" w:rsidP="00B25ABF">
      <w:pPr>
        <w:pStyle w:val="Balk1"/>
        <w:rPr>
          <w:rFonts w:asciiTheme="minorHAnsi" w:hAnsiTheme="minorHAnsi" w:cs="Arial"/>
          <w:b/>
          <w:sz w:val="16"/>
          <w:szCs w:val="16"/>
        </w:rPr>
      </w:pPr>
    </w:p>
    <w:p w:rsidR="00B25ABF" w:rsidRPr="00B25ABF" w:rsidRDefault="00B25ABF" w:rsidP="00B25ABF">
      <w:pPr>
        <w:pStyle w:val="Balk1"/>
        <w:rPr>
          <w:rFonts w:asciiTheme="minorHAnsi" w:hAnsiTheme="minorHAnsi" w:cs="Arial"/>
          <w:b/>
          <w:sz w:val="16"/>
          <w:szCs w:val="16"/>
        </w:rPr>
      </w:pPr>
      <w:r w:rsidRPr="00B25ABF">
        <w:rPr>
          <w:rFonts w:asciiTheme="minorHAnsi" w:hAnsiTheme="minorHAnsi" w:cs="Arial"/>
          <w:b/>
          <w:sz w:val="16"/>
          <w:szCs w:val="16"/>
        </w:rPr>
        <w:t>ANABİLİM DALI ÖĞRETİM ÜYELERİ</w:t>
      </w:r>
    </w:p>
    <w:p w:rsidR="00B25ABF" w:rsidRPr="00B25ABF" w:rsidRDefault="00B25ABF" w:rsidP="00B25ABF">
      <w:pPr>
        <w:jc w:val="center"/>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u w:val="single"/>
        </w:rPr>
      </w:pPr>
    </w:p>
    <w:p w:rsidR="00B25ABF" w:rsidRPr="00B25ABF" w:rsidRDefault="00B25ABF" w:rsidP="00B25ABF">
      <w:pPr>
        <w:pStyle w:val="Balk2"/>
        <w:jc w:val="center"/>
        <w:rPr>
          <w:rFonts w:asciiTheme="minorHAnsi" w:hAnsiTheme="minorHAnsi" w:cs="Arial"/>
          <w:sz w:val="16"/>
          <w:szCs w:val="16"/>
        </w:rPr>
      </w:pPr>
      <w:r w:rsidRPr="00B25ABF">
        <w:rPr>
          <w:rFonts w:asciiTheme="minorHAnsi" w:hAnsiTheme="minorHAnsi" w:cs="Arial"/>
          <w:sz w:val="16"/>
          <w:szCs w:val="16"/>
        </w:rPr>
        <w:t>Prof. Dr. Nihat Zafer UTKAN (Anabilim Dalı Başkanı)</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 xml:space="preserve">   </w:t>
      </w:r>
    </w:p>
    <w:p w:rsidR="00B25ABF" w:rsidRPr="00B25ABF" w:rsidRDefault="00B25ABF" w:rsidP="00B25ABF">
      <w:pPr>
        <w:jc w:val="center"/>
        <w:rPr>
          <w:rFonts w:asciiTheme="minorHAnsi" w:hAnsiTheme="minorHAnsi" w:cs="Arial"/>
          <w:sz w:val="16"/>
          <w:szCs w:val="16"/>
        </w:rPr>
      </w:pPr>
      <w:r w:rsidRPr="00B25ABF">
        <w:rPr>
          <w:rFonts w:asciiTheme="minorHAnsi" w:hAnsiTheme="minorHAnsi" w:cs="Arial"/>
          <w:sz w:val="16"/>
          <w:szCs w:val="16"/>
        </w:rPr>
        <w:t>Prof. Dr. Nuh Zafer CANTÜRK</w:t>
      </w:r>
    </w:p>
    <w:p w:rsidR="00B25ABF" w:rsidRPr="00B25ABF" w:rsidRDefault="00B25ABF" w:rsidP="00B25ABF">
      <w:pPr>
        <w:jc w:val="center"/>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rPr>
      </w:pPr>
      <w:r w:rsidRPr="00B25ABF">
        <w:rPr>
          <w:rFonts w:asciiTheme="minorHAnsi" w:hAnsiTheme="minorHAnsi" w:cs="Arial"/>
          <w:sz w:val="16"/>
          <w:szCs w:val="16"/>
        </w:rPr>
        <w:t>Prof. Dr. Neşet Nuri GÖNÜLLÜ</w:t>
      </w:r>
    </w:p>
    <w:p w:rsidR="00B25ABF" w:rsidRPr="00B25ABF" w:rsidRDefault="00B25ABF" w:rsidP="00B25ABF">
      <w:pPr>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rPr>
      </w:pPr>
      <w:r w:rsidRPr="00B25ABF">
        <w:rPr>
          <w:rFonts w:asciiTheme="minorHAnsi" w:hAnsiTheme="minorHAnsi" w:cs="Arial"/>
          <w:sz w:val="16"/>
          <w:szCs w:val="16"/>
        </w:rPr>
        <w:t>Prof. Dr. Anıl ÇUBUKÇU</w:t>
      </w:r>
    </w:p>
    <w:p w:rsidR="00B25ABF" w:rsidRPr="00B25ABF" w:rsidRDefault="00B25ABF" w:rsidP="00B25ABF">
      <w:pPr>
        <w:jc w:val="center"/>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rPr>
      </w:pPr>
      <w:r w:rsidRPr="00B25ABF">
        <w:rPr>
          <w:rFonts w:asciiTheme="minorHAnsi" w:hAnsiTheme="minorHAnsi" w:cs="Arial"/>
          <w:sz w:val="16"/>
          <w:szCs w:val="16"/>
        </w:rPr>
        <w:t>Prof. Dr. İsmail Erdem OKAY</w:t>
      </w:r>
    </w:p>
    <w:p w:rsidR="00B25ABF" w:rsidRPr="00B25ABF" w:rsidRDefault="00B25ABF" w:rsidP="00B25ABF">
      <w:pPr>
        <w:jc w:val="center"/>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rPr>
      </w:pPr>
      <w:r w:rsidRPr="00B25ABF">
        <w:rPr>
          <w:rFonts w:asciiTheme="minorHAnsi" w:hAnsiTheme="minorHAnsi" w:cs="Arial"/>
          <w:sz w:val="16"/>
          <w:szCs w:val="16"/>
        </w:rPr>
        <w:t>Doç. Dr. Oğuzhan BÜYÜKGEBİZ</w:t>
      </w:r>
    </w:p>
    <w:p w:rsidR="00B25ABF" w:rsidRPr="00B25ABF" w:rsidRDefault="00B25ABF" w:rsidP="00B25ABF">
      <w:pPr>
        <w:jc w:val="center"/>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rPr>
      </w:pPr>
      <w:r w:rsidRPr="00B25ABF">
        <w:rPr>
          <w:rFonts w:asciiTheme="minorHAnsi" w:hAnsiTheme="minorHAnsi" w:cs="Arial"/>
          <w:sz w:val="16"/>
          <w:szCs w:val="16"/>
        </w:rPr>
        <w:t>Doç. Dr. Turgay ŞİMŞEK</w:t>
      </w:r>
    </w:p>
    <w:p w:rsidR="00B25ABF" w:rsidRPr="00B25ABF" w:rsidRDefault="00B25ABF" w:rsidP="00B25ABF">
      <w:pPr>
        <w:jc w:val="center"/>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rPr>
      </w:pPr>
      <w:r w:rsidRPr="00B25ABF">
        <w:rPr>
          <w:rFonts w:asciiTheme="minorHAnsi" w:hAnsiTheme="minorHAnsi" w:cs="Arial"/>
          <w:sz w:val="16"/>
          <w:szCs w:val="16"/>
        </w:rPr>
        <w:t>Dr. Öğrt. Üyesi Ahmet Oktay YİRMİBEŞOĞLU</w:t>
      </w:r>
    </w:p>
    <w:p w:rsidR="00B25ABF" w:rsidRPr="00B25ABF" w:rsidRDefault="00B25ABF" w:rsidP="00B25ABF">
      <w:pPr>
        <w:rPr>
          <w:rFonts w:asciiTheme="minorHAnsi" w:hAnsiTheme="minorHAnsi" w:cs="Arial"/>
          <w:sz w:val="16"/>
          <w:szCs w:val="16"/>
        </w:rPr>
      </w:pPr>
    </w:p>
    <w:p w:rsidR="00B25ABF" w:rsidRPr="00B25ABF" w:rsidRDefault="00B25ABF" w:rsidP="00B25ABF">
      <w:pPr>
        <w:jc w:val="center"/>
        <w:rPr>
          <w:rFonts w:asciiTheme="minorHAnsi" w:hAnsiTheme="minorHAnsi" w:cs="Arial"/>
          <w:sz w:val="16"/>
          <w:szCs w:val="16"/>
        </w:rPr>
      </w:pPr>
      <w:r w:rsidRPr="00B25ABF">
        <w:rPr>
          <w:rFonts w:asciiTheme="minorHAnsi" w:hAnsiTheme="minorHAnsi" w:cs="Arial"/>
          <w:sz w:val="16"/>
          <w:szCs w:val="16"/>
        </w:rPr>
        <w:t>Dr. Öğrt. Üyesi Sertaç Ata GÜLER</w:t>
      </w:r>
    </w:p>
    <w:p w:rsidR="00B25ABF" w:rsidRPr="00B25ABF" w:rsidRDefault="00B25ABF" w:rsidP="00B25ABF">
      <w:pPr>
        <w:jc w:val="cente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pStyle w:val="Balk2"/>
        <w:rPr>
          <w:rFonts w:asciiTheme="minorHAnsi" w:hAnsiTheme="minorHAnsi" w:cs="Arial"/>
          <w:b w:val="0"/>
          <w:sz w:val="16"/>
          <w:szCs w:val="16"/>
          <w:u w:val="single"/>
        </w:rPr>
      </w:pPr>
      <w:r w:rsidRPr="00B25ABF">
        <w:rPr>
          <w:rFonts w:asciiTheme="minorHAnsi" w:hAnsiTheme="minorHAnsi" w:cs="Arial"/>
          <w:sz w:val="16"/>
          <w:szCs w:val="16"/>
          <w:u w:val="single"/>
        </w:rPr>
        <w:lastRenderedPageBreak/>
        <w:t>STAJIN AMAÇ VE ÖĞRENİM HEDEFLERİ</w:t>
      </w:r>
    </w:p>
    <w:p w:rsidR="00B25ABF" w:rsidRPr="00B25ABF" w:rsidRDefault="00B25ABF" w:rsidP="00B25ABF">
      <w:pPr>
        <w:pStyle w:val="Balk2"/>
        <w:rPr>
          <w:rFonts w:asciiTheme="minorHAnsi" w:hAnsiTheme="minorHAnsi" w:cs="Arial"/>
          <w:sz w:val="16"/>
          <w:szCs w:val="16"/>
        </w:rPr>
      </w:pPr>
    </w:p>
    <w:p w:rsidR="00B25ABF" w:rsidRPr="00B25ABF" w:rsidRDefault="00B25ABF" w:rsidP="00B25ABF">
      <w:pPr>
        <w:pStyle w:val="Balk2"/>
        <w:rPr>
          <w:rFonts w:asciiTheme="minorHAnsi" w:hAnsiTheme="minorHAnsi" w:cs="Arial"/>
          <w:b w:val="0"/>
          <w:i w:val="0"/>
          <w:sz w:val="16"/>
          <w:szCs w:val="16"/>
        </w:rPr>
      </w:pPr>
    </w:p>
    <w:p w:rsidR="00B25ABF" w:rsidRPr="00B25ABF" w:rsidRDefault="00B25ABF" w:rsidP="00B25ABF">
      <w:pPr>
        <w:pStyle w:val="Balk2"/>
        <w:rPr>
          <w:rFonts w:asciiTheme="minorHAnsi" w:hAnsiTheme="minorHAnsi" w:cs="Arial"/>
          <w:b w:val="0"/>
          <w:i w:val="0"/>
          <w:sz w:val="16"/>
          <w:szCs w:val="16"/>
        </w:rPr>
      </w:pPr>
      <w:r w:rsidRPr="00B25ABF">
        <w:rPr>
          <w:rFonts w:asciiTheme="minorHAnsi" w:hAnsiTheme="minorHAnsi" w:cs="Arial"/>
          <w:sz w:val="16"/>
          <w:szCs w:val="16"/>
        </w:rPr>
        <w:t>AMAÇ</w:t>
      </w:r>
    </w:p>
    <w:p w:rsidR="00B25ABF" w:rsidRPr="00B25ABF" w:rsidRDefault="00B25ABF" w:rsidP="00B25ABF">
      <w:pPr>
        <w:rPr>
          <w:rFonts w:asciiTheme="minorHAnsi" w:hAnsiTheme="minorHAnsi"/>
          <w:sz w:val="16"/>
          <w:szCs w:val="16"/>
        </w:rPr>
      </w:pPr>
    </w:p>
    <w:p w:rsidR="00B25ABF" w:rsidRPr="00B25ABF" w:rsidRDefault="00B25ABF" w:rsidP="00B25ABF">
      <w:pPr>
        <w:pStyle w:val="Balk2"/>
        <w:rPr>
          <w:rFonts w:asciiTheme="minorHAnsi" w:hAnsiTheme="minorHAnsi" w:cs="Arial"/>
          <w:sz w:val="16"/>
          <w:szCs w:val="16"/>
        </w:rPr>
      </w:pPr>
      <w:r w:rsidRPr="00B25ABF">
        <w:rPr>
          <w:rFonts w:asciiTheme="minorHAnsi" w:hAnsiTheme="minorHAnsi" w:cs="Arial"/>
          <w:sz w:val="16"/>
          <w:szCs w:val="16"/>
        </w:rPr>
        <w:t>Stajının sonunda, genel cerrahi hastalarının muayene, tanı ve tedavi aşamalarının değerlendirilmesi için gerekli bilgi ve bunu kullanma becerisini öğrenciye kazandırmak, acil olan cerrahi hastalıklara yaklaşım ve acil cerrahi gereken durumları saptama yetilerini öğretmek amaçlanmaktadır.</w:t>
      </w:r>
    </w:p>
    <w:p w:rsidR="00B25ABF" w:rsidRPr="00B25ABF" w:rsidRDefault="00B25ABF" w:rsidP="00B25ABF">
      <w:pPr>
        <w:rPr>
          <w:rFonts w:asciiTheme="minorHAnsi" w:hAnsiTheme="minorHAnsi"/>
          <w:sz w:val="16"/>
          <w:szCs w:val="16"/>
        </w:rPr>
      </w:pPr>
    </w:p>
    <w:p w:rsidR="00B25ABF" w:rsidRPr="00B25ABF" w:rsidRDefault="00B25ABF" w:rsidP="00B25ABF">
      <w:pPr>
        <w:pStyle w:val="Balk2"/>
        <w:rPr>
          <w:rFonts w:asciiTheme="minorHAnsi" w:hAnsiTheme="minorHAnsi" w:cs="Arial"/>
          <w:b w:val="0"/>
          <w:i w:val="0"/>
          <w:sz w:val="16"/>
          <w:szCs w:val="16"/>
        </w:rPr>
      </w:pPr>
    </w:p>
    <w:p w:rsidR="00B25ABF" w:rsidRPr="00B25ABF" w:rsidRDefault="00B25ABF" w:rsidP="00B25ABF">
      <w:pPr>
        <w:pStyle w:val="Balk2"/>
        <w:rPr>
          <w:rFonts w:asciiTheme="minorHAnsi" w:hAnsiTheme="minorHAnsi" w:cs="Arial"/>
          <w:b w:val="0"/>
          <w:i w:val="0"/>
          <w:sz w:val="16"/>
          <w:szCs w:val="16"/>
        </w:rPr>
      </w:pPr>
      <w:r w:rsidRPr="00B25ABF">
        <w:rPr>
          <w:rFonts w:asciiTheme="minorHAnsi" w:hAnsiTheme="minorHAnsi" w:cs="Arial"/>
          <w:sz w:val="16"/>
          <w:szCs w:val="16"/>
        </w:rPr>
        <w:t>ÖĞRENİM HEDEFLERİ</w:t>
      </w:r>
    </w:p>
    <w:p w:rsidR="00B25ABF" w:rsidRPr="00B25ABF" w:rsidRDefault="00B25ABF" w:rsidP="00B25ABF">
      <w:pPr>
        <w:rPr>
          <w:rFonts w:asciiTheme="minorHAnsi" w:hAnsiTheme="minorHAnsi"/>
          <w:sz w:val="16"/>
          <w:szCs w:val="16"/>
        </w:rPr>
      </w:pP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Acil veya elektif cerrahi hastaların muayenesini yapabilmek ve hastaların öykü, klinik ve laboratuvar bulgularını radyolojik bulgularla birleştirerek ayırıcı tanı yapma becerisini kazandırmak,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Gereken durumlarda, hastalara cerrahi tedavi endikasyonlarını koyabilmek.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Meme hastalıklarını tanımak, tedavi etmek, ayrıca memede kitleye yaklaşım algoritması ve medikal ve cerrahi tedavi seçeneklerini belirliyebilmek.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Üst ve alt gastrointestinal sistemin selim ve habis hastalıklarını belirti ve bulgularını tespit etmek, tanı ve cerrahi tedavi yöntemlerini öğrenmek.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Endokrin sistemin selim ve habis hastalıklarını belirti ve bulgularını tespit etmek, tanı ve cerrahi tedavi yöntemlerini öğrenmek.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Asit baz dengesinin ve sıvı elektrolit eksikliklerinin tanı ve tedavilerini kavramak.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Hepatobiliyer sistemin selim ve habis hastalıklarının belirti ve bulgularını tespit etmek, tanı ve cerrahi tedavi yöntemlerini öğrenmek,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Ventral, insizyonel ve ingunal hernilerde muayene yapma becerisini kazanmak ve cerrahi tedavi seçeneklerini bilmek,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Travmalı hastasında ve şok tablosu ile başvuran bir hastada yaklaşım ve tedavi algoritmalarını kavramak,</w:t>
      </w:r>
    </w:p>
    <w:p w:rsidR="00B25ABF" w:rsidRPr="00B25ABF" w:rsidRDefault="00B25ABF" w:rsidP="00B25ABF">
      <w:pPr>
        <w:pStyle w:val="Balk2"/>
        <w:numPr>
          <w:ilvl w:val="0"/>
          <w:numId w:val="32"/>
        </w:numPr>
        <w:suppressAutoHyphens w:val="0"/>
        <w:overflowPunct/>
        <w:autoSpaceDE/>
        <w:spacing w:before="0" w:after="0"/>
        <w:textAlignment w:val="auto"/>
        <w:rPr>
          <w:rFonts w:asciiTheme="minorHAnsi" w:hAnsiTheme="minorHAnsi" w:cs="Arial"/>
          <w:sz w:val="16"/>
          <w:szCs w:val="16"/>
        </w:rPr>
      </w:pPr>
      <w:r w:rsidRPr="00B25ABF">
        <w:rPr>
          <w:rFonts w:asciiTheme="minorHAnsi" w:hAnsiTheme="minorHAnsi" w:cs="Arial"/>
          <w:sz w:val="16"/>
          <w:szCs w:val="16"/>
        </w:rPr>
        <w:t>Endoskopi ve ERCP işlemlerini, ameliyathanede operasyonları uygulama esnasında gözlemlemektir.</w:t>
      </w: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sz w:val="16"/>
          <w:szCs w:val="16"/>
        </w:rPr>
      </w:pPr>
    </w:p>
    <w:p w:rsidR="00B25ABF" w:rsidRPr="00B25ABF" w:rsidRDefault="00B25ABF" w:rsidP="00B25ABF">
      <w:pPr>
        <w:pStyle w:val="Balk2"/>
        <w:rPr>
          <w:rFonts w:asciiTheme="minorHAnsi" w:hAnsiTheme="minorHAnsi" w:cs="Arial"/>
          <w:b w:val="0"/>
          <w:sz w:val="16"/>
          <w:szCs w:val="16"/>
          <w:u w:val="single"/>
        </w:rPr>
      </w:pPr>
      <w:r w:rsidRPr="00B25ABF">
        <w:rPr>
          <w:rFonts w:asciiTheme="minorHAnsi" w:hAnsiTheme="minorHAnsi" w:cs="Arial"/>
          <w:sz w:val="16"/>
          <w:szCs w:val="16"/>
          <w:u w:val="single"/>
        </w:rPr>
        <w:lastRenderedPageBreak/>
        <w:t>ÖLÇME DEĞERLENDİRME YÖNTEMLERİ</w:t>
      </w:r>
    </w:p>
    <w:p w:rsidR="00B25ABF" w:rsidRPr="00B25ABF" w:rsidRDefault="00B25ABF" w:rsidP="00B25ABF">
      <w:pPr>
        <w:rPr>
          <w:rFonts w:asciiTheme="minorHAnsi" w:hAnsiTheme="minorHAnsi"/>
          <w:sz w:val="16"/>
          <w:szCs w:val="16"/>
        </w:rPr>
      </w:pPr>
    </w:p>
    <w:tbl>
      <w:tblPr>
        <w:tblStyle w:val="TabloKlavuzu"/>
        <w:tblW w:w="0" w:type="auto"/>
        <w:tblLook w:val="04A0" w:firstRow="1" w:lastRow="0" w:firstColumn="1" w:lastColumn="0" w:noHBand="0" w:noVBand="1"/>
      </w:tblPr>
      <w:tblGrid>
        <w:gridCol w:w="3130"/>
        <w:gridCol w:w="3810"/>
        <w:gridCol w:w="2321"/>
      </w:tblGrid>
      <w:tr w:rsidR="00B25ABF" w:rsidRPr="00B25ABF" w:rsidTr="007129DE">
        <w:tc>
          <w:tcPr>
            <w:tcW w:w="3256" w:type="dxa"/>
          </w:tcPr>
          <w:p w:rsidR="00B25ABF" w:rsidRPr="00B25ABF" w:rsidRDefault="00B25ABF" w:rsidP="007129DE">
            <w:pPr>
              <w:rPr>
                <w:rFonts w:asciiTheme="minorHAnsi" w:hAnsiTheme="minorHAnsi" w:cs="Arial"/>
                <w:b/>
                <w:sz w:val="16"/>
                <w:szCs w:val="16"/>
              </w:rPr>
            </w:pPr>
            <w:r w:rsidRPr="00B25ABF">
              <w:rPr>
                <w:rFonts w:asciiTheme="minorHAnsi" w:hAnsiTheme="minorHAnsi" w:cs="Arial"/>
                <w:b/>
                <w:sz w:val="16"/>
                <w:szCs w:val="16"/>
              </w:rPr>
              <w:t>SINAV TİPİ</w:t>
            </w:r>
          </w:p>
        </w:tc>
        <w:tc>
          <w:tcPr>
            <w:tcW w:w="3969" w:type="dxa"/>
          </w:tcPr>
          <w:p w:rsidR="00B25ABF" w:rsidRPr="00B25ABF" w:rsidRDefault="00B25ABF" w:rsidP="007129DE">
            <w:pPr>
              <w:rPr>
                <w:rFonts w:asciiTheme="minorHAnsi" w:hAnsiTheme="minorHAnsi" w:cs="Arial"/>
                <w:b/>
                <w:sz w:val="16"/>
                <w:szCs w:val="16"/>
              </w:rPr>
            </w:pPr>
            <w:r w:rsidRPr="00B25ABF">
              <w:rPr>
                <w:rFonts w:asciiTheme="minorHAnsi" w:hAnsiTheme="minorHAnsi" w:cs="Arial"/>
                <w:b/>
                <w:sz w:val="16"/>
                <w:szCs w:val="16"/>
              </w:rPr>
              <w:t>SINAVIN AÇIKLAMASI</w:t>
            </w:r>
          </w:p>
        </w:tc>
        <w:tc>
          <w:tcPr>
            <w:tcW w:w="2405" w:type="dxa"/>
          </w:tcPr>
          <w:p w:rsidR="00B25ABF" w:rsidRPr="00B25ABF" w:rsidRDefault="00B25ABF" w:rsidP="007129DE">
            <w:pPr>
              <w:rPr>
                <w:rFonts w:asciiTheme="minorHAnsi" w:hAnsiTheme="minorHAnsi" w:cs="Arial"/>
                <w:b/>
                <w:sz w:val="16"/>
                <w:szCs w:val="16"/>
              </w:rPr>
            </w:pPr>
            <w:r w:rsidRPr="00B25ABF">
              <w:rPr>
                <w:rFonts w:asciiTheme="minorHAnsi" w:hAnsiTheme="minorHAnsi" w:cs="Arial"/>
                <w:b/>
                <w:sz w:val="16"/>
                <w:szCs w:val="16"/>
              </w:rPr>
              <w:t>ÖĞRENİM HEDEFLERİ</w:t>
            </w:r>
          </w:p>
        </w:tc>
      </w:tr>
      <w:tr w:rsidR="00B25ABF" w:rsidRPr="00B25ABF" w:rsidTr="007129DE">
        <w:tc>
          <w:tcPr>
            <w:tcW w:w="3256" w:type="dxa"/>
          </w:tcPr>
          <w:p w:rsidR="00B25ABF" w:rsidRPr="00B25ABF" w:rsidRDefault="00B25ABF" w:rsidP="007129DE">
            <w:pPr>
              <w:rPr>
                <w:rFonts w:asciiTheme="minorHAnsi" w:hAnsiTheme="minorHAnsi" w:cs="Arial"/>
                <w:sz w:val="16"/>
                <w:szCs w:val="16"/>
              </w:rPr>
            </w:pPr>
            <w:r w:rsidRPr="00B25ABF">
              <w:rPr>
                <w:rFonts w:asciiTheme="minorHAnsi" w:hAnsiTheme="minorHAnsi" w:cs="Arial"/>
                <w:sz w:val="16"/>
                <w:szCs w:val="16"/>
              </w:rPr>
              <w:t>STAJ SONU YAZILI SINAVI</w:t>
            </w:r>
          </w:p>
          <w:p w:rsidR="00B25ABF" w:rsidRPr="00B25ABF" w:rsidRDefault="00B25ABF" w:rsidP="007129DE">
            <w:pPr>
              <w:rPr>
                <w:rFonts w:asciiTheme="minorHAnsi" w:hAnsiTheme="minorHAnsi" w:cs="Arial"/>
                <w:sz w:val="16"/>
                <w:szCs w:val="16"/>
              </w:rPr>
            </w:pPr>
            <w:r w:rsidRPr="00B25ABF">
              <w:rPr>
                <w:rFonts w:asciiTheme="minorHAnsi" w:hAnsiTheme="minorHAnsi" w:cs="Arial"/>
                <w:sz w:val="16"/>
                <w:szCs w:val="16"/>
              </w:rPr>
              <w:t>(Staj başarı notu katkısı:%50)</w:t>
            </w:r>
          </w:p>
        </w:tc>
        <w:tc>
          <w:tcPr>
            <w:tcW w:w="3969" w:type="dxa"/>
          </w:tcPr>
          <w:p w:rsidR="00B25ABF" w:rsidRPr="00B25ABF" w:rsidRDefault="00B25ABF" w:rsidP="007129DE">
            <w:pPr>
              <w:rPr>
                <w:rFonts w:asciiTheme="minorHAnsi" w:hAnsiTheme="minorHAnsi" w:cs="Arial"/>
                <w:sz w:val="16"/>
                <w:szCs w:val="16"/>
                <w:lang w:val="en-US" w:eastAsia="en-US"/>
              </w:rPr>
            </w:pPr>
            <w:r w:rsidRPr="00B25ABF">
              <w:rPr>
                <w:rFonts w:asciiTheme="minorHAnsi" w:hAnsiTheme="minorHAnsi" w:cs="Arial"/>
                <w:sz w:val="16"/>
                <w:szCs w:val="16"/>
                <w:lang w:val="en-US" w:eastAsia="en-US"/>
              </w:rPr>
              <w:t>Sınavda çoktan seçmeli 50 soru sorulur. Sınav süresi 60 dakikadır.</w:t>
            </w:r>
          </w:p>
        </w:tc>
        <w:tc>
          <w:tcPr>
            <w:tcW w:w="2405" w:type="dxa"/>
          </w:tcPr>
          <w:p w:rsidR="00B25ABF" w:rsidRPr="00B25ABF" w:rsidRDefault="00B25ABF" w:rsidP="007129DE">
            <w:pPr>
              <w:rPr>
                <w:rFonts w:asciiTheme="minorHAnsi" w:hAnsiTheme="minorHAnsi" w:cs="Arial"/>
                <w:sz w:val="16"/>
                <w:szCs w:val="16"/>
              </w:rPr>
            </w:pPr>
            <w:r w:rsidRPr="00B25ABF">
              <w:rPr>
                <w:rFonts w:asciiTheme="minorHAnsi" w:hAnsiTheme="minorHAnsi" w:cs="Arial"/>
                <w:sz w:val="16"/>
                <w:szCs w:val="16"/>
                <w:lang w:val="en-US" w:eastAsia="en-US"/>
              </w:rPr>
              <w:t>2, 3, 4, 5, 6, 7, 8, 9</w:t>
            </w:r>
          </w:p>
        </w:tc>
      </w:tr>
      <w:tr w:rsidR="00B25ABF" w:rsidRPr="00B25ABF" w:rsidTr="007129DE">
        <w:tc>
          <w:tcPr>
            <w:tcW w:w="3256" w:type="dxa"/>
          </w:tcPr>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STAJ SONU SÖZLÜ SINAVI</w:t>
            </w:r>
          </w:p>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(Staj başarı notu katkısı:%30)</w:t>
            </w:r>
          </w:p>
        </w:tc>
        <w:tc>
          <w:tcPr>
            <w:tcW w:w="3969" w:type="dxa"/>
          </w:tcPr>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Öğrenci sayısı eşit şekilde bölünerek tüm öğretim üyeleri arasında paylaşılır. Her öğrenciye sınavdan bir saat önce sorumlu</w:t>
            </w:r>
          </w:p>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olduğu (serviste yatan) hastaları dağıtılır. Her bir öğretim üyesi, bire bir olarak öğrencilere genel cerrahi pratiği ve teorik konuları ile ilgili sözlü sorular sorar. Ayrıca belirlenen hasta üzerinde fizik muayene yaptırarak, genel cerrahinin pratik bilgilerini sorgular.</w:t>
            </w:r>
          </w:p>
        </w:tc>
        <w:tc>
          <w:tcPr>
            <w:tcW w:w="2405" w:type="dxa"/>
          </w:tcPr>
          <w:p w:rsidR="00B25ABF" w:rsidRPr="00B25ABF" w:rsidRDefault="00B25ABF" w:rsidP="007129DE">
            <w:pPr>
              <w:rPr>
                <w:rFonts w:asciiTheme="minorHAnsi" w:hAnsiTheme="minorHAnsi" w:cs="Arial"/>
                <w:sz w:val="16"/>
                <w:szCs w:val="16"/>
              </w:rPr>
            </w:pPr>
            <w:r w:rsidRPr="00B25ABF">
              <w:rPr>
                <w:rFonts w:asciiTheme="minorHAnsi" w:hAnsiTheme="minorHAnsi" w:cs="Arial"/>
                <w:sz w:val="16"/>
                <w:szCs w:val="16"/>
                <w:lang w:val="en-US" w:eastAsia="en-US"/>
              </w:rPr>
              <w:t>1</w:t>
            </w:r>
          </w:p>
        </w:tc>
      </w:tr>
      <w:tr w:rsidR="00B25ABF" w:rsidRPr="00B25ABF" w:rsidTr="007129DE">
        <w:tc>
          <w:tcPr>
            <w:tcW w:w="3256" w:type="dxa"/>
          </w:tcPr>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STAJ SONU PRATİK UYGULAMA SINAVI</w:t>
            </w:r>
          </w:p>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(Staj başarı notu katkısı:%20)</w:t>
            </w:r>
          </w:p>
        </w:tc>
        <w:tc>
          <w:tcPr>
            <w:tcW w:w="3969" w:type="dxa"/>
          </w:tcPr>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Öğrencilere bilgisayar destekli olarak genel cerrahi uygulama soruları görüntü ve çizimler eşliğinde sorulur. Cevap yazılması istenir. Bu sorular özellikle genel cerrahi klinik ve pratik derslerinde işlenen konulardan hazırlanır.</w:t>
            </w:r>
          </w:p>
        </w:tc>
        <w:tc>
          <w:tcPr>
            <w:tcW w:w="2405" w:type="dxa"/>
          </w:tcPr>
          <w:p w:rsidR="00B25ABF" w:rsidRPr="00B25ABF" w:rsidRDefault="00B25ABF" w:rsidP="007129DE">
            <w:pPr>
              <w:rPr>
                <w:rFonts w:asciiTheme="minorHAnsi" w:hAnsiTheme="minorHAnsi" w:cs="Arial"/>
                <w:sz w:val="16"/>
                <w:szCs w:val="16"/>
                <w:lang w:val="en-US" w:eastAsia="en-US"/>
              </w:rPr>
            </w:pPr>
            <w:r w:rsidRPr="00B25ABF">
              <w:rPr>
                <w:rFonts w:asciiTheme="minorHAnsi" w:hAnsiTheme="minorHAnsi" w:cs="Arial"/>
                <w:sz w:val="16"/>
                <w:szCs w:val="16"/>
                <w:lang w:val="en-US" w:eastAsia="en-US"/>
              </w:rPr>
              <w:t>1</w:t>
            </w:r>
          </w:p>
        </w:tc>
      </w:tr>
      <w:tr w:rsidR="00B25ABF" w:rsidRPr="00B25ABF" w:rsidTr="007129DE">
        <w:tc>
          <w:tcPr>
            <w:tcW w:w="3256" w:type="dxa"/>
          </w:tcPr>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BÜTÜNLEME SINAVI</w:t>
            </w:r>
          </w:p>
        </w:tc>
        <w:tc>
          <w:tcPr>
            <w:tcW w:w="3969" w:type="dxa"/>
          </w:tcPr>
          <w:p w:rsidR="00B25ABF" w:rsidRPr="00B25ABF" w:rsidRDefault="00B25ABF" w:rsidP="007129DE">
            <w:pPr>
              <w:autoSpaceDN w:val="0"/>
              <w:adjustRightInd w:val="0"/>
              <w:rPr>
                <w:rFonts w:asciiTheme="minorHAnsi" w:hAnsiTheme="minorHAnsi" w:cs="Arial"/>
                <w:sz w:val="16"/>
                <w:szCs w:val="16"/>
                <w:lang w:val="en-US" w:eastAsia="en-US"/>
              </w:rPr>
            </w:pPr>
            <w:r w:rsidRPr="00B25ABF">
              <w:rPr>
                <w:rFonts w:asciiTheme="minorHAnsi" w:hAnsiTheme="minorHAnsi" w:cs="Arial"/>
                <w:sz w:val="16"/>
                <w:szCs w:val="16"/>
                <w:lang w:val="en-US" w:eastAsia="en-US"/>
              </w:rPr>
              <w:t>Bütünleme sınavı staj sonu sınav uygulamasında olduğu gibi; yazılı (%50), sözlü (%30) ve pratik uygulama (%20) şeklinde yapılır.</w:t>
            </w:r>
          </w:p>
        </w:tc>
        <w:tc>
          <w:tcPr>
            <w:tcW w:w="2405" w:type="dxa"/>
          </w:tcPr>
          <w:p w:rsidR="00B25ABF" w:rsidRPr="00B25ABF" w:rsidRDefault="00B25ABF" w:rsidP="007129DE">
            <w:pPr>
              <w:rPr>
                <w:rFonts w:asciiTheme="minorHAnsi" w:hAnsiTheme="minorHAnsi" w:cs="Arial"/>
                <w:sz w:val="16"/>
                <w:szCs w:val="16"/>
                <w:lang w:val="en-US" w:eastAsia="en-US"/>
              </w:rPr>
            </w:pPr>
          </w:p>
        </w:tc>
      </w:tr>
    </w:tbl>
    <w:p w:rsidR="00B25ABF" w:rsidRPr="00B25ABF" w:rsidRDefault="00B25ABF" w:rsidP="00B25ABF">
      <w:pPr>
        <w:rPr>
          <w:rFonts w:asciiTheme="minorHAnsi" w:hAnsiTheme="minorHAnsi"/>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u w:val="single"/>
        </w:rPr>
      </w:pPr>
      <w:r w:rsidRPr="00B25ABF">
        <w:rPr>
          <w:rFonts w:asciiTheme="minorHAnsi" w:hAnsiTheme="minorHAnsi" w:cs="Arial"/>
          <w:b/>
          <w:sz w:val="16"/>
          <w:szCs w:val="16"/>
          <w:u w:val="single"/>
        </w:rPr>
        <w:t>DERS PROGRAMI</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1. Hafta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Pazartesi</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Cerrahinin Tarihçesi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Z. Utkan</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Benign Meme Hastalıkları</w:t>
      </w:r>
      <w:r w:rsidRPr="00B25ABF">
        <w:rPr>
          <w:rFonts w:asciiTheme="minorHAnsi" w:hAnsiTheme="minorHAnsi" w:cs="Arial"/>
          <w:sz w:val="16"/>
          <w:szCs w:val="16"/>
        </w:rPr>
        <w:tab/>
        <w:t xml:space="preserve">ve </w:t>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Tanı Yöntemleri</w:t>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N. Z. Utkan</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Cerrahi Hastalarda Anamnez</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Z. Utkan</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Salı</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Karın Travmaları – I</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S. A. Güler</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Karın Travmaları – II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S. A. Güler</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Meme ve Aksilla Muayenesi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Z. Utkan</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Çarşamba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 xml:space="preserve">Akut Karın ve Akut Apandisit </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Z. Utkan</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Anorektal Bölge Hastalıkları</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A. O. Yirmibeşoğlu</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lastRenderedPageBreak/>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Baş Boyun ve Tiroid Muayenesi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 xml:space="preserve">Dr. A. Çubukçu </w:t>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t xml:space="preserve"> </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b/>
          <w:sz w:val="16"/>
          <w:szCs w:val="16"/>
        </w:rPr>
        <w:t>Perşembe</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Cerrahi Alan Enfeksiyonları</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A. Çubukçu</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Meme Kanseri</w:t>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A. Çubukçu</w:t>
      </w:r>
    </w:p>
    <w:p w:rsidR="00B25ABF" w:rsidRPr="00B25ABF" w:rsidRDefault="00B25ABF" w:rsidP="00B25ABF">
      <w:pPr>
        <w:rPr>
          <w:rFonts w:asciiTheme="minorHAnsi" w:hAnsiTheme="minorHAnsi" w:cs="Arial"/>
          <w:color w:val="FF0000"/>
          <w:sz w:val="16"/>
          <w:szCs w:val="16"/>
        </w:rPr>
      </w:pPr>
      <w:r w:rsidRPr="00B25ABF">
        <w:rPr>
          <w:rFonts w:asciiTheme="minorHAnsi" w:hAnsiTheme="minorHAnsi" w:cs="Arial"/>
          <w:color w:val="FF0000"/>
          <w:sz w:val="16"/>
          <w:szCs w:val="16"/>
        </w:rPr>
        <w:tab/>
      </w:r>
      <w:r w:rsidRPr="00B25ABF">
        <w:rPr>
          <w:rFonts w:asciiTheme="minorHAnsi" w:hAnsiTheme="minorHAnsi" w:cs="Arial"/>
          <w:color w:val="FF0000"/>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Pr>
          <w:rFonts w:asciiTheme="minorHAnsi" w:hAnsiTheme="minorHAnsi" w:cs="Arial"/>
          <w:sz w:val="16"/>
          <w:szCs w:val="16"/>
        </w:rPr>
        <w:tab/>
        <w:t>Cerrahi Anatomi</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N. Z. Cantürk</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Cuma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Travmaya Metabolik ve Endokrin Yanıt</w:t>
      </w:r>
      <w:r w:rsidRPr="00B25ABF">
        <w:rPr>
          <w:rFonts w:asciiTheme="minorHAnsi" w:hAnsiTheme="minorHAnsi" w:cs="Arial"/>
          <w:sz w:val="16"/>
          <w:szCs w:val="16"/>
        </w:rPr>
        <w:tab/>
      </w:r>
      <w:r w:rsidRPr="00B25ABF">
        <w:rPr>
          <w:rFonts w:asciiTheme="minorHAnsi" w:hAnsiTheme="minorHAnsi" w:cs="Arial"/>
          <w:sz w:val="16"/>
          <w:szCs w:val="16"/>
        </w:rPr>
        <w:tab/>
        <w:t>Dr. T. Şimşek</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11:00 – 11:50</w:t>
      </w:r>
      <w:r w:rsidRPr="00B25ABF">
        <w:rPr>
          <w:rFonts w:asciiTheme="minorHAnsi" w:hAnsiTheme="minorHAnsi" w:cs="Arial"/>
          <w:sz w:val="16"/>
          <w:szCs w:val="16"/>
        </w:rPr>
        <w:tab/>
        <w:t>Hemostaz, Cerrahi Kanama, Transfüzyon</w:t>
      </w:r>
      <w:r w:rsidRPr="00B25ABF">
        <w:rPr>
          <w:rFonts w:asciiTheme="minorHAnsi" w:hAnsiTheme="minorHAnsi" w:cs="Arial"/>
          <w:sz w:val="16"/>
          <w:szCs w:val="16"/>
        </w:rPr>
        <w:tab/>
        <w:t xml:space="preserve">Dr. T. Şimşek </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Fıtık Muayenesi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N. N. Gönüllü</w:t>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2. Hafta</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Pazartesi</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Yara İyileşmesi ve Yara Bakımı</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O. Büyükgebiz</w:t>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Yanıklar ve Donuklar</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O. Büyükgebiz</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 xml:space="preserve">Preoperatif Hazırlık, </w:t>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Postoperatif Komplikasyonlar ve Yönetimi</w:t>
      </w:r>
      <w:r w:rsidRPr="00B25ABF">
        <w:rPr>
          <w:rFonts w:asciiTheme="minorHAnsi" w:hAnsiTheme="minorHAnsi" w:cs="Arial"/>
          <w:sz w:val="16"/>
          <w:szCs w:val="16"/>
        </w:rPr>
        <w:tab/>
        <w:t>Dr. T. Şimşek</w:t>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Salı</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r>
      <w:r>
        <w:rPr>
          <w:rFonts w:asciiTheme="minorHAnsi" w:hAnsiTheme="minorHAnsi" w:cs="Arial"/>
          <w:sz w:val="16"/>
          <w:szCs w:val="16"/>
        </w:rPr>
        <w:t>İntestinal Obstrüksiyonlar</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S. A. Güler</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 xml:space="preserve">Mezenter Arter Hastalıkları </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S. A. Güler</w:t>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Anamnez Alma</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İ. E. Okay</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Çarşamba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r>
      <w:r>
        <w:rPr>
          <w:rFonts w:asciiTheme="minorHAnsi" w:hAnsiTheme="minorHAnsi" w:cs="Arial"/>
          <w:sz w:val="16"/>
          <w:szCs w:val="16"/>
        </w:rPr>
        <w:t>Alt GİS Kanama</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O. Büyükgebiz</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Üst GİS Kanama</w:t>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O. Büyükgebiz</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 xml:space="preserve"> </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Morbid Obezite</w:t>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S. A. Güler</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Perşembe</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Pr>
          <w:rFonts w:asciiTheme="minorHAnsi" w:hAnsiTheme="minorHAnsi" w:cs="Arial"/>
          <w:sz w:val="16"/>
          <w:szCs w:val="16"/>
        </w:rPr>
        <w:tab/>
        <w:t>Asit Baz Dengesi</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N. Z. Cantürk</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 xml:space="preserve">Cerrahi Beslenme                         </w:t>
      </w:r>
      <w:r w:rsidRPr="00B25ABF">
        <w:rPr>
          <w:rFonts w:asciiTheme="minorHAnsi" w:hAnsiTheme="minorHAnsi" w:cs="Arial"/>
          <w:sz w:val="16"/>
          <w:szCs w:val="16"/>
        </w:rPr>
        <w:tab/>
      </w:r>
      <w:r w:rsidRPr="00B25ABF">
        <w:rPr>
          <w:rFonts w:asciiTheme="minorHAnsi" w:hAnsiTheme="minorHAnsi" w:cs="Arial"/>
          <w:sz w:val="16"/>
          <w:szCs w:val="16"/>
        </w:rPr>
        <w:tab/>
        <w:t>Dr. N. Z. Cantürk</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Radyolojik Görüntülerin Değerlendirilmesi</w:t>
      </w:r>
      <w:r w:rsidRPr="00B25ABF">
        <w:rPr>
          <w:rFonts w:asciiTheme="minorHAnsi" w:hAnsiTheme="minorHAnsi" w:cs="Arial"/>
          <w:sz w:val="16"/>
          <w:szCs w:val="16"/>
        </w:rPr>
        <w:tab/>
        <w:t>Dr. N. N. Gönüllü</w:t>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Cuma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Sepsis</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A. O. Yirmibeşoğlu</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11:00 – 11:50</w:t>
      </w:r>
      <w:r w:rsidRPr="00B25ABF">
        <w:rPr>
          <w:rFonts w:asciiTheme="minorHAnsi" w:hAnsiTheme="minorHAnsi" w:cs="Arial"/>
          <w:sz w:val="16"/>
          <w:szCs w:val="16"/>
        </w:rPr>
        <w:tab/>
        <w:t>Peritonitler ve Karın İçi Abseleri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A. O. Yirmibeşoğlu</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Sıvı Tedavisi</w:t>
      </w:r>
      <w:r w:rsidRPr="00B25ABF">
        <w:rPr>
          <w:rFonts w:asciiTheme="minorHAnsi" w:hAnsiTheme="minorHAnsi" w:cs="Arial"/>
          <w:sz w:val="16"/>
          <w:szCs w:val="16"/>
        </w:rPr>
        <w:tab/>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A. Çubukçu</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ab/>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3. Hafta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Pazartesi</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lastRenderedPageBreak/>
        <w:t>09:00 – 09:50</w:t>
      </w:r>
      <w:r w:rsidRPr="00B25ABF">
        <w:rPr>
          <w:rFonts w:asciiTheme="minorHAnsi" w:hAnsiTheme="minorHAnsi" w:cs="Arial"/>
          <w:sz w:val="16"/>
          <w:szCs w:val="16"/>
        </w:rPr>
        <w:tab/>
        <w:t>Şok</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T. Şimşek</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Sıvı – Elektrolit D</w:t>
      </w:r>
      <w:r>
        <w:rPr>
          <w:rFonts w:asciiTheme="minorHAnsi" w:hAnsiTheme="minorHAnsi" w:cs="Arial"/>
          <w:sz w:val="16"/>
          <w:szCs w:val="16"/>
        </w:rPr>
        <w:t>engesi</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T. Şimşek</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Laboratuvar Tetkiklerinin Değerlendirilmesi</w:t>
      </w:r>
      <w:r w:rsidRPr="00B25ABF">
        <w:rPr>
          <w:rFonts w:asciiTheme="minorHAnsi" w:hAnsiTheme="minorHAnsi" w:cs="Arial"/>
          <w:sz w:val="16"/>
          <w:szCs w:val="16"/>
        </w:rPr>
        <w:tab/>
        <w:t>Dr. O. Büyükgebiz</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Salı</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 xml:space="preserve">09:00 – 09:50  </w:t>
      </w:r>
      <w:r w:rsidRPr="00B25ABF">
        <w:rPr>
          <w:rFonts w:asciiTheme="minorHAnsi" w:hAnsiTheme="minorHAnsi" w:cs="Arial"/>
          <w:sz w:val="16"/>
          <w:szCs w:val="16"/>
        </w:rPr>
        <w:tab/>
        <w:t xml:space="preserve">Peptik Ülser Fizyopatolojisi ve Cerrahisi </w:t>
      </w:r>
      <w:r w:rsidRPr="00B25ABF">
        <w:rPr>
          <w:rFonts w:asciiTheme="minorHAnsi" w:hAnsiTheme="minorHAnsi" w:cs="Arial"/>
          <w:sz w:val="16"/>
          <w:szCs w:val="16"/>
        </w:rPr>
        <w:tab/>
        <w:t>Dr. N. N. Gönüllü</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 xml:space="preserve">Midenin Benign ve Malign Tümörleri </w:t>
      </w:r>
      <w:r w:rsidRPr="00B25ABF">
        <w:rPr>
          <w:rFonts w:asciiTheme="minorHAnsi" w:hAnsiTheme="minorHAnsi" w:cs="Arial"/>
          <w:sz w:val="16"/>
          <w:szCs w:val="16"/>
        </w:rPr>
        <w:tab/>
      </w:r>
      <w:r w:rsidRPr="00B25ABF">
        <w:rPr>
          <w:rFonts w:asciiTheme="minorHAnsi" w:hAnsiTheme="minorHAnsi" w:cs="Arial"/>
          <w:sz w:val="16"/>
          <w:szCs w:val="16"/>
        </w:rPr>
        <w:tab/>
        <w:t>Dr. N. N. Gönüllü</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Drenler</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S. A. Güler</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 xml:space="preserve"> </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Çarşamba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10:00</w:t>
      </w:r>
      <w:r w:rsidRPr="00B25ABF">
        <w:rPr>
          <w:rFonts w:asciiTheme="minorHAnsi" w:hAnsiTheme="minorHAnsi" w:cs="Arial"/>
          <w:sz w:val="16"/>
          <w:szCs w:val="16"/>
        </w:rPr>
        <w:tab/>
        <w:t xml:space="preserve">Benign </w:t>
      </w:r>
      <w:r>
        <w:rPr>
          <w:rFonts w:asciiTheme="minorHAnsi" w:hAnsiTheme="minorHAnsi" w:cs="Arial"/>
          <w:sz w:val="16"/>
          <w:szCs w:val="16"/>
        </w:rPr>
        <w:t>Tiroid Hastalıkları</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 xml:space="preserve">Dr. N. Z. Utkan </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11:00</w:t>
      </w:r>
      <w:r w:rsidRPr="00B25ABF">
        <w:rPr>
          <w:rFonts w:asciiTheme="minorHAnsi" w:hAnsiTheme="minorHAnsi" w:cs="Arial"/>
          <w:sz w:val="16"/>
          <w:szCs w:val="16"/>
        </w:rPr>
        <w:tab/>
        <w:t>Tiroid Kanserleri                                                Dr. N. Z. Utkan</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Karın Muayenesi</w:t>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İ. E. Okay</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Perşembe</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Karaciğer Tümörleri</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İ. E. Okay</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w:t>
      </w:r>
      <w:r>
        <w:rPr>
          <w:rFonts w:asciiTheme="minorHAnsi" w:hAnsiTheme="minorHAnsi" w:cs="Arial"/>
          <w:sz w:val="16"/>
          <w:szCs w:val="16"/>
        </w:rPr>
        <w:t xml:space="preserve"> – 10:50</w:t>
      </w:r>
      <w:r>
        <w:rPr>
          <w:rFonts w:asciiTheme="minorHAnsi" w:hAnsiTheme="minorHAnsi" w:cs="Arial"/>
          <w:sz w:val="16"/>
          <w:szCs w:val="16"/>
        </w:rPr>
        <w:tab/>
        <w:t>Pankreatit</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İ. E. Okay</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Cerrahi Servisinde Girişimsel İşlemler</w:t>
      </w:r>
      <w:r w:rsidRPr="00B25ABF">
        <w:rPr>
          <w:rFonts w:asciiTheme="minorHAnsi" w:hAnsiTheme="minorHAnsi" w:cs="Arial"/>
          <w:sz w:val="16"/>
          <w:szCs w:val="16"/>
        </w:rPr>
        <w:tab/>
      </w:r>
      <w:r w:rsidRPr="00B25ABF">
        <w:rPr>
          <w:rFonts w:asciiTheme="minorHAnsi" w:hAnsiTheme="minorHAnsi" w:cs="Arial"/>
          <w:sz w:val="16"/>
          <w:szCs w:val="16"/>
        </w:rPr>
        <w:tab/>
        <w:t>Dr. N. Z. Cantürk</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Cuma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Kolon Benign ve Malign Tümörleri - I</w:t>
      </w:r>
      <w:r w:rsidRPr="00B25ABF">
        <w:rPr>
          <w:rFonts w:asciiTheme="minorHAnsi" w:hAnsiTheme="minorHAnsi" w:cs="Arial"/>
          <w:sz w:val="16"/>
          <w:szCs w:val="16"/>
        </w:rPr>
        <w:tab/>
      </w:r>
      <w:r w:rsidRPr="00B25ABF">
        <w:rPr>
          <w:rFonts w:asciiTheme="minorHAnsi" w:hAnsiTheme="minorHAnsi" w:cs="Arial"/>
          <w:sz w:val="16"/>
          <w:szCs w:val="16"/>
        </w:rPr>
        <w:tab/>
        <w:t>Dr. S. A. Güler</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11:00 – 11:50</w:t>
      </w:r>
      <w:r w:rsidRPr="00B25ABF">
        <w:rPr>
          <w:rFonts w:asciiTheme="minorHAnsi" w:hAnsiTheme="minorHAnsi" w:cs="Arial"/>
          <w:sz w:val="16"/>
          <w:szCs w:val="16"/>
        </w:rPr>
        <w:tab/>
        <w:t>Kolon Benign ve Malign Tümörleri - I</w:t>
      </w:r>
      <w:r w:rsidRPr="00B25ABF">
        <w:rPr>
          <w:rFonts w:asciiTheme="minorHAnsi" w:hAnsiTheme="minorHAnsi" w:cs="Arial"/>
          <w:sz w:val="16"/>
          <w:szCs w:val="16"/>
        </w:rPr>
        <w:tab/>
      </w:r>
      <w:r w:rsidRPr="00B25ABF">
        <w:rPr>
          <w:rFonts w:asciiTheme="minorHAnsi" w:hAnsiTheme="minorHAnsi" w:cs="Arial"/>
          <w:sz w:val="16"/>
          <w:szCs w:val="16"/>
        </w:rPr>
        <w:tab/>
        <w:t>Dr. S. A. Güler</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Çizim ve Fotoğraflarla Ameliyatlar</w:t>
      </w:r>
      <w:r w:rsidRPr="00B25ABF">
        <w:rPr>
          <w:rFonts w:asciiTheme="minorHAnsi" w:hAnsiTheme="minorHAnsi" w:cs="Arial"/>
          <w:sz w:val="16"/>
          <w:szCs w:val="16"/>
        </w:rPr>
        <w:tab/>
      </w:r>
      <w:r w:rsidRPr="00B25ABF">
        <w:rPr>
          <w:rFonts w:asciiTheme="minorHAnsi" w:hAnsiTheme="minorHAnsi" w:cs="Arial"/>
          <w:sz w:val="16"/>
          <w:szCs w:val="16"/>
        </w:rPr>
        <w:tab/>
        <w:t>Dr. T. Şimşek</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b/>
          <w:sz w:val="16"/>
          <w:szCs w:val="16"/>
        </w:rPr>
        <w:t>4. Hafta</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Pazartesi</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Özofagus Benign Hastalıkları</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N. Gönüllü</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Özofagus Malign Tümörleri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N. Gönüllü</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Endoskopik İşlemler</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T. Şimşek</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Salı</w:t>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Ekstra Hepatik Safra Yolu Hastalıkları</w:t>
      </w:r>
      <w:r w:rsidRPr="00B25ABF">
        <w:rPr>
          <w:rFonts w:asciiTheme="minorHAnsi" w:hAnsiTheme="minorHAnsi" w:cs="Arial"/>
          <w:sz w:val="16"/>
          <w:szCs w:val="16"/>
        </w:rPr>
        <w:tab/>
      </w:r>
      <w:r w:rsidRPr="00B25ABF">
        <w:rPr>
          <w:rFonts w:asciiTheme="minorHAnsi" w:hAnsiTheme="minorHAnsi" w:cs="Arial"/>
          <w:sz w:val="16"/>
          <w:szCs w:val="16"/>
        </w:rPr>
        <w:tab/>
        <w:t>Dr. İ. E. Okay</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Safra Kesesi Hastalıkları</w:t>
      </w:r>
      <w:r w:rsidRPr="00B25ABF">
        <w:rPr>
          <w:rFonts w:asciiTheme="minorHAnsi" w:hAnsiTheme="minorHAnsi" w:cs="Arial"/>
          <w:sz w:val="16"/>
          <w:szCs w:val="16"/>
        </w:rPr>
        <w:tab/>
      </w:r>
      <w:r w:rsidRPr="00B25ABF">
        <w:rPr>
          <w:rFonts w:asciiTheme="minorHAnsi" w:hAnsiTheme="minorHAnsi" w:cs="Arial"/>
          <w:sz w:val="16"/>
          <w:szCs w:val="16"/>
        </w:rPr>
        <w:tab/>
        <w:t xml:space="preserve">                </w:t>
      </w:r>
      <w:r w:rsidRPr="00B25ABF">
        <w:rPr>
          <w:rFonts w:asciiTheme="minorHAnsi" w:hAnsiTheme="minorHAnsi" w:cs="Arial"/>
          <w:sz w:val="16"/>
          <w:szCs w:val="16"/>
        </w:rPr>
        <w:tab/>
        <w:t>Dr. İ. E. Okay</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Pr>
          <w:rFonts w:asciiTheme="minorHAnsi" w:hAnsiTheme="minorHAnsi" w:cs="Arial"/>
          <w:sz w:val="16"/>
          <w:szCs w:val="16"/>
        </w:rPr>
        <w:tab/>
        <w:t>Ameliyathanede Yıkanma</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A. O. Yirmibeşoğlu</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Çarşamba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Sürrenal Hastalıklar</w:t>
      </w:r>
      <w:r w:rsidRPr="00B25ABF">
        <w:rPr>
          <w:rFonts w:asciiTheme="minorHAnsi" w:hAnsiTheme="minorHAnsi" w:cs="Arial"/>
          <w:sz w:val="16"/>
          <w:szCs w:val="16"/>
        </w:rPr>
        <w:tab/>
      </w:r>
      <w:r w:rsidRPr="00B25ABF">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A. Çubukçu</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Pankreas Endokrin Tümörleri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A. Çubukçu</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Cerrahi Pansuman</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A. O. Yirmibeşoğlu</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Perşembe</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 xml:space="preserve">09:00 – 09:50 </w:t>
      </w:r>
      <w:r w:rsidRPr="00B25ABF">
        <w:rPr>
          <w:rFonts w:asciiTheme="minorHAnsi" w:hAnsiTheme="minorHAnsi" w:cs="Arial"/>
          <w:sz w:val="16"/>
          <w:szCs w:val="16"/>
        </w:rPr>
        <w:tab/>
        <w:t>Meme Kanserlerinin Tedavisi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Z. Cantürk</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 xml:space="preserve">10:00 – 10:50 </w:t>
      </w:r>
      <w:r w:rsidRPr="00B25ABF">
        <w:rPr>
          <w:rFonts w:asciiTheme="minorHAnsi" w:hAnsiTheme="minorHAnsi" w:cs="Arial"/>
          <w:sz w:val="16"/>
          <w:szCs w:val="16"/>
        </w:rPr>
        <w:tab/>
        <w:t>Paratiroid Hastalıkları</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 xml:space="preserve">Dr. N. Z. Cantürk </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Pr>
          <w:rFonts w:asciiTheme="minorHAnsi" w:hAnsiTheme="minorHAnsi" w:cs="Arial"/>
          <w:sz w:val="16"/>
          <w:szCs w:val="16"/>
        </w:rPr>
        <w:tab/>
        <w:t>Karın Muayenesi</w:t>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Pr>
          <w:rFonts w:asciiTheme="minorHAnsi" w:hAnsiTheme="minorHAnsi" w:cs="Arial"/>
          <w:sz w:val="16"/>
          <w:szCs w:val="16"/>
        </w:rPr>
        <w:tab/>
      </w:r>
      <w:r w:rsidRPr="00B25ABF">
        <w:rPr>
          <w:rFonts w:asciiTheme="minorHAnsi" w:hAnsiTheme="minorHAnsi" w:cs="Arial"/>
          <w:sz w:val="16"/>
          <w:szCs w:val="16"/>
        </w:rPr>
        <w:t>Dr. O. Büyükgebiz</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Cuma</w:t>
      </w:r>
      <w:r w:rsidRPr="00B25ABF">
        <w:rPr>
          <w:rFonts w:asciiTheme="minorHAnsi" w:hAnsiTheme="minorHAnsi" w:cs="Arial"/>
          <w:b/>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Portal Hipertansiyon</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T. Şimşek</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11:00 – 11:50</w:t>
      </w:r>
      <w:r w:rsidRPr="00B25ABF">
        <w:rPr>
          <w:rFonts w:asciiTheme="minorHAnsi" w:hAnsiTheme="minorHAnsi" w:cs="Arial"/>
          <w:sz w:val="16"/>
          <w:szCs w:val="16"/>
        </w:rPr>
        <w:tab/>
        <w:t>İnflamatuar Barsak Hastalıkları</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T. Şimşek</w:t>
      </w:r>
    </w:p>
    <w:p w:rsidR="00B25ABF" w:rsidRPr="00B25ABF" w:rsidRDefault="00B25ABF" w:rsidP="00B25ABF">
      <w:pPr>
        <w:rPr>
          <w:rFonts w:asciiTheme="minorHAnsi" w:hAnsiTheme="minorHAnsi" w:cs="Arial"/>
          <w:sz w:val="16"/>
          <w:szCs w:val="16"/>
        </w:rPr>
      </w:pPr>
    </w:p>
    <w:p w:rsidR="00B25ABF" w:rsidRPr="00B25ABF" w:rsidRDefault="00B25ABF" w:rsidP="00B25ABF">
      <w:pPr>
        <w:ind w:left="2124" w:hanging="2124"/>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Cerrahi Malzeme ve Sütür Materyelleri</w:t>
      </w:r>
      <w:r w:rsidRPr="00B25ABF">
        <w:rPr>
          <w:rFonts w:asciiTheme="minorHAnsi" w:hAnsiTheme="minorHAnsi" w:cs="Arial"/>
          <w:sz w:val="16"/>
          <w:szCs w:val="16"/>
        </w:rPr>
        <w:tab/>
        <w:t>Dr. S. A. Güler</w:t>
      </w:r>
    </w:p>
    <w:p w:rsidR="00B25ABF" w:rsidRPr="00B25ABF" w:rsidRDefault="00B25ABF" w:rsidP="00B25ABF">
      <w:pPr>
        <w:ind w:left="2124" w:hanging="2124"/>
        <w:rPr>
          <w:rFonts w:asciiTheme="minorHAnsi" w:hAnsiTheme="minorHAnsi" w:cs="Arial"/>
          <w:sz w:val="16"/>
          <w:szCs w:val="16"/>
        </w:rPr>
      </w:pPr>
    </w:p>
    <w:p w:rsidR="00B25ABF" w:rsidRPr="00B25ABF" w:rsidRDefault="00B25ABF" w:rsidP="00B25ABF">
      <w:pPr>
        <w:ind w:left="2124" w:hanging="2124"/>
        <w:rPr>
          <w:rFonts w:asciiTheme="minorHAnsi" w:hAnsiTheme="minorHAnsi" w:cs="Arial"/>
          <w:sz w:val="16"/>
          <w:szCs w:val="16"/>
        </w:rPr>
      </w:pPr>
    </w:p>
    <w:p w:rsidR="00B25ABF" w:rsidRPr="00B25ABF" w:rsidRDefault="00B25ABF" w:rsidP="00B25ABF">
      <w:pPr>
        <w:ind w:left="2124" w:hanging="2124"/>
        <w:rPr>
          <w:rFonts w:asciiTheme="minorHAnsi" w:hAnsiTheme="minorHAnsi" w:cs="Arial"/>
          <w:sz w:val="16"/>
          <w:szCs w:val="16"/>
        </w:rPr>
      </w:pPr>
    </w:p>
    <w:p w:rsidR="00B25ABF" w:rsidRPr="00B25ABF" w:rsidRDefault="00B25ABF" w:rsidP="00B25ABF">
      <w:pPr>
        <w:ind w:left="2124" w:hanging="2124"/>
        <w:rPr>
          <w:rFonts w:asciiTheme="minorHAnsi" w:hAnsiTheme="minorHAnsi" w:cs="Arial"/>
          <w:sz w:val="16"/>
          <w:szCs w:val="16"/>
        </w:rPr>
      </w:pPr>
    </w:p>
    <w:p w:rsidR="00B25ABF" w:rsidRPr="00B25ABF" w:rsidRDefault="00B25ABF" w:rsidP="00B25ABF">
      <w:pPr>
        <w:ind w:left="2124" w:hanging="2124"/>
        <w:rPr>
          <w:rFonts w:asciiTheme="minorHAnsi" w:hAnsiTheme="minorHAnsi" w:cs="Arial"/>
          <w:sz w:val="16"/>
          <w:szCs w:val="16"/>
        </w:rPr>
      </w:pP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b/>
          <w:sz w:val="16"/>
          <w:szCs w:val="16"/>
        </w:rPr>
        <w:t>5. Hafta</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Pazartesi</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Pankreas Tümörleri</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İ. E. Okay</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Karaciğer Apseleri ve Kist Hidatik</w:t>
      </w:r>
      <w:r w:rsidRPr="00B25ABF">
        <w:rPr>
          <w:rFonts w:asciiTheme="minorHAnsi" w:hAnsiTheme="minorHAnsi" w:cs="Arial"/>
          <w:sz w:val="16"/>
          <w:szCs w:val="16"/>
        </w:rPr>
        <w:tab/>
      </w:r>
      <w:r w:rsidRPr="00B25ABF">
        <w:rPr>
          <w:rFonts w:asciiTheme="minorHAnsi" w:hAnsiTheme="minorHAnsi" w:cs="Arial"/>
          <w:sz w:val="16"/>
          <w:szCs w:val="16"/>
        </w:rPr>
        <w:tab/>
        <w:t>Dr. İ. E. Okay</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Epikriz, Hasta Gözlem Formları ve Onamlar</w:t>
      </w:r>
      <w:r w:rsidRPr="00B25ABF">
        <w:rPr>
          <w:rFonts w:asciiTheme="minorHAnsi" w:hAnsiTheme="minorHAnsi" w:cs="Arial"/>
          <w:sz w:val="16"/>
          <w:szCs w:val="16"/>
        </w:rPr>
        <w:tab/>
        <w:t>Dr. O. Büyükgebiz</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Salı</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Yumuşak Doku Tümörler</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O. Büyükgebiz</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Transplantasyon</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O. Büyükgebiz</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Sterilizasyon, Dekontaminasyon, Antisepsi</w:t>
      </w:r>
      <w:r w:rsidRPr="00B25ABF">
        <w:rPr>
          <w:rFonts w:asciiTheme="minorHAnsi" w:hAnsiTheme="minorHAnsi" w:cs="Arial"/>
          <w:sz w:val="16"/>
          <w:szCs w:val="16"/>
        </w:rPr>
        <w:tab/>
        <w:t>Dr. A. O. Yirmibeşoğlu</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Çarşamba</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 xml:space="preserve">Retroperitoneal Kitleler, Dalak ve </w:t>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İnce Barsak Hastalıkları</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A. O. Yirmibeşoğlu</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Herniler</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N. Gönüllü</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 xml:space="preserve">Dijital Teknolojilerin ve </w:t>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 xml:space="preserve">Dökümantasyonun Cerrahide Kullanımı </w:t>
      </w:r>
      <w:r w:rsidRPr="00B25ABF">
        <w:rPr>
          <w:rFonts w:asciiTheme="minorHAnsi" w:hAnsiTheme="minorHAnsi" w:cs="Arial"/>
          <w:sz w:val="16"/>
          <w:szCs w:val="16"/>
        </w:rPr>
        <w:tab/>
        <w:t>Dr. S. A. Güler</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p>
    <w:p w:rsidR="00B25ABF" w:rsidRPr="00B25ABF" w:rsidRDefault="00B25ABF" w:rsidP="00B25ABF">
      <w:pPr>
        <w:ind w:left="1416" w:firstLine="708"/>
        <w:rPr>
          <w:rFonts w:asciiTheme="minorHAnsi" w:hAnsiTheme="minorHAnsi" w:cs="Arial"/>
          <w:sz w:val="16"/>
          <w:szCs w:val="16"/>
        </w:rPr>
      </w:pPr>
      <w:r w:rsidRPr="00B25ABF">
        <w:rPr>
          <w:rFonts w:asciiTheme="minorHAnsi" w:hAnsiTheme="minorHAnsi" w:cs="Arial"/>
          <w:sz w:val="16"/>
          <w:szCs w:val="16"/>
        </w:rPr>
        <w:tab/>
      </w:r>
    </w:p>
    <w:p w:rsidR="00B25ABF" w:rsidRPr="00B25ABF" w:rsidRDefault="00B25ABF" w:rsidP="00B25ABF">
      <w:pPr>
        <w:rPr>
          <w:rFonts w:asciiTheme="minorHAnsi" w:hAnsiTheme="minorHAnsi" w:cs="Arial"/>
          <w:sz w:val="16"/>
          <w:szCs w:val="16"/>
        </w:rPr>
      </w:pPr>
      <w:r w:rsidRPr="00B25ABF">
        <w:rPr>
          <w:rFonts w:asciiTheme="minorHAnsi" w:hAnsiTheme="minorHAnsi" w:cs="Arial"/>
          <w:b/>
          <w:sz w:val="16"/>
          <w:szCs w:val="16"/>
        </w:rPr>
        <w:t xml:space="preserve">Perşembe </w:t>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09:00 – 09:50</w:t>
      </w:r>
      <w:r w:rsidRPr="00B25ABF">
        <w:rPr>
          <w:rFonts w:asciiTheme="minorHAnsi" w:hAnsiTheme="minorHAnsi" w:cs="Arial"/>
          <w:sz w:val="16"/>
          <w:szCs w:val="16"/>
        </w:rPr>
        <w:tab/>
        <w:t>Tıbbi Etik</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Ersoy</w:t>
      </w:r>
    </w:p>
    <w:p w:rsidR="00B25ABF" w:rsidRPr="00B25ABF" w:rsidRDefault="00B25ABF" w:rsidP="00B25ABF">
      <w:pPr>
        <w:rPr>
          <w:rFonts w:asciiTheme="minorHAnsi" w:hAnsiTheme="minorHAnsi" w:cs="Arial"/>
          <w:b/>
          <w:sz w:val="16"/>
          <w:szCs w:val="16"/>
        </w:rPr>
      </w:pPr>
      <w:r w:rsidRPr="00B25ABF">
        <w:rPr>
          <w:rFonts w:asciiTheme="minorHAnsi" w:hAnsiTheme="minorHAnsi" w:cs="Arial"/>
          <w:sz w:val="16"/>
          <w:szCs w:val="16"/>
        </w:rPr>
        <w:t>10:00 – 10:50</w:t>
      </w:r>
      <w:r w:rsidRPr="00B25ABF">
        <w:rPr>
          <w:rFonts w:asciiTheme="minorHAnsi" w:hAnsiTheme="minorHAnsi" w:cs="Arial"/>
          <w:sz w:val="16"/>
          <w:szCs w:val="16"/>
        </w:rPr>
        <w:tab/>
        <w:t>Tıbbi Etik</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Ersoy</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13:30 – 16:00</w:t>
      </w:r>
      <w:r w:rsidRPr="00B25ABF">
        <w:rPr>
          <w:rFonts w:asciiTheme="minorHAnsi" w:hAnsiTheme="minorHAnsi" w:cs="Arial"/>
          <w:sz w:val="16"/>
          <w:szCs w:val="16"/>
        </w:rPr>
        <w:tab/>
        <w:t>Klinik Uygulama</w:t>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r>
      <w:r w:rsidRPr="00B25ABF">
        <w:rPr>
          <w:rFonts w:asciiTheme="minorHAnsi" w:hAnsiTheme="minorHAnsi" w:cs="Arial"/>
          <w:sz w:val="16"/>
          <w:szCs w:val="16"/>
        </w:rPr>
        <w:tab/>
        <w:t>Dr. N. Ersoy</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Cuma</w:t>
      </w:r>
      <w:r w:rsidRPr="00B25ABF">
        <w:rPr>
          <w:rFonts w:asciiTheme="minorHAnsi" w:hAnsiTheme="minorHAnsi" w:cs="Arial"/>
          <w:b/>
          <w:sz w:val="16"/>
          <w:szCs w:val="16"/>
        </w:rPr>
        <w:tab/>
        <w:t xml:space="preserve">          </w:t>
      </w:r>
    </w:p>
    <w:p w:rsidR="00B25ABF" w:rsidRPr="00B25ABF" w:rsidRDefault="00B25ABF" w:rsidP="00B25ABF">
      <w:pPr>
        <w:rPr>
          <w:rFonts w:asciiTheme="minorHAnsi" w:hAnsiTheme="minorHAnsi" w:cs="Arial"/>
          <w:b/>
          <w:sz w:val="16"/>
          <w:szCs w:val="16"/>
        </w:rPr>
      </w:pP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Sözlü Sınav</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Pratik Uygulama Sınavı</w:t>
      </w:r>
    </w:p>
    <w:p w:rsidR="00B25ABF" w:rsidRPr="00B25ABF" w:rsidRDefault="00B25ABF" w:rsidP="00B25ABF">
      <w:pPr>
        <w:rPr>
          <w:rFonts w:asciiTheme="minorHAnsi" w:hAnsiTheme="minorHAnsi" w:cs="Arial"/>
          <w:sz w:val="16"/>
          <w:szCs w:val="16"/>
        </w:rPr>
      </w:pPr>
      <w:r w:rsidRPr="00B25ABF">
        <w:rPr>
          <w:rFonts w:asciiTheme="minorHAnsi" w:hAnsiTheme="minorHAnsi" w:cs="Arial"/>
          <w:sz w:val="16"/>
          <w:szCs w:val="16"/>
        </w:rPr>
        <w:t>Yazılı Sınav</w:t>
      </w:r>
    </w:p>
    <w:p w:rsidR="00B25ABF" w:rsidRPr="00B25ABF" w:rsidRDefault="00B25ABF" w:rsidP="00B25ABF">
      <w:pPr>
        <w:rPr>
          <w:rFonts w:asciiTheme="minorHAnsi" w:hAnsiTheme="minorHAnsi" w:cs="Arial"/>
          <w:sz w:val="16"/>
          <w:szCs w:val="16"/>
        </w:rPr>
      </w:pP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p>
    <w:p w:rsidR="00B25ABF" w:rsidRPr="00B25ABF" w:rsidRDefault="00B25ABF" w:rsidP="00B25ABF">
      <w:pPr>
        <w:rPr>
          <w:rFonts w:asciiTheme="minorHAnsi" w:hAnsiTheme="minorHAnsi" w:cs="Arial"/>
          <w:b/>
          <w:sz w:val="16"/>
          <w:szCs w:val="16"/>
        </w:rPr>
      </w:pP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t>Prof. Dr. Nihat Zafer UTKAN</w:t>
      </w:r>
    </w:p>
    <w:p w:rsidR="00B25ABF" w:rsidRPr="009F7276" w:rsidRDefault="00B25ABF" w:rsidP="00B25ABF">
      <w:pPr>
        <w:rPr>
          <w:rFonts w:ascii="Arial" w:hAnsi="Arial" w:cs="Arial"/>
          <w:b/>
          <w:szCs w:val="24"/>
        </w:rPr>
      </w:pP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r>
      <w:r w:rsidRPr="00B25ABF">
        <w:rPr>
          <w:rFonts w:asciiTheme="minorHAnsi" w:hAnsiTheme="minorHAnsi" w:cs="Arial"/>
          <w:b/>
          <w:sz w:val="16"/>
          <w:szCs w:val="16"/>
        </w:rPr>
        <w:tab/>
        <w:t>Genel Cerrahi Anabilim Dalı Başkanı</w:t>
      </w:r>
    </w:p>
    <w:p w:rsidR="00FE39C4" w:rsidRPr="00290FF9" w:rsidRDefault="00FE39C4" w:rsidP="00F42F9C">
      <w:pPr>
        <w:rPr>
          <w:rFonts w:ascii="Calibri" w:hAnsi="Calibri" w:cs="Arial"/>
          <w:b/>
          <w:sz w:val="16"/>
          <w:szCs w:val="16"/>
        </w:rPr>
      </w:pPr>
    </w:p>
    <w:p w:rsidR="00FE39C4" w:rsidRPr="00954C03" w:rsidRDefault="00FE39C4" w:rsidP="00396788">
      <w:pPr>
        <w:rPr>
          <w:rFonts w:ascii="Calibri" w:hAnsi="Calibri"/>
          <w:b/>
          <w:sz w:val="16"/>
          <w:szCs w:val="16"/>
        </w:rPr>
      </w:pPr>
    </w:p>
    <w:p w:rsidR="00FE39C4" w:rsidRPr="00954C03" w:rsidRDefault="00FE39C4" w:rsidP="00396788">
      <w:pPr>
        <w:rPr>
          <w:rFonts w:ascii="Calibri" w:hAnsi="Calibri"/>
          <w:b/>
          <w:sz w:val="16"/>
          <w:szCs w:val="16"/>
        </w:rPr>
      </w:pPr>
      <w:r w:rsidRPr="00954C03">
        <w:rPr>
          <w:rFonts w:ascii="Calibri" w:hAnsi="Calibri"/>
          <w:b/>
          <w:sz w:val="16"/>
          <w:szCs w:val="16"/>
        </w:rPr>
        <w:t>KLİNİK UYGULAMALARDA İŞLENECEK VE SORUMLU OLUNACAK KONULAR</w:t>
      </w:r>
    </w:p>
    <w:p w:rsidR="00FE39C4" w:rsidRPr="00954C03" w:rsidRDefault="00FE39C4" w:rsidP="00396788">
      <w:pPr>
        <w:rPr>
          <w:rFonts w:ascii="Calibri" w:hAnsi="Calibri"/>
          <w:b/>
          <w:sz w:val="16"/>
          <w:szCs w:val="16"/>
        </w:rPr>
      </w:pPr>
    </w:p>
    <w:p w:rsidR="00FE39C4" w:rsidRPr="00954C03" w:rsidRDefault="00FE39C4" w:rsidP="00396788">
      <w:pPr>
        <w:rPr>
          <w:rFonts w:ascii="Calibri" w:hAnsi="Calibri"/>
          <w:b/>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Anamnez alma</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Epikriz, hasta gözlem formları ve onamlar</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Cerrahi malzeme ve sütür materyelleri tanıtımı</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Karın muayenesi</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Akut karın hastasına yaklaşım</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Fıtık muayenesi ve fıtık hastasına yaklaşım</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Meme ve aksilla muayenesi</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Kendi kendine meme muayenesi</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Baş, boyun ve tiroid muayenesi</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Cerrahi servisinde girişimsel işlemler</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Endoskopik işlemler</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Sterilizasyon, dekontaminasyon, antisepsi</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Ameliyathanede yıkanma</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Radyolojik görüntüleri değerlendirme</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Labaratuvar ve patoloji tetkikleri</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Sıvı tedavisi ve beslenme</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Çizim ve fotoğraflarla ameliyatlar</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Hasta değerlendirme (meme hastası, tiroid hastası, sarılıklı hasta, karın ağrısı olan hasta, GİS kanaması olan hasta)</w:t>
      </w:r>
    </w:p>
    <w:p w:rsidR="00FE39C4" w:rsidRPr="00954C03" w:rsidRDefault="00FE39C4" w:rsidP="00396788">
      <w:pPr>
        <w:rPr>
          <w:rFonts w:ascii="Calibri" w:hAnsi="Calibri"/>
          <w:sz w:val="16"/>
          <w:szCs w:val="16"/>
        </w:rPr>
      </w:pPr>
    </w:p>
    <w:p w:rsidR="00FE39C4" w:rsidRPr="00954C03" w:rsidRDefault="00FE39C4" w:rsidP="00396788">
      <w:pPr>
        <w:rPr>
          <w:rFonts w:ascii="Calibri" w:hAnsi="Calibri"/>
          <w:sz w:val="16"/>
          <w:szCs w:val="16"/>
        </w:rPr>
      </w:pPr>
      <w:r w:rsidRPr="00954C03">
        <w:rPr>
          <w:rFonts w:ascii="Calibri" w:hAnsi="Calibri"/>
          <w:sz w:val="16"/>
          <w:szCs w:val="16"/>
        </w:rPr>
        <w:t>Hasta sunumu</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center"/>
        <w:rPr>
          <w:rFonts w:ascii="Calibri" w:hAnsi="Calibri" w:cs="Calibri"/>
          <w:b/>
          <w:bCs/>
          <w:sz w:val="16"/>
          <w:szCs w:val="16"/>
          <w:u w:color="000000"/>
        </w:rPr>
      </w:pPr>
      <w:r>
        <w:rPr>
          <w:rFonts w:ascii="Calibri" w:hAnsi="Calibri" w:cs="Calibri"/>
          <w:b/>
          <w:bCs/>
          <w:sz w:val="16"/>
          <w:szCs w:val="16"/>
          <w:u w:color="000000"/>
        </w:rPr>
        <w:t>KARDİYOLOJİ ANABİLİM DALI</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32" w:hanging="432"/>
        <w:rPr>
          <w:rFonts w:ascii="Calibri" w:hAnsi="Calibri" w:cs="Calibri"/>
          <w:sz w:val="16"/>
          <w:szCs w:val="16"/>
        </w:rPr>
      </w:pP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1152" w:hanging="1152"/>
        <w:rPr>
          <w:rFonts w:ascii="Calibri" w:hAnsi="Calibri" w:cs="Calibri"/>
          <w:sz w:val="16"/>
          <w:szCs w:val="16"/>
        </w:rPr>
      </w:pPr>
      <w:r>
        <w:rPr>
          <w:rFonts w:ascii="Calibri" w:hAnsi="Calibri" w:cs="Calibri"/>
          <w:sz w:val="16"/>
          <w:szCs w:val="16"/>
        </w:rPr>
        <w:t xml:space="preserve">Başkan:  </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t xml:space="preserve">                   Prof. Dr. Ayş</w:t>
      </w:r>
      <w:r>
        <w:rPr>
          <w:rFonts w:ascii="Calibri" w:hAnsi="Calibri" w:cs="Calibri"/>
          <w:sz w:val="16"/>
          <w:szCs w:val="16"/>
          <w:lang w:val="de-DE"/>
        </w:rPr>
        <w:t>en A. A</w:t>
      </w:r>
      <w:r>
        <w:rPr>
          <w:rFonts w:ascii="Calibri" w:hAnsi="Calibri" w:cs="Calibri"/>
          <w:sz w:val="16"/>
          <w:szCs w:val="16"/>
        </w:rPr>
        <w:t>Ğ</w:t>
      </w:r>
      <w:r>
        <w:rPr>
          <w:rFonts w:ascii="Calibri" w:hAnsi="Calibri" w:cs="Calibri"/>
          <w:sz w:val="16"/>
          <w:szCs w:val="16"/>
          <w:lang w:val="de-DE"/>
        </w:rPr>
        <w:t xml:space="preserve">IR </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576" w:hanging="576"/>
        <w:rPr>
          <w:rFonts w:ascii="Calibri" w:hAnsi="Calibri" w:cs="Calibri"/>
          <w:sz w:val="16"/>
          <w:szCs w:val="16"/>
        </w:rPr>
      </w:pPr>
      <w:r>
        <w:rPr>
          <w:rFonts w:ascii="Calibri" w:hAnsi="Calibri" w:cs="Calibri"/>
          <w:sz w:val="16"/>
          <w:szCs w:val="16"/>
        </w:rPr>
        <w:t xml:space="preserve">Öğretim </w:t>
      </w:r>
      <w:r>
        <w:rPr>
          <w:rFonts w:ascii="Calibri" w:hAnsi="Calibri" w:cs="Calibri"/>
          <w:sz w:val="16"/>
          <w:szCs w:val="16"/>
          <w:lang w:val="de-DE"/>
        </w:rPr>
        <w:t>Ü</w:t>
      </w:r>
      <w:r>
        <w:rPr>
          <w:rFonts w:ascii="Calibri" w:hAnsi="Calibri" w:cs="Calibri"/>
          <w:sz w:val="16"/>
          <w:szCs w:val="16"/>
        </w:rPr>
        <w:t xml:space="preserve">yeleri;   </w:t>
      </w:r>
      <w:r>
        <w:rPr>
          <w:rFonts w:ascii="Calibri" w:hAnsi="Calibri" w:cs="Calibri"/>
          <w:sz w:val="16"/>
          <w:szCs w:val="16"/>
        </w:rPr>
        <w:tab/>
      </w:r>
      <w:r>
        <w:rPr>
          <w:rFonts w:ascii="Calibri" w:hAnsi="Calibri" w:cs="Calibri"/>
          <w:sz w:val="16"/>
          <w:szCs w:val="16"/>
        </w:rPr>
        <w:tab/>
        <w:t>Prof. Dr. Ertan URAL</w:t>
      </w:r>
    </w:p>
    <w:p w:rsidR="00FE39C4" w:rsidRDefault="00FE39C4" w:rsidP="00F4581C">
      <w:pPr>
        <w:pStyle w:val="NormalWeb"/>
        <w:shd w:val="clear" w:color="auto" w:fill="FFFFFF"/>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864" w:firstLine="1263"/>
        <w:rPr>
          <w:rFonts w:ascii="Calibri" w:hAnsi="Calibri" w:cs="Calibri"/>
          <w:sz w:val="16"/>
          <w:szCs w:val="16"/>
        </w:rPr>
      </w:pPr>
      <w:r>
        <w:rPr>
          <w:rFonts w:ascii="Calibri" w:hAnsi="Calibri" w:cs="Calibri"/>
          <w:sz w:val="16"/>
          <w:szCs w:val="16"/>
        </w:rPr>
        <w:t xml:space="preserve">Prof. Dr. Ahmet VURAL </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576" w:firstLine="1551"/>
        <w:rPr>
          <w:rFonts w:ascii="Calibri" w:hAnsi="Calibri" w:cs="Calibri"/>
          <w:sz w:val="16"/>
          <w:szCs w:val="16"/>
        </w:rPr>
      </w:pPr>
      <w:r>
        <w:rPr>
          <w:rFonts w:ascii="Calibri" w:hAnsi="Calibri" w:cs="Calibri"/>
          <w:sz w:val="16"/>
          <w:szCs w:val="16"/>
        </w:rPr>
        <w:t>Prof. Dr. Tayfun ŞAHİN</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32" w:firstLine="1695"/>
        <w:rPr>
          <w:rFonts w:ascii="Calibri" w:hAnsi="Calibri" w:cs="Calibri"/>
          <w:sz w:val="16"/>
          <w:szCs w:val="16"/>
        </w:rPr>
      </w:pPr>
      <w:r>
        <w:rPr>
          <w:rFonts w:ascii="Calibri" w:hAnsi="Calibri" w:cs="Calibri"/>
          <w:sz w:val="16"/>
          <w:szCs w:val="16"/>
        </w:rPr>
        <w:t>Prof. Dr. Teoman KILIÇ</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32" w:firstLine="1695"/>
        <w:rPr>
          <w:rFonts w:ascii="Calibri" w:hAnsi="Calibri" w:cs="Calibri"/>
          <w:sz w:val="16"/>
          <w:szCs w:val="16"/>
        </w:rPr>
      </w:pPr>
      <w:r>
        <w:rPr>
          <w:rFonts w:ascii="Calibri" w:hAnsi="Calibri" w:cs="Calibri"/>
          <w:sz w:val="16"/>
          <w:szCs w:val="16"/>
          <w:lang w:val="de-DE"/>
        </w:rPr>
        <w:t>Doc</w:t>
      </w:r>
      <w:r>
        <w:rPr>
          <w:rFonts w:ascii="Calibri" w:hAnsi="Calibri" w:cs="Calibri"/>
          <w:sz w:val="16"/>
          <w:szCs w:val="16"/>
        </w:rPr>
        <w:t>̧. Dr. Göksel KAHRAMAN</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32" w:firstLine="1695"/>
        <w:rPr>
          <w:rFonts w:ascii="Calibri" w:hAnsi="Calibri" w:cs="Calibri"/>
          <w:sz w:val="16"/>
          <w:szCs w:val="16"/>
        </w:rPr>
      </w:pPr>
      <w:r>
        <w:rPr>
          <w:rFonts w:ascii="Calibri" w:hAnsi="Calibri" w:cs="Calibri"/>
          <w:sz w:val="16"/>
          <w:szCs w:val="16"/>
          <w:lang w:val="de-DE"/>
        </w:rPr>
        <w:t>Doc</w:t>
      </w:r>
      <w:r>
        <w:rPr>
          <w:rFonts w:ascii="Calibri" w:hAnsi="Calibri" w:cs="Calibri"/>
          <w:sz w:val="16"/>
          <w:szCs w:val="16"/>
        </w:rPr>
        <w:t xml:space="preserve">̧. Dr. İ. H. Ulaş </w:t>
      </w:r>
      <w:r>
        <w:rPr>
          <w:rFonts w:ascii="Calibri" w:hAnsi="Calibri" w:cs="Calibri"/>
          <w:sz w:val="16"/>
          <w:szCs w:val="16"/>
          <w:lang w:val="da-DK"/>
        </w:rPr>
        <w:t>BI</w:t>
      </w:r>
      <w:r>
        <w:rPr>
          <w:rFonts w:ascii="Calibri" w:hAnsi="Calibri" w:cs="Calibri"/>
          <w:sz w:val="16"/>
          <w:szCs w:val="16"/>
        </w:rPr>
        <w:t>̇</w:t>
      </w:r>
      <w:r>
        <w:rPr>
          <w:rFonts w:ascii="Calibri" w:hAnsi="Calibri" w:cs="Calibri"/>
          <w:sz w:val="16"/>
          <w:szCs w:val="16"/>
          <w:lang w:val="de-DE"/>
        </w:rPr>
        <w:t>LDI</w:t>
      </w:r>
      <w:r>
        <w:rPr>
          <w:rFonts w:ascii="Calibri" w:hAnsi="Calibri" w:cs="Calibri"/>
          <w:sz w:val="16"/>
          <w:szCs w:val="16"/>
        </w:rPr>
        <w:t>̇RİCİ</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32" w:firstLine="1695"/>
        <w:rPr>
          <w:rFonts w:ascii="Calibri" w:hAnsi="Calibri" w:cs="Calibri"/>
          <w:sz w:val="16"/>
          <w:szCs w:val="16"/>
        </w:rPr>
      </w:pPr>
      <w:r>
        <w:rPr>
          <w:rFonts w:ascii="Calibri" w:hAnsi="Calibri" w:cs="Calibri"/>
          <w:sz w:val="16"/>
          <w:szCs w:val="16"/>
          <w:lang w:val="de-DE"/>
        </w:rPr>
        <w:t>Doc</w:t>
      </w:r>
      <w:r>
        <w:rPr>
          <w:rFonts w:ascii="Calibri" w:hAnsi="Calibri" w:cs="Calibri"/>
          <w:sz w:val="16"/>
          <w:szCs w:val="16"/>
        </w:rPr>
        <w:t>̧. Dr. Umut Y. Ç</w:t>
      </w:r>
      <w:r>
        <w:rPr>
          <w:rFonts w:ascii="Calibri" w:hAnsi="Calibri" w:cs="Calibri"/>
          <w:sz w:val="16"/>
          <w:szCs w:val="16"/>
          <w:lang w:val="de-DE"/>
        </w:rPr>
        <w:t>ELI</w:t>
      </w:r>
      <w:r>
        <w:rPr>
          <w:rFonts w:ascii="Calibri" w:hAnsi="Calibri" w:cs="Calibri"/>
          <w:sz w:val="16"/>
          <w:szCs w:val="16"/>
        </w:rPr>
        <w:t>̇</w:t>
      </w:r>
      <w:r>
        <w:rPr>
          <w:rFonts w:ascii="Calibri" w:hAnsi="Calibri" w:cs="Calibri"/>
          <w:sz w:val="16"/>
          <w:szCs w:val="16"/>
          <w:lang w:val="de-DE"/>
        </w:rPr>
        <w:t xml:space="preserve">KYURT </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32" w:firstLine="1695"/>
        <w:rPr>
          <w:rFonts w:ascii="Calibri" w:hAnsi="Calibri" w:cs="Calibri"/>
          <w:sz w:val="16"/>
          <w:szCs w:val="16"/>
        </w:rPr>
      </w:pPr>
      <w:r>
        <w:rPr>
          <w:rFonts w:ascii="Calibri" w:hAnsi="Calibri" w:cs="Calibri"/>
          <w:sz w:val="16"/>
          <w:szCs w:val="16"/>
        </w:rPr>
        <w:t xml:space="preserve">Dr. Öğr. </w:t>
      </w:r>
      <w:r>
        <w:rPr>
          <w:rFonts w:ascii="Calibri" w:hAnsi="Calibri" w:cs="Calibri"/>
          <w:sz w:val="16"/>
          <w:szCs w:val="16"/>
          <w:lang w:val="de-DE"/>
        </w:rPr>
        <w:t>Ü</w:t>
      </w:r>
      <w:r>
        <w:rPr>
          <w:rFonts w:ascii="Calibri" w:hAnsi="Calibri" w:cs="Calibri"/>
          <w:sz w:val="16"/>
          <w:szCs w:val="16"/>
        </w:rPr>
        <w:t>yesi  İrem KARA</w:t>
      </w:r>
      <w:r>
        <w:rPr>
          <w:rFonts w:ascii="Calibri" w:hAnsi="Calibri" w:cs="Calibri"/>
          <w:sz w:val="16"/>
          <w:szCs w:val="16"/>
          <w:lang w:val="de-DE"/>
        </w:rPr>
        <w:t>Ü</w:t>
      </w:r>
      <w:r>
        <w:rPr>
          <w:rFonts w:ascii="Calibri" w:hAnsi="Calibri" w:cs="Calibri"/>
          <w:sz w:val="16"/>
          <w:szCs w:val="16"/>
        </w:rPr>
        <w:t>Z</w:t>
      </w:r>
      <w:r>
        <w:rPr>
          <w:rFonts w:ascii="Calibri" w:hAnsi="Calibri" w:cs="Calibri"/>
          <w:sz w:val="16"/>
          <w:szCs w:val="16"/>
          <w:lang w:val="de-DE"/>
        </w:rPr>
        <w:t>Ü</w:t>
      </w:r>
      <w:r>
        <w:rPr>
          <w:rFonts w:ascii="Calibri" w:hAnsi="Calibri" w:cs="Calibri"/>
          <w:sz w:val="16"/>
          <w:szCs w:val="16"/>
        </w:rPr>
        <w:t>M</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32" w:firstLine="1695"/>
        <w:rPr>
          <w:rFonts w:ascii="Calibri" w:hAnsi="Calibri" w:cs="Calibri"/>
          <w:sz w:val="16"/>
          <w:szCs w:val="16"/>
        </w:rPr>
      </w:pPr>
      <w:r>
        <w:rPr>
          <w:rFonts w:ascii="Calibri" w:hAnsi="Calibri" w:cs="Calibri"/>
          <w:sz w:val="16"/>
          <w:szCs w:val="16"/>
        </w:rPr>
        <w:t xml:space="preserve">Dr. Öğr. </w:t>
      </w:r>
      <w:r>
        <w:rPr>
          <w:rFonts w:ascii="Calibri" w:hAnsi="Calibri" w:cs="Calibri"/>
          <w:sz w:val="16"/>
          <w:szCs w:val="16"/>
          <w:lang w:val="de-DE"/>
        </w:rPr>
        <w:t>Ü</w:t>
      </w:r>
      <w:r>
        <w:rPr>
          <w:rFonts w:ascii="Calibri" w:hAnsi="Calibri" w:cs="Calibri"/>
          <w:sz w:val="16"/>
          <w:szCs w:val="16"/>
        </w:rPr>
        <w:t>yesi  Kurtuluş KARA</w:t>
      </w:r>
      <w:r>
        <w:rPr>
          <w:rFonts w:ascii="Calibri" w:hAnsi="Calibri" w:cs="Calibri"/>
          <w:sz w:val="16"/>
          <w:szCs w:val="16"/>
          <w:lang w:val="de-DE"/>
        </w:rPr>
        <w:t>Ü</w:t>
      </w:r>
      <w:r>
        <w:rPr>
          <w:rFonts w:ascii="Calibri" w:hAnsi="Calibri" w:cs="Calibri"/>
          <w:sz w:val="16"/>
          <w:szCs w:val="16"/>
        </w:rPr>
        <w:t>Z</w:t>
      </w:r>
      <w:r>
        <w:rPr>
          <w:rFonts w:ascii="Calibri" w:hAnsi="Calibri" w:cs="Calibri"/>
          <w:sz w:val="16"/>
          <w:szCs w:val="16"/>
          <w:lang w:val="de-DE"/>
        </w:rPr>
        <w:t>Ü</w:t>
      </w:r>
      <w:r>
        <w:rPr>
          <w:rFonts w:ascii="Calibri" w:hAnsi="Calibri" w:cs="Calibri"/>
          <w:sz w:val="16"/>
          <w:szCs w:val="16"/>
        </w:rPr>
        <w:t>M</w:t>
      </w:r>
    </w:p>
    <w:p w:rsidR="00FE39C4" w:rsidRDefault="00FE39C4" w:rsidP="00F4581C">
      <w:pPr>
        <w:pStyle w:val="NormalWe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32" w:firstLine="1695"/>
        <w:rPr>
          <w:rFonts w:ascii="Calibri" w:hAnsi="Calibri" w:cs="Calibri"/>
          <w:sz w:val="16"/>
          <w:szCs w:val="16"/>
        </w:rPr>
      </w:pPr>
      <w:r>
        <w:rPr>
          <w:rFonts w:ascii="Calibri" w:hAnsi="Calibri" w:cs="Calibri"/>
          <w:sz w:val="16"/>
          <w:szCs w:val="16"/>
        </w:rPr>
        <w:t>Dr. Öğr. Üyesi Burak AÇAR</w:t>
      </w:r>
    </w:p>
    <w:p w:rsidR="00FE39C4" w:rsidRDefault="00FE39C4" w:rsidP="00F4581C">
      <w:pPr>
        <w:pStyle w:val="Gvde"/>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77" w:line="360" w:lineRule="auto"/>
        <w:ind w:firstLine="1695"/>
        <w:jc w:val="both"/>
        <w:rPr>
          <w:rFonts w:ascii="Calibri" w:hAnsi="Calibri" w:cs="Calibri"/>
          <w:b/>
          <w:bCs/>
          <w:spacing w:val="1"/>
          <w:sz w:val="16"/>
          <w:szCs w:val="16"/>
          <w:u w:color="000000"/>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7" w:line="360" w:lineRule="auto"/>
        <w:ind w:left="432" w:hanging="432"/>
        <w:jc w:val="both"/>
        <w:rPr>
          <w:rFonts w:ascii="Calibri" w:hAnsi="Calibri" w:cs="Calibri"/>
          <w:sz w:val="16"/>
          <w:szCs w:val="16"/>
        </w:rPr>
      </w:pPr>
      <w:r>
        <w:rPr>
          <w:rFonts w:ascii="Calibri" w:hAnsi="Calibri" w:cs="Calibri"/>
          <w:b/>
          <w:bCs/>
          <w:spacing w:val="1"/>
          <w:sz w:val="16"/>
          <w:szCs w:val="16"/>
          <w:lang w:val="de-DE"/>
        </w:rPr>
        <w:t>KA</w:t>
      </w:r>
      <w:r>
        <w:rPr>
          <w:rFonts w:ascii="Calibri" w:hAnsi="Calibri" w:cs="Calibri"/>
          <w:b/>
          <w:bCs/>
          <w:spacing w:val="-1"/>
          <w:sz w:val="16"/>
          <w:szCs w:val="16"/>
        </w:rPr>
        <w:t>RDİYOLOJİ</w:t>
      </w:r>
      <w:r>
        <w:rPr>
          <w:rFonts w:ascii="Calibri" w:hAnsi="Calibri" w:cs="Calibri"/>
          <w:b/>
          <w:bCs/>
          <w:sz w:val="16"/>
          <w:szCs w:val="16"/>
        </w:rPr>
        <w:t xml:space="preserve"> S</w:t>
      </w:r>
      <w:r>
        <w:rPr>
          <w:rFonts w:ascii="Calibri" w:hAnsi="Calibri" w:cs="Calibri"/>
          <w:b/>
          <w:bCs/>
          <w:spacing w:val="-3"/>
          <w:sz w:val="16"/>
          <w:szCs w:val="16"/>
        </w:rPr>
        <w:t>T</w:t>
      </w:r>
      <w:r>
        <w:rPr>
          <w:rFonts w:ascii="Calibri" w:hAnsi="Calibri" w:cs="Calibri"/>
          <w:b/>
          <w:bCs/>
          <w:spacing w:val="1"/>
          <w:sz w:val="16"/>
          <w:szCs w:val="16"/>
        </w:rPr>
        <w:t>A</w:t>
      </w:r>
      <w:r>
        <w:rPr>
          <w:rFonts w:ascii="Calibri" w:hAnsi="Calibri" w:cs="Calibri"/>
          <w:b/>
          <w:bCs/>
          <w:sz w:val="16"/>
          <w:szCs w:val="16"/>
          <w:lang w:val="de-DE"/>
        </w:rPr>
        <w:t>JININ</w:t>
      </w:r>
      <w:r>
        <w:rPr>
          <w:rFonts w:ascii="Calibri" w:hAnsi="Calibri" w:cs="Calibri"/>
          <w:b/>
          <w:bCs/>
          <w:spacing w:val="-1"/>
          <w:sz w:val="16"/>
          <w:szCs w:val="16"/>
        </w:rPr>
        <w:t>A</w:t>
      </w:r>
      <w:r>
        <w:rPr>
          <w:rFonts w:ascii="Calibri" w:hAnsi="Calibri" w:cs="Calibri"/>
          <w:b/>
          <w:bCs/>
          <w:spacing w:val="1"/>
          <w:sz w:val="16"/>
          <w:szCs w:val="16"/>
          <w:lang w:val="de-DE"/>
        </w:rPr>
        <w:t>MA</w:t>
      </w:r>
      <w:r>
        <w:rPr>
          <w:rFonts w:ascii="Calibri" w:hAnsi="Calibri" w:cs="Calibri"/>
          <w:b/>
          <w:bCs/>
          <w:sz w:val="16"/>
          <w:szCs w:val="16"/>
        </w:rPr>
        <w:t>Ç</w:t>
      </w:r>
      <w:r>
        <w:rPr>
          <w:rFonts w:ascii="Calibri" w:hAnsi="Calibri" w:cs="Calibri"/>
          <w:b/>
          <w:bCs/>
          <w:spacing w:val="-2"/>
          <w:sz w:val="16"/>
          <w:szCs w:val="16"/>
        </w:rPr>
        <w:t>V</w:t>
      </w:r>
      <w:r>
        <w:rPr>
          <w:rFonts w:ascii="Calibri" w:hAnsi="Calibri" w:cs="Calibri"/>
          <w:b/>
          <w:bCs/>
          <w:sz w:val="16"/>
          <w:szCs w:val="16"/>
        </w:rPr>
        <w:t>E</w:t>
      </w:r>
      <w:r>
        <w:rPr>
          <w:rFonts w:ascii="Calibri" w:hAnsi="Calibri" w:cs="Calibri"/>
          <w:b/>
          <w:bCs/>
          <w:spacing w:val="-1"/>
          <w:sz w:val="16"/>
          <w:szCs w:val="16"/>
        </w:rPr>
        <w:t>Ö</w:t>
      </w:r>
      <w:r>
        <w:rPr>
          <w:rFonts w:ascii="Calibri" w:hAnsi="Calibri" w:cs="Calibri"/>
          <w:b/>
          <w:bCs/>
          <w:spacing w:val="-2"/>
          <w:sz w:val="16"/>
          <w:szCs w:val="16"/>
        </w:rPr>
        <w:t>Ğ</w:t>
      </w:r>
      <w:r>
        <w:rPr>
          <w:rFonts w:ascii="Calibri" w:hAnsi="Calibri" w:cs="Calibri"/>
          <w:b/>
          <w:bCs/>
          <w:sz w:val="16"/>
          <w:szCs w:val="16"/>
        </w:rPr>
        <w:t>R</w:t>
      </w:r>
      <w:r>
        <w:rPr>
          <w:rFonts w:ascii="Calibri" w:hAnsi="Calibri" w:cs="Calibri"/>
          <w:b/>
          <w:bCs/>
          <w:spacing w:val="1"/>
          <w:sz w:val="16"/>
          <w:szCs w:val="16"/>
        </w:rPr>
        <w:t>E</w:t>
      </w:r>
      <w:r>
        <w:rPr>
          <w:rFonts w:ascii="Calibri" w:hAnsi="Calibri" w:cs="Calibri"/>
          <w:b/>
          <w:bCs/>
          <w:sz w:val="16"/>
          <w:szCs w:val="16"/>
        </w:rPr>
        <w:t>N</w:t>
      </w:r>
      <w:r>
        <w:rPr>
          <w:rFonts w:ascii="Calibri" w:hAnsi="Calibri" w:cs="Calibri"/>
          <w:b/>
          <w:bCs/>
          <w:spacing w:val="-3"/>
          <w:sz w:val="16"/>
          <w:szCs w:val="16"/>
        </w:rPr>
        <w:t>İ</w:t>
      </w:r>
      <w:r>
        <w:rPr>
          <w:rFonts w:ascii="Calibri" w:hAnsi="Calibri" w:cs="Calibri"/>
          <w:b/>
          <w:bCs/>
          <w:sz w:val="16"/>
          <w:szCs w:val="16"/>
        </w:rPr>
        <w:t>M</w:t>
      </w:r>
      <w:r>
        <w:rPr>
          <w:rFonts w:ascii="Calibri" w:hAnsi="Calibri" w:cs="Calibri"/>
          <w:b/>
          <w:bCs/>
          <w:spacing w:val="-1"/>
          <w:sz w:val="16"/>
          <w:szCs w:val="16"/>
        </w:rPr>
        <w:t>H</w:t>
      </w:r>
      <w:r>
        <w:rPr>
          <w:rFonts w:ascii="Calibri" w:hAnsi="Calibri" w:cs="Calibri"/>
          <w:b/>
          <w:bCs/>
          <w:spacing w:val="1"/>
          <w:sz w:val="16"/>
          <w:szCs w:val="16"/>
        </w:rPr>
        <w:t>E</w:t>
      </w:r>
      <w:r>
        <w:rPr>
          <w:rFonts w:ascii="Calibri" w:hAnsi="Calibri" w:cs="Calibri"/>
          <w:b/>
          <w:bCs/>
          <w:spacing w:val="-3"/>
          <w:sz w:val="16"/>
          <w:szCs w:val="16"/>
        </w:rPr>
        <w:t>D</w:t>
      </w:r>
      <w:r>
        <w:rPr>
          <w:rFonts w:ascii="Calibri" w:hAnsi="Calibri" w:cs="Calibri"/>
          <w:b/>
          <w:bCs/>
          <w:spacing w:val="1"/>
          <w:sz w:val="16"/>
          <w:szCs w:val="16"/>
        </w:rPr>
        <w:t>E</w:t>
      </w:r>
      <w:r>
        <w:rPr>
          <w:rFonts w:ascii="Calibri" w:hAnsi="Calibri" w:cs="Calibri"/>
          <w:b/>
          <w:bCs/>
          <w:spacing w:val="4"/>
          <w:sz w:val="16"/>
          <w:szCs w:val="16"/>
        </w:rPr>
        <w:t>F</w:t>
      </w:r>
      <w:r>
        <w:rPr>
          <w:rFonts w:ascii="Calibri" w:hAnsi="Calibri" w:cs="Calibri"/>
          <w:b/>
          <w:bCs/>
          <w:spacing w:val="-1"/>
          <w:sz w:val="16"/>
          <w:szCs w:val="16"/>
        </w:rPr>
        <w:t>L</w:t>
      </w:r>
      <w:r>
        <w:rPr>
          <w:rFonts w:ascii="Calibri" w:hAnsi="Calibri" w:cs="Calibri"/>
          <w:b/>
          <w:bCs/>
          <w:spacing w:val="-2"/>
          <w:sz w:val="16"/>
          <w:szCs w:val="16"/>
        </w:rPr>
        <w:t>E</w:t>
      </w:r>
      <w:r>
        <w:rPr>
          <w:rFonts w:ascii="Calibri" w:hAnsi="Calibri" w:cs="Calibri"/>
          <w:b/>
          <w:bCs/>
          <w:sz w:val="16"/>
          <w:szCs w:val="16"/>
        </w:rPr>
        <w:t>Rİ</w:t>
      </w: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7" w:line="360" w:lineRule="auto"/>
        <w:ind w:left="432" w:hanging="432"/>
        <w:jc w:val="both"/>
        <w:rPr>
          <w:rFonts w:ascii="Calibri" w:hAnsi="Calibri" w:cs="Calibri"/>
          <w:sz w:val="16"/>
          <w:szCs w:val="16"/>
        </w:rPr>
      </w:pPr>
      <w:r>
        <w:rPr>
          <w:rFonts w:ascii="Calibri" w:hAnsi="Calibri" w:cs="Calibri"/>
          <w:b/>
          <w:bCs/>
          <w:spacing w:val="1"/>
          <w:sz w:val="16"/>
          <w:szCs w:val="16"/>
        </w:rPr>
        <w:t>A</w:t>
      </w:r>
      <w:r>
        <w:rPr>
          <w:rFonts w:ascii="Calibri" w:hAnsi="Calibri" w:cs="Calibri"/>
          <w:b/>
          <w:bCs/>
          <w:spacing w:val="-1"/>
          <w:sz w:val="16"/>
          <w:szCs w:val="16"/>
        </w:rPr>
        <w:t>M</w:t>
      </w:r>
      <w:r>
        <w:rPr>
          <w:rFonts w:ascii="Calibri" w:hAnsi="Calibri" w:cs="Calibri"/>
          <w:b/>
          <w:bCs/>
          <w:spacing w:val="1"/>
          <w:sz w:val="16"/>
          <w:szCs w:val="16"/>
        </w:rPr>
        <w:t>A</w:t>
      </w:r>
      <w:r>
        <w:rPr>
          <w:rFonts w:ascii="Calibri" w:hAnsi="Calibri" w:cs="Calibri"/>
          <w:b/>
          <w:bCs/>
          <w:sz w:val="16"/>
          <w:szCs w:val="16"/>
        </w:rPr>
        <w:t>Ç</w:t>
      </w: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right="73"/>
        <w:jc w:val="both"/>
        <w:rPr>
          <w:rFonts w:ascii="Calibri" w:hAnsi="Calibri" w:cs="Calibri"/>
          <w:sz w:val="16"/>
          <w:szCs w:val="16"/>
        </w:rPr>
      </w:pPr>
      <w:r>
        <w:rPr>
          <w:rFonts w:ascii="Calibri" w:hAnsi="Calibri" w:cs="Calibri"/>
          <w:sz w:val="16"/>
          <w:szCs w:val="16"/>
        </w:rPr>
        <w:t>Fa</w:t>
      </w:r>
      <w:r>
        <w:rPr>
          <w:rFonts w:ascii="Calibri" w:hAnsi="Calibri" w:cs="Calibri"/>
          <w:spacing w:val="-1"/>
          <w:sz w:val="16"/>
          <w:szCs w:val="16"/>
        </w:rPr>
        <w:t>k</w:t>
      </w:r>
      <w:r>
        <w:rPr>
          <w:rFonts w:ascii="Calibri" w:hAnsi="Calibri" w:cs="Calibri"/>
          <w:sz w:val="16"/>
          <w:szCs w:val="16"/>
        </w:rPr>
        <w:t>ü</w:t>
      </w:r>
      <w:r>
        <w:rPr>
          <w:rFonts w:ascii="Calibri" w:hAnsi="Calibri" w:cs="Calibri"/>
          <w:spacing w:val="-1"/>
          <w:sz w:val="16"/>
          <w:szCs w:val="16"/>
          <w:lang w:val="de-DE"/>
        </w:rPr>
        <w:t>lte</w:t>
      </w:r>
      <w:r>
        <w:rPr>
          <w:rFonts w:ascii="Calibri" w:hAnsi="Calibri" w:cs="Calibri"/>
          <w:spacing w:val="1"/>
          <w:sz w:val="16"/>
          <w:szCs w:val="16"/>
        </w:rPr>
        <w:t>m</w:t>
      </w:r>
      <w:r>
        <w:rPr>
          <w:rFonts w:ascii="Calibri" w:hAnsi="Calibri" w:cs="Calibri"/>
          <w:spacing w:val="-1"/>
          <w:sz w:val="16"/>
          <w:szCs w:val="16"/>
        </w:rPr>
        <w:t>i</w:t>
      </w:r>
      <w:r>
        <w:rPr>
          <w:rFonts w:ascii="Calibri" w:hAnsi="Calibri" w:cs="Calibri"/>
          <w:sz w:val="16"/>
          <w:szCs w:val="16"/>
        </w:rPr>
        <w:t>z Kardiyoloji S</w:t>
      </w:r>
      <w:r>
        <w:rPr>
          <w:rFonts w:ascii="Calibri" w:hAnsi="Calibri" w:cs="Calibri"/>
          <w:spacing w:val="-1"/>
          <w:sz w:val="16"/>
          <w:szCs w:val="16"/>
        </w:rPr>
        <w:t>t</w:t>
      </w:r>
      <w:r>
        <w:rPr>
          <w:rFonts w:ascii="Calibri" w:hAnsi="Calibri" w:cs="Calibri"/>
          <w:sz w:val="16"/>
          <w:szCs w:val="16"/>
        </w:rPr>
        <w:t>aj</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ı</w:t>
      </w:r>
      <w:r>
        <w:rPr>
          <w:rFonts w:ascii="Calibri" w:hAnsi="Calibri" w:cs="Calibri"/>
          <w:sz w:val="16"/>
          <w:szCs w:val="16"/>
        </w:rPr>
        <w:t xml:space="preserve">n </w:t>
      </w:r>
      <w:r>
        <w:rPr>
          <w:rFonts w:ascii="Calibri" w:hAnsi="Calibri" w:cs="Calibri"/>
          <w:spacing w:val="1"/>
          <w:sz w:val="16"/>
          <w:szCs w:val="16"/>
        </w:rPr>
        <w:t>g</w:t>
      </w:r>
      <w:r>
        <w:rPr>
          <w:rFonts w:ascii="Calibri" w:hAnsi="Calibri" w:cs="Calibri"/>
          <w:spacing w:val="-1"/>
          <w:sz w:val="16"/>
          <w:szCs w:val="16"/>
        </w:rPr>
        <w:t>e</w:t>
      </w:r>
      <w:r>
        <w:rPr>
          <w:rFonts w:ascii="Calibri" w:hAnsi="Calibri" w:cs="Calibri"/>
          <w:sz w:val="16"/>
          <w:szCs w:val="16"/>
        </w:rPr>
        <w:t>n</w:t>
      </w:r>
      <w:r>
        <w:rPr>
          <w:rFonts w:ascii="Calibri" w:hAnsi="Calibri" w:cs="Calibri"/>
          <w:spacing w:val="-1"/>
          <w:sz w:val="16"/>
          <w:szCs w:val="16"/>
        </w:rPr>
        <w:t>e</w:t>
      </w:r>
      <w:r>
        <w:rPr>
          <w:rFonts w:ascii="Calibri" w:hAnsi="Calibri" w:cs="Calibri"/>
          <w:sz w:val="16"/>
          <w:szCs w:val="16"/>
        </w:rPr>
        <w:t>l a</w:t>
      </w:r>
      <w:r>
        <w:rPr>
          <w:rFonts w:ascii="Calibri" w:hAnsi="Calibri" w:cs="Calibri"/>
          <w:spacing w:val="1"/>
          <w:sz w:val="16"/>
          <w:szCs w:val="16"/>
        </w:rPr>
        <w:t>m</w:t>
      </w:r>
      <w:r>
        <w:rPr>
          <w:rFonts w:ascii="Calibri" w:hAnsi="Calibri" w:cs="Calibri"/>
          <w:sz w:val="16"/>
          <w:szCs w:val="16"/>
        </w:rPr>
        <w:t>a</w:t>
      </w:r>
      <w:r>
        <w:rPr>
          <w:rFonts w:ascii="Calibri" w:hAnsi="Calibri" w:cs="Calibri"/>
          <w:spacing w:val="-1"/>
          <w:sz w:val="16"/>
          <w:szCs w:val="16"/>
        </w:rPr>
        <w:t>cı</w:t>
      </w:r>
      <w:r>
        <w:rPr>
          <w:rFonts w:ascii="Calibri" w:hAnsi="Calibri" w:cs="Calibri"/>
          <w:sz w:val="16"/>
          <w:szCs w:val="16"/>
        </w:rPr>
        <w:t>, ü</w:t>
      </w:r>
      <w:r>
        <w:rPr>
          <w:rFonts w:ascii="Calibri" w:hAnsi="Calibri" w:cs="Calibri"/>
          <w:spacing w:val="-1"/>
          <w:sz w:val="16"/>
          <w:szCs w:val="16"/>
        </w:rPr>
        <w:t>lke</w:t>
      </w:r>
      <w:r>
        <w:rPr>
          <w:rFonts w:ascii="Calibri" w:hAnsi="Calibri" w:cs="Calibri"/>
          <w:spacing w:val="1"/>
          <w:sz w:val="16"/>
          <w:szCs w:val="16"/>
        </w:rPr>
        <w:t>m</w:t>
      </w:r>
      <w:r>
        <w:rPr>
          <w:rFonts w:ascii="Calibri" w:hAnsi="Calibri" w:cs="Calibri"/>
          <w:spacing w:val="-1"/>
          <w:sz w:val="16"/>
          <w:szCs w:val="16"/>
          <w:lang w:val="it-IT"/>
        </w:rPr>
        <w:t>izi</w:t>
      </w:r>
      <w:r>
        <w:rPr>
          <w:rFonts w:ascii="Calibri" w:hAnsi="Calibri" w:cs="Calibri"/>
          <w:sz w:val="16"/>
          <w:szCs w:val="16"/>
        </w:rPr>
        <w:t xml:space="preserve">n </w:t>
      </w:r>
      <w:r>
        <w:rPr>
          <w:rFonts w:ascii="Calibri" w:hAnsi="Calibri" w:cs="Calibri"/>
          <w:spacing w:val="-1"/>
          <w:sz w:val="16"/>
          <w:szCs w:val="16"/>
        </w:rPr>
        <w:t>k</w:t>
      </w:r>
      <w:r>
        <w:rPr>
          <w:rFonts w:ascii="Calibri" w:hAnsi="Calibri" w:cs="Calibri"/>
          <w:sz w:val="16"/>
          <w:szCs w:val="16"/>
        </w:rPr>
        <w:t>a</w:t>
      </w:r>
      <w:r>
        <w:rPr>
          <w:rFonts w:ascii="Calibri" w:hAnsi="Calibri" w:cs="Calibri"/>
          <w:spacing w:val="-1"/>
          <w:sz w:val="16"/>
          <w:szCs w:val="16"/>
        </w:rPr>
        <w:t>l</w:t>
      </w:r>
      <w:r>
        <w:rPr>
          <w:rFonts w:ascii="Calibri" w:hAnsi="Calibri" w:cs="Calibri"/>
          <w:spacing w:val="3"/>
          <w:sz w:val="16"/>
          <w:szCs w:val="16"/>
        </w:rPr>
        <w:t>p</w:t>
      </w:r>
      <w:r>
        <w:rPr>
          <w:rFonts w:ascii="Calibri" w:hAnsi="Calibri" w:cs="Calibri"/>
          <w:spacing w:val="2"/>
          <w:sz w:val="16"/>
          <w:szCs w:val="16"/>
        </w:rPr>
        <w:t>-</w:t>
      </w:r>
      <w:r>
        <w:rPr>
          <w:rFonts w:ascii="Calibri" w:hAnsi="Calibri" w:cs="Calibri"/>
          <w:sz w:val="16"/>
          <w:szCs w:val="16"/>
        </w:rPr>
        <w:t>d</w:t>
      </w:r>
      <w:r>
        <w:rPr>
          <w:rFonts w:ascii="Calibri" w:hAnsi="Calibri" w:cs="Calibri"/>
          <w:spacing w:val="-1"/>
          <w:sz w:val="16"/>
          <w:szCs w:val="16"/>
        </w:rPr>
        <w:t>a</w:t>
      </w:r>
      <w:r>
        <w:rPr>
          <w:rFonts w:ascii="Calibri" w:hAnsi="Calibri" w:cs="Calibri"/>
          <w:spacing w:val="1"/>
          <w:sz w:val="16"/>
          <w:szCs w:val="16"/>
        </w:rPr>
        <w:t>m</w:t>
      </w:r>
      <w:r>
        <w:rPr>
          <w:rFonts w:ascii="Calibri" w:hAnsi="Calibri" w:cs="Calibri"/>
          <w:sz w:val="16"/>
          <w:szCs w:val="16"/>
        </w:rPr>
        <w:t>ar s</w:t>
      </w:r>
      <w:r>
        <w:rPr>
          <w:rFonts w:ascii="Calibri" w:hAnsi="Calibri" w:cs="Calibri"/>
          <w:spacing w:val="-1"/>
          <w:sz w:val="16"/>
          <w:szCs w:val="16"/>
        </w:rPr>
        <w:t>a</w:t>
      </w:r>
      <w:r>
        <w:rPr>
          <w:rFonts w:ascii="Calibri" w:hAnsi="Calibri" w:cs="Calibri"/>
          <w:spacing w:val="1"/>
          <w:sz w:val="16"/>
          <w:szCs w:val="16"/>
        </w:rPr>
        <w:t>ğ</w:t>
      </w:r>
      <w:r>
        <w:rPr>
          <w:rFonts w:ascii="Calibri" w:hAnsi="Calibri" w:cs="Calibri"/>
          <w:spacing w:val="-1"/>
          <w:sz w:val="16"/>
          <w:szCs w:val="16"/>
        </w:rPr>
        <w:t>lı</w:t>
      </w:r>
      <w:r>
        <w:rPr>
          <w:rFonts w:ascii="Calibri" w:hAnsi="Calibri" w:cs="Calibri"/>
          <w:spacing w:val="1"/>
          <w:sz w:val="16"/>
          <w:szCs w:val="16"/>
        </w:rPr>
        <w:t>ğ</w:t>
      </w:r>
      <w:r>
        <w:rPr>
          <w:rFonts w:ascii="Calibri" w:hAnsi="Calibri" w:cs="Calibri"/>
          <w:sz w:val="16"/>
          <w:szCs w:val="16"/>
        </w:rPr>
        <w:t xml:space="preserve">ı </w:t>
      </w:r>
      <w:r>
        <w:rPr>
          <w:rFonts w:ascii="Calibri" w:hAnsi="Calibri" w:cs="Calibri"/>
          <w:spacing w:val="-1"/>
          <w:sz w:val="16"/>
          <w:szCs w:val="16"/>
        </w:rPr>
        <w:t>il</w:t>
      </w:r>
      <w:r>
        <w:rPr>
          <w:rFonts w:ascii="Calibri" w:hAnsi="Calibri" w:cs="Calibri"/>
          <w:sz w:val="16"/>
          <w:szCs w:val="16"/>
        </w:rPr>
        <w:t xml:space="preserve">e </w:t>
      </w:r>
      <w:r>
        <w:rPr>
          <w:rFonts w:ascii="Calibri" w:hAnsi="Calibri" w:cs="Calibri"/>
          <w:spacing w:val="-1"/>
          <w:sz w:val="16"/>
          <w:szCs w:val="16"/>
        </w:rPr>
        <w:t>il</w:t>
      </w:r>
      <w:r>
        <w:rPr>
          <w:rFonts w:ascii="Calibri" w:hAnsi="Calibri" w:cs="Calibri"/>
          <w:spacing w:val="1"/>
          <w:sz w:val="16"/>
          <w:szCs w:val="16"/>
        </w:rPr>
        <w:t>g</w:t>
      </w:r>
      <w:r>
        <w:rPr>
          <w:rFonts w:ascii="Calibri" w:hAnsi="Calibri" w:cs="Calibri"/>
          <w:spacing w:val="-1"/>
          <w:sz w:val="16"/>
          <w:szCs w:val="16"/>
        </w:rPr>
        <w:t>il</w:t>
      </w:r>
      <w:r>
        <w:rPr>
          <w:rFonts w:ascii="Calibri" w:hAnsi="Calibri" w:cs="Calibri"/>
          <w:sz w:val="16"/>
          <w:szCs w:val="16"/>
        </w:rPr>
        <w:t xml:space="preserve">i </w:t>
      </w:r>
      <w:r>
        <w:rPr>
          <w:rFonts w:ascii="Calibri" w:hAnsi="Calibri" w:cs="Calibri"/>
          <w:spacing w:val="-1"/>
          <w:sz w:val="16"/>
          <w:szCs w:val="16"/>
        </w:rPr>
        <w:t>te</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l s</w:t>
      </w:r>
      <w:r>
        <w:rPr>
          <w:rFonts w:ascii="Calibri" w:hAnsi="Calibri" w:cs="Calibri"/>
          <w:spacing w:val="-1"/>
          <w:sz w:val="16"/>
          <w:szCs w:val="16"/>
        </w:rPr>
        <w:t>or</w:t>
      </w:r>
      <w:r>
        <w:rPr>
          <w:rFonts w:ascii="Calibri" w:hAnsi="Calibri" w:cs="Calibri"/>
          <w:sz w:val="16"/>
          <w:szCs w:val="16"/>
        </w:rPr>
        <w:t>u</w:t>
      </w:r>
      <w:r>
        <w:rPr>
          <w:rFonts w:ascii="Calibri" w:hAnsi="Calibri" w:cs="Calibri"/>
          <w:spacing w:val="-1"/>
          <w:sz w:val="16"/>
          <w:szCs w:val="16"/>
        </w:rPr>
        <w:t>nl</w:t>
      </w:r>
      <w:r>
        <w:rPr>
          <w:rFonts w:ascii="Calibri" w:hAnsi="Calibri" w:cs="Calibri"/>
          <w:spacing w:val="2"/>
          <w:sz w:val="16"/>
          <w:szCs w:val="16"/>
        </w:rPr>
        <w:t>a</w:t>
      </w:r>
      <w:r>
        <w:rPr>
          <w:rFonts w:ascii="Calibri" w:hAnsi="Calibri" w:cs="Calibri"/>
          <w:spacing w:val="-1"/>
          <w:sz w:val="16"/>
          <w:szCs w:val="16"/>
        </w:rPr>
        <w:t>rı</w:t>
      </w:r>
      <w:r>
        <w:rPr>
          <w:rFonts w:ascii="Calibri" w:hAnsi="Calibri" w:cs="Calibri"/>
          <w:sz w:val="16"/>
          <w:szCs w:val="16"/>
        </w:rPr>
        <w:t xml:space="preserve">nı </w:t>
      </w:r>
      <w:r>
        <w:rPr>
          <w:rFonts w:ascii="Calibri" w:hAnsi="Calibri" w:cs="Calibri"/>
          <w:spacing w:val="2"/>
          <w:sz w:val="16"/>
          <w:szCs w:val="16"/>
        </w:rPr>
        <w:t>b</w:t>
      </w:r>
      <w:r>
        <w:rPr>
          <w:rFonts w:ascii="Calibri" w:hAnsi="Calibri" w:cs="Calibri"/>
          <w:spacing w:val="-1"/>
          <w:sz w:val="16"/>
          <w:szCs w:val="16"/>
        </w:rPr>
        <w:t>ile</w:t>
      </w:r>
      <w:r>
        <w:rPr>
          <w:rFonts w:ascii="Calibri" w:hAnsi="Calibri" w:cs="Calibri"/>
          <w:sz w:val="16"/>
          <w:szCs w:val="16"/>
        </w:rPr>
        <w:t>n, b</w:t>
      </w:r>
      <w:r>
        <w:rPr>
          <w:rFonts w:ascii="Calibri" w:hAnsi="Calibri" w:cs="Calibri"/>
          <w:spacing w:val="-1"/>
          <w:sz w:val="16"/>
          <w:szCs w:val="16"/>
        </w:rPr>
        <w:t>iri</w:t>
      </w:r>
      <w:r>
        <w:rPr>
          <w:rFonts w:ascii="Calibri" w:hAnsi="Calibri" w:cs="Calibri"/>
          <w:sz w:val="16"/>
          <w:szCs w:val="16"/>
        </w:rPr>
        <w:t>n</w:t>
      </w:r>
      <w:r>
        <w:rPr>
          <w:rFonts w:ascii="Calibri" w:hAnsi="Calibri" w:cs="Calibri"/>
          <w:spacing w:val="-1"/>
          <w:sz w:val="16"/>
          <w:szCs w:val="16"/>
        </w:rPr>
        <w:t>c</w:t>
      </w:r>
      <w:r>
        <w:rPr>
          <w:rFonts w:ascii="Calibri" w:hAnsi="Calibri" w:cs="Calibri"/>
          <w:sz w:val="16"/>
          <w:szCs w:val="16"/>
        </w:rPr>
        <w:t>i b</w:t>
      </w:r>
      <w:r>
        <w:rPr>
          <w:rFonts w:ascii="Calibri" w:hAnsi="Calibri" w:cs="Calibri"/>
          <w:spacing w:val="-1"/>
          <w:sz w:val="16"/>
          <w:szCs w:val="16"/>
        </w:rPr>
        <w:t>a</w:t>
      </w:r>
      <w:r>
        <w:rPr>
          <w:rFonts w:ascii="Calibri" w:hAnsi="Calibri" w:cs="Calibri"/>
          <w:sz w:val="16"/>
          <w:szCs w:val="16"/>
        </w:rPr>
        <w:t>s</w:t>
      </w:r>
      <w:r>
        <w:rPr>
          <w:rFonts w:ascii="Calibri" w:hAnsi="Calibri" w:cs="Calibri"/>
          <w:spacing w:val="-1"/>
          <w:sz w:val="16"/>
          <w:szCs w:val="16"/>
        </w:rPr>
        <w:t>a</w:t>
      </w:r>
      <w:r>
        <w:rPr>
          <w:rFonts w:ascii="Calibri" w:hAnsi="Calibri" w:cs="Calibri"/>
          <w:spacing w:val="1"/>
          <w:sz w:val="16"/>
          <w:szCs w:val="16"/>
        </w:rPr>
        <w:t>m</w:t>
      </w:r>
      <w:r>
        <w:rPr>
          <w:rFonts w:ascii="Calibri" w:hAnsi="Calibri" w:cs="Calibri"/>
          <w:sz w:val="16"/>
          <w:szCs w:val="16"/>
        </w:rPr>
        <w:t>ak s</w:t>
      </w:r>
      <w:r>
        <w:rPr>
          <w:rFonts w:ascii="Calibri" w:hAnsi="Calibri" w:cs="Calibri"/>
          <w:spacing w:val="-1"/>
          <w:sz w:val="16"/>
          <w:szCs w:val="16"/>
        </w:rPr>
        <w:t>a</w:t>
      </w:r>
      <w:r>
        <w:rPr>
          <w:rFonts w:ascii="Calibri" w:hAnsi="Calibri" w:cs="Calibri"/>
          <w:spacing w:val="1"/>
          <w:sz w:val="16"/>
          <w:szCs w:val="16"/>
        </w:rPr>
        <w:t>ğ</w:t>
      </w:r>
      <w:r>
        <w:rPr>
          <w:rFonts w:ascii="Calibri" w:hAnsi="Calibri" w:cs="Calibri"/>
          <w:spacing w:val="-1"/>
          <w:sz w:val="16"/>
          <w:szCs w:val="16"/>
        </w:rPr>
        <w:t>lı</w:t>
      </w:r>
      <w:r>
        <w:rPr>
          <w:rFonts w:ascii="Calibri" w:hAnsi="Calibri" w:cs="Calibri"/>
          <w:sz w:val="16"/>
          <w:szCs w:val="16"/>
          <w:lang w:val="en-US"/>
        </w:rPr>
        <w:t>k h</w:t>
      </w:r>
      <w:r>
        <w:rPr>
          <w:rFonts w:ascii="Calibri" w:hAnsi="Calibri" w:cs="Calibri"/>
          <w:spacing w:val="-1"/>
          <w:sz w:val="16"/>
          <w:szCs w:val="16"/>
          <w:lang w:val="it-IT"/>
        </w:rPr>
        <w:t>iz</w:t>
      </w:r>
      <w:r>
        <w:rPr>
          <w:rFonts w:ascii="Calibri" w:hAnsi="Calibri" w:cs="Calibri"/>
          <w:spacing w:val="1"/>
          <w:sz w:val="16"/>
          <w:szCs w:val="16"/>
        </w:rPr>
        <w:t>m</w:t>
      </w:r>
      <w:r>
        <w:rPr>
          <w:rFonts w:ascii="Calibri" w:hAnsi="Calibri" w:cs="Calibri"/>
          <w:spacing w:val="-1"/>
          <w:sz w:val="16"/>
          <w:szCs w:val="16"/>
        </w:rPr>
        <w:t>et</w:t>
      </w:r>
      <w:r>
        <w:rPr>
          <w:rFonts w:ascii="Calibri" w:hAnsi="Calibri" w:cs="Calibri"/>
          <w:sz w:val="16"/>
          <w:szCs w:val="16"/>
        </w:rPr>
        <w:t xml:space="preserve">i </w:t>
      </w:r>
      <w:r>
        <w:rPr>
          <w:rFonts w:ascii="Calibri" w:hAnsi="Calibri" w:cs="Calibri"/>
          <w:sz w:val="16"/>
          <w:szCs w:val="16"/>
        </w:rPr>
        <w:lastRenderedPageBreak/>
        <w:t>s</w:t>
      </w:r>
      <w:r>
        <w:rPr>
          <w:rFonts w:ascii="Calibri" w:hAnsi="Calibri" w:cs="Calibri"/>
          <w:spacing w:val="-1"/>
          <w:sz w:val="16"/>
          <w:szCs w:val="16"/>
        </w:rPr>
        <w:t>ır</w:t>
      </w:r>
      <w:r>
        <w:rPr>
          <w:rFonts w:ascii="Calibri" w:hAnsi="Calibri" w:cs="Calibri"/>
          <w:spacing w:val="2"/>
          <w:sz w:val="16"/>
          <w:szCs w:val="16"/>
        </w:rPr>
        <w:t>a</w:t>
      </w:r>
      <w:r>
        <w:rPr>
          <w:rFonts w:ascii="Calibri" w:hAnsi="Calibri" w:cs="Calibri"/>
          <w:sz w:val="16"/>
          <w:szCs w:val="16"/>
        </w:rPr>
        <w:t>s</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a bu s</w:t>
      </w:r>
      <w:r>
        <w:rPr>
          <w:rFonts w:ascii="Calibri" w:hAnsi="Calibri" w:cs="Calibri"/>
          <w:spacing w:val="-1"/>
          <w:sz w:val="16"/>
          <w:szCs w:val="16"/>
        </w:rPr>
        <w:t>or</w:t>
      </w:r>
      <w:r>
        <w:rPr>
          <w:rFonts w:ascii="Calibri" w:hAnsi="Calibri" w:cs="Calibri"/>
          <w:sz w:val="16"/>
          <w:szCs w:val="16"/>
        </w:rPr>
        <w:t>u</w:t>
      </w:r>
      <w:r>
        <w:rPr>
          <w:rFonts w:ascii="Calibri" w:hAnsi="Calibri" w:cs="Calibri"/>
          <w:spacing w:val="-1"/>
          <w:sz w:val="16"/>
          <w:szCs w:val="16"/>
        </w:rPr>
        <w:t>nl</w:t>
      </w:r>
      <w:r>
        <w:rPr>
          <w:rFonts w:ascii="Calibri" w:hAnsi="Calibri" w:cs="Calibri"/>
          <w:sz w:val="16"/>
          <w:szCs w:val="16"/>
        </w:rPr>
        <w:t>a</w:t>
      </w:r>
      <w:r>
        <w:rPr>
          <w:rFonts w:ascii="Calibri" w:hAnsi="Calibri" w:cs="Calibri"/>
          <w:spacing w:val="-1"/>
          <w:sz w:val="16"/>
          <w:szCs w:val="16"/>
        </w:rPr>
        <w:t>rı</w:t>
      </w:r>
      <w:r>
        <w:rPr>
          <w:rFonts w:ascii="Calibri" w:hAnsi="Calibri" w:cs="Calibri"/>
          <w:sz w:val="16"/>
          <w:szCs w:val="16"/>
        </w:rPr>
        <w:t xml:space="preserve">n </w:t>
      </w:r>
      <w:r>
        <w:rPr>
          <w:rFonts w:ascii="Calibri" w:hAnsi="Calibri" w:cs="Calibri"/>
          <w:spacing w:val="-1"/>
          <w:sz w:val="16"/>
          <w:szCs w:val="16"/>
        </w:rPr>
        <w:t>t</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rPr>
        <w:t xml:space="preserve">ı </w:t>
      </w:r>
      <w:r>
        <w:rPr>
          <w:rFonts w:ascii="Calibri" w:hAnsi="Calibri" w:cs="Calibri"/>
          <w:spacing w:val="-1"/>
          <w:sz w:val="16"/>
          <w:szCs w:val="16"/>
        </w:rPr>
        <w:t>v</w:t>
      </w:r>
      <w:r>
        <w:rPr>
          <w:rFonts w:ascii="Calibri" w:hAnsi="Calibri" w:cs="Calibri"/>
          <w:sz w:val="16"/>
          <w:szCs w:val="16"/>
        </w:rPr>
        <w:t xml:space="preserve">e </w:t>
      </w:r>
      <w:r>
        <w:rPr>
          <w:rFonts w:ascii="Calibri" w:hAnsi="Calibri" w:cs="Calibri"/>
          <w:spacing w:val="-1"/>
          <w:sz w:val="16"/>
          <w:szCs w:val="16"/>
        </w:rPr>
        <w:t>t</w:t>
      </w:r>
      <w:r>
        <w:rPr>
          <w:rFonts w:ascii="Calibri" w:hAnsi="Calibri" w:cs="Calibri"/>
          <w:spacing w:val="1"/>
          <w:sz w:val="16"/>
          <w:szCs w:val="16"/>
        </w:rPr>
        <w:t>e</w:t>
      </w:r>
      <w:r>
        <w:rPr>
          <w:rFonts w:ascii="Calibri" w:hAnsi="Calibri" w:cs="Calibri"/>
          <w:sz w:val="16"/>
          <w:szCs w:val="16"/>
        </w:rPr>
        <w:t>d</w:t>
      </w:r>
      <w:r>
        <w:rPr>
          <w:rFonts w:ascii="Calibri" w:hAnsi="Calibri" w:cs="Calibri"/>
          <w:spacing w:val="-1"/>
          <w:sz w:val="16"/>
          <w:szCs w:val="16"/>
        </w:rPr>
        <w:t>avi</w:t>
      </w:r>
      <w:r>
        <w:rPr>
          <w:rFonts w:ascii="Calibri" w:hAnsi="Calibri" w:cs="Calibri"/>
          <w:sz w:val="16"/>
          <w:szCs w:val="16"/>
        </w:rPr>
        <w:t>s</w:t>
      </w:r>
      <w:r>
        <w:rPr>
          <w:rFonts w:ascii="Calibri" w:hAnsi="Calibri" w:cs="Calibri"/>
          <w:spacing w:val="-1"/>
          <w:sz w:val="16"/>
          <w:szCs w:val="16"/>
        </w:rPr>
        <w:t>i</w:t>
      </w:r>
      <w:r>
        <w:rPr>
          <w:rFonts w:ascii="Calibri" w:hAnsi="Calibri" w:cs="Calibri"/>
          <w:spacing w:val="2"/>
          <w:sz w:val="16"/>
          <w:szCs w:val="16"/>
        </w:rPr>
        <w:t>n</w:t>
      </w:r>
      <w:r>
        <w:rPr>
          <w:rFonts w:ascii="Calibri" w:hAnsi="Calibri" w:cs="Calibri"/>
          <w:sz w:val="16"/>
          <w:szCs w:val="16"/>
        </w:rPr>
        <w:t xml:space="preserve">i </w:t>
      </w:r>
      <w:r>
        <w:rPr>
          <w:rFonts w:ascii="Calibri" w:hAnsi="Calibri" w:cs="Calibri"/>
          <w:spacing w:val="1"/>
          <w:sz w:val="16"/>
          <w:szCs w:val="16"/>
        </w:rPr>
        <w:t>g</w:t>
      </w:r>
      <w:r>
        <w:rPr>
          <w:rFonts w:ascii="Calibri" w:hAnsi="Calibri" w:cs="Calibri"/>
          <w:spacing w:val="-1"/>
          <w:sz w:val="16"/>
          <w:szCs w:val="16"/>
        </w:rPr>
        <w:t>er</w:t>
      </w:r>
      <w:r>
        <w:rPr>
          <w:rFonts w:ascii="Calibri" w:hAnsi="Calibri" w:cs="Calibri"/>
          <w:spacing w:val="-1"/>
          <w:sz w:val="16"/>
          <w:szCs w:val="16"/>
          <w:lang w:val="pt-PT"/>
        </w:rPr>
        <w:t>ç</w:t>
      </w:r>
      <w:r>
        <w:rPr>
          <w:rFonts w:ascii="Calibri" w:hAnsi="Calibri" w:cs="Calibri"/>
          <w:spacing w:val="-1"/>
          <w:sz w:val="16"/>
          <w:szCs w:val="16"/>
        </w:rPr>
        <w:t>ekle</w:t>
      </w:r>
      <w:r>
        <w:rPr>
          <w:rFonts w:ascii="Calibri" w:hAnsi="Calibri" w:cs="Calibri"/>
          <w:sz w:val="16"/>
          <w:szCs w:val="16"/>
        </w:rPr>
        <w:t>ş</w:t>
      </w:r>
      <w:r>
        <w:rPr>
          <w:rFonts w:ascii="Calibri" w:hAnsi="Calibri" w:cs="Calibri"/>
          <w:spacing w:val="-2"/>
          <w:sz w:val="16"/>
          <w:szCs w:val="16"/>
        </w:rPr>
        <w:t>t</w:t>
      </w:r>
      <w:r>
        <w:rPr>
          <w:rFonts w:ascii="Calibri" w:hAnsi="Calibri" w:cs="Calibri"/>
          <w:spacing w:val="1"/>
          <w:sz w:val="16"/>
          <w:szCs w:val="16"/>
        </w:rPr>
        <w:t>i</w:t>
      </w:r>
      <w:r>
        <w:rPr>
          <w:rFonts w:ascii="Calibri" w:hAnsi="Calibri" w:cs="Calibri"/>
          <w:spacing w:val="-1"/>
          <w:sz w:val="16"/>
          <w:szCs w:val="16"/>
        </w:rPr>
        <w:t>re</w:t>
      </w:r>
      <w:r>
        <w:rPr>
          <w:rFonts w:ascii="Calibri" w:hAnsi="Calibri" w:cs="Calibri"/>
          <w:sz w:val="16"/>
          <w:szCs w:val="16"/>
        </w:rPr>
        <w:t>b</w:t>
      </w:r>
      <w:r>
        <w:rPr>
          <w:rFonts w:ascii="Calibri" w:hAnsi="Calibri" w:cs="Calibri"/>
          <w:spacing w:val="-1"/>
          <w:sz w:val="16"/>
          <w:szCs w:val="16"/>
        </w:rPr>
        <w:t>i</w:t>
      </w:r>
      <w:r>
        <w:rPr>
          <w:rFonts w:ascii="Calibri" w:hAnsi="Calibri" w:cs="Calibri"/>
          <w:spacing w:val="1"/>
          <w:sz w:val="16"/>
          <w:szCs w:val="16"/>
        </w:rPr>
        <w:t>l</w:t>
      </w:r>
      <w:r>
        <w:rPr>
          <w:rFonts w:ascii="Calibri" w:hAnsi="Calibri" w:cs="Calibri"/>
          <w:spacing w:val="-1"/>
          <w:sz w:val="16"/>
          <w:szCs w:val="16"/>
        </w:rPr>
        <w:t>e</w:t>
      </w:r>
      <w:r>
        <w:rPr>
          <w:rFonts w:ascii="Calibri" w:hAnsi="Calibri" w:cs="Calibri"/>
          <w:sz w:val="16"/>
          <w:szCs w:val="16"/>
        </w:rPr>
        <w:t xml:space="preserve">n, </w:t>
      </w:r>
      <w:r>
        <w:rPr>
          <w:rFonts w:ascii="Calibri" w:hAnsi="Calibri" w:cs="Calibri"/>
          <w:spacing w:val="-1"/>
          <w:sz w:val="16"/>
          <w:szCs w:val="16"/>
        </w:rPr>
        <w:t>iler</w:t>
      </w:r>
      <w:r>
        <w:rPr>
          <w:rFonts w:ascii="Calibri" w:hAnsi="Calibri" w:cs="Calibri"/>
          <w:sz w:val="16"/>
          <w:szCs w:val="16"/>
        </w:rPr>
        <w:t>i</w:t>
      </w:r>
      <w:r>
        <w:rPr>
          <w:rFonts w:ascii="Calibri" w:hAnsi="Calibri" w:cs="Calibri"/>
          <w:spacing w:val="1"/>
          <w:sz w:val="16"/>
          <w:szCs w:val="16"/>
        </w:rPr>
        <w:t xml:space="preserve"> t</w:t>
      </w:r>
      <w:r>
        <w:rPr>
          <w:rFonts w:ascii="Calibri" w:hAnsi="Calibri" w:cs="Calibri"/>
          <w:spacing w:val="-1"/>
          <w:sz w:val="16"/>
          <w:szCs w:val="16"/>
        </w:rPr>
        <w:t>et</w:t>
      </w:r>
      <w:r>
        <w:rPr>
          <w:rFonts w:ascii="Calibri" w:hAnsi="Calibri" w:cs="Calibri"/>
          <w:spacing w:val="1"/>
          <w:sz w:val="16"/>
          <w:szCs w:val="16"/>
        </w:rPr>
        <w:t>k</w:t>
      </w:r>
      <w:r>
        <w:rPr>
          <w:rFonts w:ascii="Calibri" w:hAnsi="Calibri" w:cs="Calibri"/>
          <w:spacing w:val="-1"/>
          <w:sz w:val="16"/>
          <w:szCs w:val="16"/>
        </w:rPr>
        <w:t>i</w:t>
      </w:r>
      <w:r>
        <w:rPr>
          <w:rFonts w:ascii="Calibri" w:hAnsi="Calibri" w:cs="Calibri"/>
          <w:sz w:val="16"/>
          <w:szCs w:val="16"/>
        </w:rPr>
        <w:t xml:space="preserve">k </w:t>
      </w:r>
      <w:r>
        <w:rPr>
          <w:rFonts w:ascii="Calibri" w:hAnsi="Calibri" w:cs="Calibri"/>
          <w:spacing w:val="1"/>
          <w:sz w:val="16"/>
          <w:szCs w:val="16"/>
        </w:rPr>
        <w:t>g</w:t>
      </w:r>
      <w:r>
        <w:rPr>
          <w:rFonts w:ascii="Calibri" w:hAnsi="Calibri" w:cs="Calibri"/>
          <w:spacing w:val="-1"/>
          <w:sz w:val="16"/>
          <w:szCs w:val="16"/>
        </w:rPr>
        <w:t>erektire</w:t>
      </w:r>
      <w:r>
        <w:rPr>
          <w:rFonts w:ascii="Calibri" w:hAnsi="Calibri" w:cs="Calibri"/>
          <w:sz w:val="16"/>
          <w:szCs w:val="16"/>
          <w:lang w:val="de-DE"/>
        </w:rPr>
        <w:t>n d</w:t>
      </w:r>
      <w:r>
        <w:rPr>
          <w:rFonts w:ascii="Calibri" w:hAnsi="Calibri" w:cs="Calibri"/>
          <w:spacing w:val="1"/>
          <w:sz w:val="16"/>
          <w:szCs w:val="16"/>
        </w:rPr>
        <w:t>u</w:t>
      </w:r>
      <w:r>
        <w:rPr>
          <w:rFonts w:ascii="Calibri" w:hAnsi="Calibri" w:cs="Calibri"/>
          <w:spacing w:val="-1"/>
          <w:sz w:val="16"/>
          <w:szCs w:val="16"/>
        </w:rPr>
        <w:t>r</w:t>
      </w:r>
      <w:r>
        <w:rPr>
          <w:rFonts w:ascii="Calibri" w:hAnsi="Calibri" w:cs="Calibri"/>
          <w:sz w:val="16"/>
          <w:szCs w:val="16"/>
        </w:rPr>
        <w:t>um</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lang w:val="it-IT"/>
        </w:rPr>
        <w:t xml:space="preserve">da </w:t>
      </w:r>
      <w:r>
        <w:rPr>
          <w:rFonts w:ascii="Calibri" w:hAnsi="Calibri" w:cs="Calibri"/>
          <w:spacing w:val="-1"/>
          <w:sz w:val="16"/>
          <w:szCs w:val="16"/>
        </w:rPr>
        <w:t>il</w:t>
      </w:r>
      <w:r>
        <w:rPr>
          <w:rFonts w:ascii="Calibri" w:hAnsi="Calibri" w:cs="Calibri"/>
          <w:spacing w:val="1"/>
          <w:sz w:val="16"/>
          <w:szCs w:val="16"/>
        </w:rPr>
        <w:t>g</w:t>
      </w:r>
      <w:r>
        <w:rPr>
          <w:rFonts w:ascii="Calibri" w:hAnsi="Calibri" w:cs="Calibri"/>
          <w:sz w:val="16"/>
          <w:szCs w:val="16"/>
        </w:rPr>
        <w:t>i</w:t>
      </w:r>
      <w:r>
        <w:rPr>
          <w:rFonts w:ascii="Calibri" w:hAnsi="Calibri" w:cs="Calibri"/>
          <w:spacing w:val="-1"/>
          <w:sz w:val="16"/>
          <w:szCs w:val="16"/>
        </w:rPr>
        <w:t>l</w:t>
      </w:r>
      <w:r>
        <w:rPr>
          <w:rFonts w:ascii="Calibri" w:hAnsi="Calibri" w:cs="Calibri"/>
          <w:sz w:val="16"/>
          <w:szCs w:val="16"/>
        </w:rPr>
        <w:t xml:space="preserve">i </w:t>
      </w:r>
      <w:r>
        <w:rPr>
          <w:rFonts w:ascii="Calibri" w:hAnsi="Calibri" w:cs="Calibri"/>
          <w:spacing w:val="1"/>
          <w:sz w:val="16"/>
          <w:szCs w:val="16"/>
        </w:rPr>
        <w:t>m</w:t>
      </w:r>
      <w:r>
        <w:rPr>
          <w:rFonts w:ascii="Calibri" w:hAnsi="Calibri" w:cs="Calibri"/>
          <w:spacing w:val="-1"/>
          <w:sz w:val="16"/>
          <w:szCs w:val="16"/>
        </w:rPr>
        <w:t>er</w:t>
      </w:r>
      <w:r>
        <w:rPr>
          <w:rFonts w:ascii="Calibri" w:hAnsi="Calibri" w:cs="Calibri"/>
          <w:spacing w:val="1"/>
          <w:sz w:val="16"/>
          <w:szCs w:val="16"/>
        </w:rPr>
        <w:t>k</w:t>
      </w:r>
      <w:r>
        <w:rPr>
          <w:rFonts w:ascii="Calibri" w:hAnsi="Calibri" w:cs="Calibri"/>
          <w:spacing w:val="-1"/>
          <w:sz w:val="16"/>
          <w:szCs w:val="16"/>
        </w:rPr>
        <w:t>ezl</w:t>
      </w:r>
      <w:r>
        <w:rPr>
          <w:rFonts w:ascii="Calibri" w:hAnsi="Calibri" w:cs="Calibri"/>
          <w:spacing w:val="1"/>
          <w:sz w:val="16"/>
          <w:szCs w:val="16"/>
        </w:rPr>
        <w:t>e</w:t>
      </w:r>
      <w:r>
        <w:rPr>
          <w:rFonts w:ascii="Calibri" w:hAnsi="Calibri" w:cs="Calibri"/>
          <w:spacing w:val="-1"/>
          <w:sz w:val="16"/>
          <w:szCs w:val="16"/>
        </w:rPr>
        <w:t>r</w:t>
      </w:r>
      <w:r>
        <w:rPr>
          <w:rFonts w:ascii="Calibri" w:hAnsi="Calibri" w:cs="Calibri"/>
          <w:sz w:val="16"/>
          <w:szCs w:val="16"/>
        </w:rPr>
        <w:t xml:space="preserve">e </w:t>
      </w:r>
      <w:r>
        <w:rPr>
          <w:rFonts w:ascii="Calibri" w:hAnsi="Calibri" w:cs="Calibri"/>
          <w:spacing w:val="-1"/>
          <w:sz w:val="16"/>
          <w:szCs w:val="16"/>
        </w:rPr>
        <w:t>y</w:t>
      </w:r>
      <w:r>
        <w:rPr>
          <w:rFonts w:ascii="Calibri" w:hAnsi="Calibri" w:cs="Calibri"/>
          <w:spacing w:val="-1"/>
          <w:sz w:val="16"/>
          <w:szCs w:val="16"/>
          <w:lang w:val="sv-SE"/>
        </w:rPr>
        <w:t>ö</w:t>
      </w:r>
      <w:r>
        <w:rPr>
          <w:rFonts w:ascii="Calibri" w:hAnsi="Calibri" w:cs="Calibri"/>
          <w:sz w:val="16"/>
          <w:szCs w:val="16"/>
        </w:rPr>
        <w:t>n</w:t>
      </w:r>
      <w:r>
        <w:rPr>
          <w:rFonts w:ascii="Calibri" w:hAnsi="Calibri" w:cs="Calibri"/>
          <w:spacing w:val="-1"/>
          <w:sz w:val="16"/>
          <w:szCs w:val="16"/>
        </w:rPr>
        <w:t>le</w:t>
      </w:r>
      <w:r>
        <w:rPr>
          <w:rFonts w:ascii="Calibri" w:hAnsi="Calibri" w:cs="Calibri"/>
          <w:sz w:val="16"/>
          <w:szCs w:val="16"/>
        </w:rPr>
        <w:t>n</w:t>
      </w:r>
      <w:r>
        <w:rPr>
          <w:rFonts w:ascii="Calibri" w:hAnsi="Calibri" w:cs="Calibri"/>
          <w:spacing w:val="1"/>
          <w:sz w:val="16"/>
          <w:szCs w:val="16"/>
        </w:rPr>
        <w:t>d</w:t>
      </w:r>
      <w:r>
        <w:rPr>
          <w:rFonts w:ascii="Calibri" w:hAnsi="Calibri" w:cs="Calibri"/>
          <w:spacing w:val="-1"/>
          <w:sz w:val="16"/>
          <w:szCs w:val="16"/>
          <w:lang w:val="en-US"/>
        </w:rPr>
        <w:t>ire</w:t>
      </w:r>
      <w:r>
        <w:rPr>
          <w:rFonts w:ascii="Calibri" w:hAnsi="Calibri" w:cs="Calibri"/>
          <w:sz w:val="16"/>
          <w:szCs w:val="16"/>
        </w:rPr>
        <w:t>n b</w:t>
      </w:r>
      <w:r>
        <w:rPr>
          <w:rFonts w:ascii="Calibri" w:hAnsi="Calibri" w:cs="Calibri"/>
          <w:spacing w:val="1"/>
          <w:sz w:val="16"/>
          <w:szCs w:val="16"/>
        </w:rPr>
        <w:t>i</w:t>
      </w:r>
      <w:r>
        <w:rPr>
          <w:rFonts w:ascii="Calibri" w:hAnsi="Calibri" w:cs="Calibri"/>
          <w:spacing w:val="-1"/>
          <w:sz w:val="16"/>
          <w:szCs w:val="16"/>
        </w:rPr>
        <w:t>l</w:t>
      </w:r>
      <w:r>
        <w:rPr>
          <w:rFonts w:ascii="Calibri" w:hAnsi="Calibri" w:cs="Calibri"/>
          <w:spacing w:val="1"/>
          <w:sz w:val="16"/>
          <w:szCs w:val="16"/>
        </w:rPr>
        <w:t>g</w:t>
      </w:r>
      <w:r>
        <w:rPr>
          <w:rFonts w:ascii="Calibri" w:hAnsi="Calibri" w:cs="Calibri"/>
          <w:spacing w:val="-1"/>
          <w:sz w:val="16"/>
          <w:szCs w:val="16"/>
        </w:rPr>
        <w:t>i</w:t>
      </w:r>
      <w:r>
        <w:rPr>
          <w:rFonts w:ascii="Calibri" w:hAnsi="Calibri" w:cs="Calibri"/>
          <w:sz w:val="16"/>
          <w:szCs w:val="16"/>
          <w:lang w:val="pt-PT"/>
        </w:rPr>
        <w:t>,b</w:t>
      </w:r>
      <w:r>
        <w:rPr>
          <w:rFonts w:ascii="Calibri" w:hAnsi="Calibri" w:cs="Calibri"/>
          <w:spacing w:val="-1"/>
          <w:sz w:val="16"/>
          <w:szCs w:val="16"/>
          <w:lang w:val="pt-PT"/>
        </w:rPr>
        <w:t>ecer</w:t>
      </w:r>
      <w:r>
        <w:rPr>
          <w:rFonts w:ascii="Calibri" w:hAnsi="Calibri" w:cs="Calibri"/>
          <w:sz w:val="16"/>
          <w:szCs w:val="16"/>
        </w:rPr>
        <w:t xml:space="preserve">i </w:t>
      </w:r>
      <w:r>
        <w:rPr>
          <w:rFonts w:ascii="Calibri" w:hAnsi="Calibri" w:cs="Calibri"/>
          <w:spacing w:val="2"/>
          <w:sz w:val="16"/>
          <w:szCs w:val="16"/>
        </w:rPr>
        <w:t>v</w:t>
      </w:r>
      <w:r>
        <w:rPr>
          <w:rFonts w:ascii="Calibri" w:hAnsi="Calibri" w:cs="Calibri"/>
          <w:sz w:val="16"/>
          <w:szCs w:val="16"/>
        </w:rPr>
        <w:t xml:space="preserve">e </w:t>
      </w:r>
      <w:r>
        <w:rPr>
          <w:rFonts w:ascii="Calibri" w:hAnsi="Calibri" w:cs="Calibri"/>
          <w:spacing w:val="-1"/>
          <w:sz w:val="16"/>
          <w:szCs w:val="16"/>
        </w:rPr>
        <w:t>t</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um</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rl</w:t>
      </w:r>
      <w:r>
        <w:rPr>
          <w:rFonts w:ascii="Calibri" w:hAnsi="Calibri" w:cs="Calibri"/>
          <w:sz w:val="16"/>
          <w:szCs w:val="16"/>
          <w:lang w:val="it-IT"/>
        </w:rPr>
        <w:t>a d</w:t>
      </w:r>
      <w:r>
        <w:rPr>
          <w:rFonts w:ascii="Calibri" w:hAnsi="Calibri" w:cs="Calibri"/>
          <w:spacing w:val="-1"/>
          <w:sz w:val="16"/>
          <w:szCs w:val="16"/>
        </w:rPr>
        <w:t>o</w:t>
      </w:r>
      <w:r>
        <w:rPr>
          <w:rFonts w:ascii="Calibri" w:hAnsi="Calibri" w:cs="Calibri"/>
          <w:sz w:val="16"/>
          <w:szCs w:val="16"/>
        </w:rPr>
        <w:t>n</w:t>
      </w:r>
      <w:r>
        <w:rPr>
          <w:rFonts w:ascii="Calibri" w:hAnsi="Calibri" w:cs="Calibri"/>
          <w:spacing w:val="-1"/>
          <w:sz w:val="16"/>
          <w:szCs w:val="16"/>
        </w:rPr>
        <w:t>a</w:t>
      </w:r>
      <w:r>
        <w:rPr>
          <w:rFonts w:ascii="Calibri" w:hAnsi="Calibri" w:cs="Calibri"/>
          <w:sz w:val="16"/>
          <w:szCs w:val="16"/>
        </w:rPr>
        <w:t>nm</w:t>
      </w:r>
      <w:r>
        <w:rPr>
          <w:rFonts w:ascii="Calibri" w:hAnsi="Calibri" w:cs="Calibri"/>
          <w:spacing w:val="-1"/>
          <w:sz w:val="16"/>
          <w:szCs w:val="16"/>
        </w:rPr>
        <w:t>ı</w:t>
      </w:r>
      <w:r>
        <w:rPr>
          <w:rFonts w:ascii="Calibri" w:hAnsi="Calibri" w:cs="Calibri"/>
          <w:sz w:val="16"/>
          <w:szCs w:val="16"/>
        </w:rPr>
        <w:t>ş,</w:t>
      </w:r>
      <w:r>
        <w:rPr>
          <w:rFonts w:ascii="Calibri" w:hAnsi="Calibri" w:cs="Calibri"/>
          <w:spacing w:val="1"/>
          <w:sz w:val="16"/>
          <w:szCs w:val="16"/>
        </w:rPr>
        <w:t xml:space="preserve"> m</w:t>
      </w:r>
      <w:r>
        <w:rPr>
          <w:rFonts w:ascii="Calibri" w:hAnsi="Calibri" w:cs="Calibri"/>
          <w:spacing w:val="-1"/>
          <w:sz w:val="16"/>
          <w:szCs w:val="16"/>
        </w:rPr>
        <w:t>e</w:t>
      </w:r>
      <w:r>
        <w:rPr>
          <w:rFonts w:ascii="Calibri" w:hAnsi="Calibri" w:cs="Calibri"/>
          <w:sz w:val="16"/>
          <w:szCs w:val="16"/>
        </w:rPr>
        <w:t>s</w:t>
      </w:r>
      <w:r>
        <w:rPr>
          <w:rFonts w:ascii="Calibri" w:hAnsi="Calibri" w:cs="Calibri"/>
          <w:spacing w:val="-1"/>
          <w:sz w:val="16"/>
          <w:szCs w:val="16"/>
        </w:rPr>
        <w:t>le</w:t>
      </w:r>
      <w:r>
        <w:rPr>
          <w:rFonts w:ascii="Calibri" w:hAnsi="Calibri" w:cs="Calibri"/>
          <w:spacing w:val="1"/>
          <w:sz w:val="16"/>
          <w:szCs w:val="16"/>
        </w:rPr>
        <w:t>ğ</w:t>
      </w:r>
      <w:r>
        <w:rPr>
          <w:rFonts w:ascii="Calibri" w:hAnsi="Calibri" w:cs="Calibri"/>
          <w:spacing w:val="-1"/>
          <w:sz w:val="16"/>
          <w:szCs w:val="16"/>
        </w:rPr>
        <w:t>i</w:t>
      </w:r>
      <w:r>
        <w:rPr>
          <w:rFonts w:ascii="Calibri" w:hAnsi="Calibri" w:cs="Calibri"/>
          <w:sz w:val="16"/>
          <w:szCs w:val="16"/>
          <w:lang w:val="it-IT"/>
        </w:rPr>
        <w:t xml:space="preserve">ni </w:t>
      </w:r>
      <w:r>
        <w:rPr>
          <w:rFonts w:ascii="Calibri" w:hAnsi="Calibri" w:cs="Calibri"/>
          <w:spacing w:val="-1"/>
          <w:sz w:val="16"/>
          <w:szCs w:val="16"/>
        </w:rPr>
        <w:t>eti</w:t>
      </w:r>
      <w:r>
        <w:rPr>
          <w:rFonts w:ascii="Calibri" w:hAnsi="Calibri" w:cs="Calibri"/>
          <w:sz w:val="16"/>
          <w:szCs w:val="16"/>
        </w:rPr>
        <w:t xml:space="preserve">k </w:t>
      </w:r>
      <w:r>
        <w:rPr>
          <w:rFonts w:ascii="Calibri" w:hAnsi="Calibri" w:cs="Calibri"/>
          <w:spacing w:val="-1"/>
          <w:sz w:val="16"/>
          <w:szCs w:val="16"/>
        </w:rPr>
        <w:t>k</w:t>
      </w:r>
      <w:r>
        <w:rPr>
          <w:rFonts w:ascii="Calibri" w:hAnsi="Calibri" w:cs="Calibri"/>
          <w:sz w:val="16"/>
          <w:szCs w:val="16"/>
        </w:rPr>
        <w:t>u</w:t>
      </w:r>
      <w:r>
        <w:rPr>
          <w:rFonts w:ascii="Calibri" w:hAnsi="Calibri" w:cs="Calibri"/>
          <w:spacing w:val="-1"/>
          <w:sz w:val="16"/>
          <w:szCs w:val="16"/>
        </w:rPr>
        <w:t>r</w:t>
      </w:r>
      <w:r>
        <w:rPr>
          <w:rFonts w:ascii="Calibri" w:hAnsi="Calibri" w:cs="Calibri"/>
          <w:sz w:val="16"/>
          <w:szCs w:val="16"/>
        </w:rPr>
        <w:t>a</w:t>
      </w:r>
      <w:r>
        <w:rPr>
          <w:rFonts w:ascii="Calibri" w:hAnsi="Calibri" w:cs="Calibri"/>
          <w:spacing w:val="-1"/>
          <w:sz w:val="16"/>
          <w:szCs w:val="16"/>
        </w:rPr>
        <w:t>ll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rPr>
        <w:t>ı g</w:t>
      </w:r>
      <w:r>
        <w:rPr>
          <w:rFonts w:ascii="Calibri" w:hAnsi="Calibri" w:cs="Calibri"/>
          <w:spacing w:val="-1"/>
          <w:sz w:val="16"/>
          <w:szCs w:val="16"/>
          <w:lang w:val="sv-SE"/>
        </w:rPr>
        <w:t>ö</w:t>
      </w:r>
      <w:r>
        <w:rPr>
          <w:rFonts w:ascii="Calibri" w:hAnsi="Calibri" w:cs="Calibri"/>
          <w:spacing w:val="-1"/>
          <w:sz w:val="16"/>
          <w:szCs w:val="16"/>
        </w:rPr>
        <w:t>zete</w:t>
      </w:r>
      <w:r>
        <w:rPr>
          <w:rFonts w:ascii="Calibri" w:hAnsi="Calibri" w:cs="Calibri"/>
          <w:spacing w:val="1"/>
          <w:sz w:val="16"/>
          <w:szCs w:val="16"/>
        </w:rPr>
        <w:t>r</w:t>
      </w:r>
      <w:r>
        <w:rPr>
          <w:rFonts w:ascii="Calibri" w:hAnsi="Calibri" w:cs="Calibri"/>
          <w:spacing w:val="-1"/>
          <w:sz w:val="16"/>
          <w:szCs w:val="16"/>
        </w:rPr>
        <w:t>e</w:t>
      </w:r>
      <w:r>
        <w:rPr>
          <w:rFonts w:ascii="Calibri" w:hAnsi="Calibri" w:cs="Calibri"/>
          <w:sz w:val="16"/>
          <w:szCs w:val="16"/>
        </w:rPr>
        <w:t>k</w:t>
      </w:r>
      <w:r>
        <w:rPr>
          <w:rFonts w:ascii="Calibri" w:hAnsi="Calibri" w:cs="Calibri"/>
          <w:spacing w:val="-1"/>
          <w:sz w:val="16"/>
          <w:szCs w:val="16"/>
        </w:rPr>
        <w:t xml:space="preserve"> uy</w:t>
      </w:r>
      <w:r>
        <w:rPr>
          <w:rFonts w:ascii="Calibri" w:hAnsi="Calibri" w:cs="Calibri"/>
          <w:spacing w:val="1"/>
          <w:sz w:val="16"/>
          <w:szCs w:val="16"/>
        </w:rPr>
        <w:t>g</w:t>
      </w:r>
      <w:r>
        <w:rPr>
          <w:rFonts w:ascii="Calibri" w:hAnsi="Calibri" w:cs="Calibri"/>
          <w:sz w:val="16"/>
          <w:szCs w:val="16"/>
        </w:rPr>
        <w:t>u</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y</w:t>
      </w:r>
      <w:r>
        <w:rPr>
          <w:rFonts w:ascii="Calibri" w:hAnsi="Calibri" w:cs="Calibri"/>
          <w:sz w:val="16"/>
          <w:szCs w:val="16"/>
        </w:rPr>
        <w:t xml:space="preserve">an </w:t>
      </w:r>
      <w:r>
        <w:rPr>
          <w:rFonts w:ascii="Calibri" w:hAnsi="Calibri" w:cs="Calibri"/>
          <w:spacing w:val="-1"/>
          <w:sz w:val="16"/>
          <w:szCs w:val="16"/>
        </w:rPr>
        <w:t>v</w:t>
      </w:r>
      <w:r>
        <w:rPr>
          <w:rFonts w:ascii="Calibri" w:hAnsi="Calibri" w:cs="Calibri"/>
          <w:sz w:val="16"/>
          <w:szCs w:val="16"/>
        </w:rPr>
        <w:t xml:space="preserve">e </w:t>
      </w:r>
      <w:r>
        <w:rPr>
          <w:rFonts w:ascii="Calibri" w:hAnsi="Calibri" w:cs="Calibri"/>
          <w:spacing w:val="1"/>
          <w:sz w:val="16"/>
          <w:szCs w:val="16"/>
        </w:rPr>
        <w:t>b</w:t>
      </w:r>
      <w:r>
        <w:rPr>
          <w:rFonts w:ascii="Calibri" w:hAnsi="Calibri" w:cs="Calibri"/>
          <w:spacing w:val="-1"/>
          <w:sz w:val="16"/>
          <w:szCs w:val="16"/>
        </w:rPr>
        <w:t>il</w:t>
      </w:r>
      <w:r>
        <w:rPr>
          <w:rFonts w:ascii="Calibri" w:hAnsi="Calibri" w:cs="Calibri"/>
          <w:spacing w:val="1"/>
          <w:sz w:val="16"/>
          <w:szCs w:val="16"/>
        </w:rPr>
        <w:t>im</w:t>
      </w:r>
      <w:r>
        <w:rPr>
          <w:rFonts w:ascii="Calibri" w:hAnsi="Calibri" w:cs="Calibri"/>
          <w:sz w:val="16"/>
          <w:szCs w:val="16"/>
        </w:rPr>
        <w:t>s</w:t>
      </w:r>
      <w:r>
        <w:rPr>
          <w:rFonts w:ascii="Calibri" w:hAnsi="Calibri" w:cs="Calibri"/>
          <w:spacing w:val="-1"/>
          <w:sz w:val="16"/>
          <w:szCs w:val="16"/>
        </w:rPr>
        <w:t>e</w:t>
      </w:r>
      <w:r>
        <w:rPr>
          <w:rFonts w:ascii="Calibri" w:hAnsi="Calibri" w:cs="Calibri"/>
          <w:sz w:val="16"/>
          <w:szCs w:val="16"/>
        </w:rPr>
        <w:t>l</w:t>
      </w:r>
      <w:r>
        <w:rPr>
          <w:rFonts w:ascii="Calibri" w:hAnsi="Calibri" w:cs="Calibri"/>
          <w:spacing w:val="-1"/>
          <w:sz w:val="16"/>
          <w:szCs w:val="16"/>
        </w:rPr>
        <w:t xml:space="preserve"> d</w:t>
      </w:r>
      <w:r>
        <w:rPr>
          <w:rFonts w:ascii="Calibri" w:hAnsi="Calibri" w:cs="Calibri"/>
          <w:sz w:val="16"/>
          <w:szCs w:val="16"/>
        </w:rPr>
        <w:t>ü</w:t>
      </w:r>
      <w:r>
        <w:rPr>
          <w:rFonts w:ascii="Calibri" w:hAnsi="Calibri" w:cs="Calibri"/>
          <w:spacing w:val="-1"/>
          <w:sz w:val="16"/>
          <w:szCs w:val="16"/>
        </w:rPr>
        <w:t>ş</w:t>
      </w:r>
      <w:r>
        <w:rPr>
          <w:rFonts w:ascii="Calibri" w:hAnsi="Calibri" w:cs="Calibri"/>
          <w:sz w:val="16"/>
          <w:szCs w:val="16"/>
        </w:rPr>
        <w:t>ü</w:t>
      </w:r>
      <w:r>
        <w:rPr>
          <w:rFonts w:ascii="Calibri" w:hAnsi="Calibri" w:cs="Calibri"/>
          <w:spacing w:val="-1"/>
          <w:sz w:val="16"/>
          <w:szCs w:val="16"/>
        </w:rPr>
        <w:t>ne</w:t>
      </w:r>
      <w:r>
        <w:rPr>
          <w:rFonts w:ascii="Calibri" w:hAnsi="Calibri" w:cs="Calibri"/>
          <w:sz w:val="16"/>
          <w:szCs w:val="16"/>
        </w:rPr>
        <w:t>n h</w:t>
      </w:r>
      <w:r>
        <w:rPr>
          <w:rFonts w:ascii="Calibri" w:hAnsi="Calibri" w:cs="Calibri"/>
          <w:spacing w:val="-1"/>
          <w:sz w:val="16"/>
          <w:szCs w:val="16"/>
        </w:rPr>
        <w:t>eki</w:t>
      </w:r>
      <w:r>
        <w:rPr>
          <w:rFonts w:ascii="Calibri" w:hAnsi="Calibri" w:cs="Calibri"/>
          <w:spacing w:val="1"/>
          <w:sz w:val="16"/>
          <w:szCs w:val="16"/>
        </w:rPr>
        <w:t>m</w:t>
      </w:r>
      <w:r>
        <w:rPr>
          <w:rFonts w:ascii="Calibri" w:hAnsi="Calibri" w:cs="Calibri"/>
          <w:spacing w:val="-1"/>
          <w:sz w:val="16"/>
          <w:szCs w:val="16"/>
        </w:rPr>
        <w:t>le</w:t>
      </w:r>
      <w:r>
        <w:rPr>
          <w:rFonts w:ascii="Calibri" w:hAnsi="Calibri" w:cs="Calibri"/>
          <w:sz w:val="16"/>
          <w:szCs w:val="16"/>
        </w:rPr>
        <w:t xml:space="preserve">r </w:t>
      </w:r>
      <w:r>
        <w:rPr>
          <w:rFonts w:ascii="Calibri" w:hAnsi="Calibri" w:cs="Calibri"/>
          <w:spacing w:val="1"/>
          <w:sz w:val="16"/>
          <w:szCs w:val="16"/>
        </w:rPr>
        <w:t>y</w:t>
      </w:r>
      <w:r>
        <w:rPr>
          <w:rFonts w:ascii="Calibri" w:hAnsi="Calibri" w:cs="Calibri"/>
          <w:spacing w:val="-1"/>
          <w:sz w:val="16"/>
          <w:szCs w:val="16"/>
        </w:rPr>
        <w:t>eti</w:t>
      </w:r>
      <w:r>
        <w:rPr>
          <w:rFonts w:ascii="Calibri" w:hAnsi="Calibri" w:cs="Calibri"/>
          <w:spacing w:val="2"/>
          <w:sz w:val="16"/>
          <w:szCs w:val="16"/>
        </w:rPr>
        <w:t>ş</w:t>
      </w:r>
      <w:r>
        <w:rPr>
          <w:rFonts w:ascii="Calibri" w:hAnsi="Calibri" w:cs="Calibri"/>
          <w:spacing w:val="-1"/>
          <w:sz w:val="16"/>
          <w:szCs w:val="16"/>
          <w:lang w:val="pt-PT"/>
        </w:rPr>
        <w:t>tir</w:t>
      </w:r>
      <w:r>
        <w:rPr>
          <w:rFonts w:ascii="Calibri" w:hAnsi="Calibri" w:cs="Calibri"/>
          <w:spacing w:val="1"/>
          <w:sz w:val="16"/>
          <w:szCs w:val="16"/>
        </w:rPr>
        <w:t>m</w:t>
      </w:r>
      <w:r>
        <w:rPr>
          <w:rFonts w:ascii="Calibri" w:hAnsi="Calibri" w:cs="Calibri"/>
          <w:spacing w:val="-1"/>
          <w:sz w:val="16"/>
          <w:szCs w:val="16"/>
        </w:rPr>
        <w:t>ek</w:t>
      </w:r>
      <w:r>
        <w:rPr>
          <w:rFonts w:ascii="Calibri" w:hAnsi="Calibri" w:cs="Calibri"/>
          <w:spacing w:val="1"/>
          <w:sz w:val="16"/>
          <w:szCs w:val="16"/>
        </w:rPr>
        <w:t>t</w:t>
      </w:r>
      <w:r>
        <w:rPr>
          <w:rFonts w:ascii="Calibri" w:hAnsi="Calibri" w:cs="Calibri"/>
          <w:spacing w:val="-1"/>
          <w:sz w:val="16"/>
          <w:szCs w:val="16"/>
        </w:rPr>
        <w:t>i</w:t>
      </w:r>
      <w:r>
        <w:rPr>
          <w:rFonts w:ascii="Calibri" w:hAnsi="Calibri" w:cs="Calibri"/>
          <w:spacing w:val="1"/>
          <w:sz w:val="16"/>
          <w:szCs w:val="16"/>
        </w:rPr>
        <w:t>r</w:t>
      </w:r>
      <w:r>
        <w:rPr>
          <w:rFonts w:ascii="Calibri" w:hAnsi="Calibri" w:cs="Calibri"/>
          <w:sz w:val="16"/>
          <w:szCs w:val="16"/>
        </w:rPr>
        <w:t>:</w:t>
      </w: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 w:line="360" w:lineRule="auto"/>
        <w:ind w:left="432" w:hanging="432"/>
        <w:jc w:val="both"/>
        <w:rPr>
          <w:rFonts w:ascii="Calibri" w:hAnsi="Calibri" w:cs="Calibri"/>
          <w:sz w:val="16"/>
          <w:szCs w:val="16"/>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432" w:hanging="432"/>
        <w:jc w:val="both"/>
        <w:rPr>
          <w:rFonts w:ascii="Calibri" w:hAnsi="Calibri" w:cs="Calibri"/>
          <w:b/>
          <w:bCs/>
          <w:sz w:val="16"/>
          <w:szCs w:val="16"/>
        </w:rPr>
      </w:pPr>
      <w:r>
        <w:rPr>
          <w:rFonts w:ascii="Calibri" w:hAnsi="Calibri" w:cs="Calibri"/>
          <w:b/>
          <w:bCs/>
          <w:spacing w:val="-1"/>
          <w:sz w:val="16"/>
          <w:szCs w:val="16"/>
        </w:rPr>
        <w:t>Ö</w:t>
      </w:r>
      <w:r>
        <w:rPr>
          <w:rFonts w:ascii="Calibri" w:hAnsi="Calibri" w:cs="Calibri"/>
          <w:b/>
          <w:bCs/>
          <w:spacing w:val="1"/>
          <w:sz w:val="16"/>
          <w:szCs w:val="16"/>
        </w:rPr>
        <w:t>Ğ</w:t>
      </w:r>
      <w:r>
        <w:rPr>
          <w:rFonts w:ascii="Calibri" w:hAnsi="Calibri" w:cs="Calibri"/>
          <w:b/>
          <w:bCs/>
          <w:sz w:val="16"/>
          <w:szCs w:val="16"/>
        </w:rPr>
        <w:t>R</w:t>
      </w:r>
      <w:r>
        <w:rPr>
          <w:rFonts w:ascii="Calibri" w:hAnsi="Calibri" w:cs="Calibri"/>
          <w:b/>
          <w:bCs/>
          <w:spacing w:val="1"/>
          <w:sz w:val="16"/>
          <w:szCs w:val="16"/>
        </w:rPr>
        <w:t>E</w:t>
      </w:r>
      <w:r>
        <w:rPr>
          <w:rFonts w:ascii="Calibri" w:hAnsi="Calibri" w:cs="Calibri"/>
          <w:b/>
          <w:bCs/>
          <w:spacing w:val="-3"/>
          <w:sz w:val="16"/>
          <w:szCs w:val="16"/>
        </w:rPr>
        <w:t>N</w:t>
      </w:r>
      <w:r>
        <w:rPr>
          <w:rFonts w:ascii="Calibri" w:hAnsi="Calibri" w:cs="Calibri"/>
          <w:b/>
          <w:bCs/>
          <w:sz w:val="16"/>
          <w:szCs w:val="16"/>
        </w:rPr>
        <w:t xml:space="preserve">İM </w:t>
      </w:r>
      <w:r>
        <w:rPr>
          <w:rFonts w:ascii="Calibri" w:hAnsi="Calibri" w:cs="Calibri"/>
          <w:b/>
          <w:bCs/>
          <w:spacing w:val="-3"/>
          <w:sz w:val="16"/>
          <w:szCs w:val="16"/>
        </w:rPr>
        <w:t>H</w:t>
      </w:r>
      <w:r>
        <w:rPr>
          <w:rFonts w:ascii="Calibri" w:hAnsi="Calibri" w:cs="Calibri"/>
          <w:b/>
          <w:bCs/>
          <w:spacing w:val="1"/>
          <w:sz w:val="16"/>
          <w:szCs w:val="16"/>
        </w:rPr>
        <w:t>E</w:t>
      </w:r>
      <w:r>
        <w:rPr>
          <w:rFonts w:ascii="Calibri" w:hAnsi="Calibri" w:cs="Calibri"/>
          <w:b/>
          <w:bCs/>
          <w:sz w:val="16"/>
          <w:szCs w:val="16"/>
        </w:rPr>
        <w:t>D</w:t>
      </w:r>
      <w:r>
        <w:rPr>
          <w:rFonts w:ascii="Calibri" w:hAnsi="Calibri" w:cs="Calibri"/>
          <w:b/>
          <w:bCs/>
          <w:spacing w:val="-2"/>
          <w:sz w:val="16"/>
          <w:szCs w:val="16"/>
        </w:rPr>
        <w:t>E</w:t>
      </w:r>
      <w:r>
        <w:rPr>
          <w:rFonts w:ascii="Calibri" w:hAnsi="Calibri" w:cs="Calibri"/>
          <w:b/>
          <w:bCs/>
          <w:sz w:val="16"/>
          <w:szCs w:val="16"/>
        </w:rPr>
        <w:t>F</w:t>
      </w:r>
      <w:r>
        <w:rPr>
          <w:rFonts w:ascii="Calibri" w:hAnsi="Calibri" w:cs="Calibri"/>
          <w:b/>
          <w:bCs/>
          <w:spacing w:val="-1"/>
          <w:sz w:val="16"/>
          <w:szCs w:val="16"/>
        </w:rPr>
        <w:t>L</w:t>
      </w:r>
      <w:r>
        <w:rPr>
          <w:rFonts w:ascii="Calibri" w:hAnsi="Calibri" w:cs="Calibri"/>
          <w:b/>
          <w:bCs/>
          <w:spacing w:val="1"/>
          <w:sz w:val="16"/>
          <w:szCs w:val="16"/>
        </w:rPr>
        <w:t>E</w:t>
      </w:r>
      <w:r>
        <w:rPr>
          <w:rFonts w:ascii="Calibri" w:hAnsi="Calibri" w:cs="Calibri"/>
          <w:b/>
          <w:bCs/>
          <w:spacing w:val="-2"/>
          <w:sz w:val="16"/>
          <w:szCs w:val="16"/>
        </w:rPr>
        <w:t>R</w:t>
      </w:r>
      <w:r>
        <w:rPr>
          <w:rFonts w:ascii="Calibri" w:hAnsi="Calibri" w:cs="Calibri"/>
          <w:b/>
          <w:bCs/>
          <w:sz w:val="16"/>
          <w:szCs w:val="16"/>
        </w:rPr>
        <w:t>İ</w:t>
      </w: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432"/>
        <w:jc w:val="both"/>
        <w:rPr>
          <w:rFonts w:ascii="Calibri" w:hAnsi="Calibri" w:cs="Calibri"/>
          <w:sz w:val="16"/>
          <w:szCs w:val="16"/>
        </w:rPr>
      </w:pP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hanging="648"/>
        <w:jc w:val="both"/>
        <w:textAlignment w:val="auto"/>
        <w:rPr>
          <w:rFonts w:ascii="Trebuchet MS" w:hAnsi="Trebuchet MS" w:cs="Trebuchet MS"/>
          <w:sz w:val="16"/>
          <w:szCs w:val="16"/>
        </w:rPr>
      </w:pPr>
      <w:r>
        <w:rPr>
          <w:rFonts w:ascii="Calibri" w:hAnsi="Calibri" w:cs="Calibri"/>
          <w:sz w:val="16"/>
          <w:szCs w:val="16"/>
        </w:rPr>
        <w:t>Ka</w:t>
      </w:r>
      <w:r>
        <w:rPr>
          <w:rFonts w:ascii="Calibri" w:hAnsi="Calibri" w:cs="Calibri"/>
          <w:spacing w:val="-1"/>
          <w:sz w:val="16"/>
          <w:szCs w:val="16"/>
        </w:rPr>
        <w:t>l</w:t>
      </w:r>
      <w:r>
        <w:rPr>
          <w:rFonts w:ascii="Calibri" w:hAnsi="Calibri" w:cs="Calibri"/>
          <w:sz w:val="16"/>
          <w:szCs w:val="16"/>
          <w:lang w:val="nl-NL"/>
        </w:rPr>
        <w:t>p h</w:t>
      </w:r>
      <w:r>
        <w:rPr>
          <w:rFonts w:ascii="Calibri" w:hAnsi="Calibri" w:cs="Calibri"/>
          <w:spacing w:val="-1"/>
          <w:sz w:val="16"/>
          <w:szCs w:val="16"/>
        </w:rPr>
        <w:t>a</w:t>
      </w:r>
      <w:r>
        <w:rPr>
          <w:rFonts w:ascii="Calibri" w:hAnsi="Calibri" w:cs="Calibri"/>
          <w:sz w:val="16"/>
          <w:szCs w:val="16"/>
        </w:rPr>
        <w:t>s</w:t>
      </w:r>
      <w:r>
        <w:rPr>
          <w:rFonts w:ascii="Calibri" w:hAnsi="Calibri" w:cs="Calibri"/>
          <w:spacing w:val="-2"/>
          <w:sz w:val="16"/>
          <w:szCs w:val="16"/>
        </w:rPr>
        <w:t>t</w:t>
      </w:r>
      <w:r>
        <w:rPr>
          <w:rFonts w:ascii="Calibri" w:hAnsi="Calibri" w:cs="Calibri"/>
          <w:sz w:val="16"/>
          <w:szCs w:val="16"/>
        </w:rPr>
        <w:t>a</w:t>
      </w:r>
      <w:r>
        <w:rPr>
          <w:rFonts w:ascii="Calibri" w:hAnsi="Calibri" w:cs="Calibri"/>
          <w:spacing w:val="-1"/>
          <w:sz w:val="16"/>
          <w:szCs w:val="16"/>
        </w:rPr>
        <w:t>lıkl</w:t>
      </w:r>
      <w:r>
        <w:rPr>
          <w:rFonts w:ascii="Calibri" w:hAnsi="Calibri" w:cs="Calibri"/>
          <w:spacing w:val="2"/>
          <w:sz w:val="16"/>
          <w:szCs w:val="16"/>
        </w:rPr>
        <w:t>a</w:t>
      </w:r>
      <w:r>
        <w:rPr>
          <w:rFonts w:ascii="Calibri" w:hAnsi="Calibri" w:cs="Calibri"/>
          <w:spacing w:val="-1"/>
          <w:sz w:val="16"/>
          <w:szCs w:val="16"/>
        </w:rPr>
        <w:t>rı</w:t>
      </w:r>
      <w:r>
        <w:rPr>
          <w:rFonts w:ascii="Calibri" w:hAnsi="Calibri" w:cs="Calibri"/>
          <w:sz w:val="16"/>
          <w:szCs w:val="16"/>
        </w:rPr>
        <w:t>n n</w:t>
      </w:r>
      <w:r>
        <w:rPr>
          <w:rFonts w:ascii="Calibri" w:hAnsi="Calibri" w:cs="Calibri"/>
          <w:spacing w:val="-1"/>
          <w:sz w:val="16"/>
          <w:szCs w:val="16"/>
        </w:rPr>
        <w:t>e</w:t>
      </w:r>
      <w:r>
        <w:rPr>
          <w:rFonts w:ascii="Calibri" w:hAnsi="Calibri" w:cs="Calibri"/>
          <w:sz w:val="16"/>
          <w:szCs w:val="16"/>
        </w:rPr>
        <w:t>d</w:t>
      </w:r>
      <w:r>
        <w:rPr>
          <w:rFonts w:ascii="Calibri" w:hAnsi="Calibri" w:cs="Calibri"/>
          <w:spacing w:val="1"/>
          <w:sz w:val="16"/>
          <w:szCs w:val="16"/>
        </w:rPr>
        <w:t>e</w:t>
      </w:r>
      <w:r>
        <w:rPr>
          <w:rFonts w:ascii="Calibri" w:hAnsi="Calibri" w:cs="Calibri"/>
          <w:sz w:val="16"/>
          <w:szCs w:val="16"/>
        </w:rPr>
        <w:t>n</w:t>
      </w:r>
      <w:r>
        <w:rPr>
          <w:rFonts w:ascii="Calibri" w:hAnsi="Calibri" w:cs="Calibri"/>
          <w:spacing w:val="-1"/>
          <w:sz w:val="16"/>
          <w:szCs w:val="16"/>
        </w:rPr>
        <w:t>le</w:t>
      </w:r>
      <w:r>
        <w:rPr>
          <w:rFonts w:ascii="Calibri" w:hAnsi="Calibri" w:cs="Calibri"/>
          <w:spacing w:val="1"/>
          <w:sz w:val="16"/>
          <w:szCs w:val="16"/>
        </w:rPr>
        <w:t>r</w:t>
      </w:r>
      <w:r>
        <w:rPr>
          <w:rFonts w:ascii="Calibri" w:hAnsi="Calibri" w:cs="Calibri"/>
          <w:sz w:val="16"/>
          <w:szCs w:val="16"/>
        </w:rPr>
        <w:t>i</w:t>
      </w:r>
      <w:r>
        <w:rPr>
          <w:rFonts w:ascii="Calibri" w:hAnsi="Calibri" w:cs="Calibri"/>
          <w:spacing w:val="-1"/>
          <w:sz w:val="16"/>
          <w:szCs w:val="16"/>
        </w:rPr>
        <w:t xml:space="preserve"> v</w:t>
      </w:r>
      <w:r>
        <w:rPr>
          <w:rFonts w:ascii="Calibri" w:hAnsi="Calibri" w:cs="Calibri"/>
          <w:sz w:val="16"/>
          <w:szCs w:val="16"/>
        </w:rPr>
        <w:t xml:space="preserve">e </w:t>
      </w:r>
      <w:r>
        <w:rPr>
          <w:rFonts w:ascii="Calibri" w:hAnsi="Calibri" w:cs="Calibri"/>
          <w:spacing w:val="1"/>
          <w:sz w:val="16"/>
          <w:szCs w:val="16"/>
        </w:rPr>
        <w:t>r</w:t>
      </w:r>
      <w:r>
        <w:rPr>
          <w:rFonts w:ascii="Calibri" w:hAnsi="Calibri" w:cs="Calibri"/>
          <w:spacing w:val="-1"/>
          <w:sz w:val="16"/>
          <w:szCs w:val="16"/>
        </w:rPr>
        <w:t>i</w:t>
      </w:r>
      <w:r>
        <w:rPr>
          <w:rFonts w:ascii="Calibri" w:hAnsi="Calibri" w:cs="Calibri"/>
          <w:sz w:val="16"/>
          <w:szCs w:val="16"/>
        </w:rPr>
        <w:t>sk</w:t>
      </w:r>
      <w:r>
        <w:rPr>
          <w:rFonts w:ascii="Calibri" w:hAnsi="Calibri" w:cs="Calibri"/>
          <w:spacing w:val="-1"/>
          <w:sz w:val="16"/>
          <w:szCs w:val="16"/>
        </w:rPr>
        <w:t xml:space="preserve"> f</w:t>
      </w:r>
      <w:r>
        <w:rPr>
          <w:rFonts w:ascii="Calibri" w:hAnsi="Calibri" w:cs="Calibri"/>
          <w:spacing w:val="2"/>
          <w:sz w:val="16"/>
          <w:szCs w:val="16"/>
        </w:rPr>
        <w:t>a</w:t>
      </w:r>
      <w:r>
        <w:rPr>
          <w:rFonts w:ascii="Calibri" w:hAnsi="Calibri" w:cs="Calibri"/>
          <w:spacing w:val="1"/>
          <w:sz w:val="16"/>
          <w:szCs w:val="16"/>
        </w:rPr>
        <w:t>k</w:t>
      </w:r>
      <w:r>
        <w:rPr>
          <w:rFonts w:ascii="Calibri" w:hAnsi="Calibri" w:cs="Calibri"/>
          <w:spacing w:val="-1"/>
          <w:sz w:val="16"/>
          <w:szCs w:val="16"/>
        </w:rPr>
        <w:t>t</w:t>
      </w:r>
      <w:r>
        <w:rPr>
          <w:rFonts w:ascii="Calibri" w:hAnsi="Calibri" w:cs="Calibri"/>
          <w:spacing w:val="-1"/>
          <w:sz w:val="16"/>
          <w:szCs w:val="16"/>
          <w:lang w:val="sv-SE"/>
        </w:rPr>
        <w:t>ö</w:t>
      </w:r>
      <w:r>
        <w:rPr>
          <w:rFonts w:ascii="Calibri" w:hAnsi="Calibri" w:cs="Calibri"/>
          <w:spacing w:val="-1"/>
          <w:sz w:val="16"/>
          <w:szCs w:val="16"/>
        </w:rPr>
        <w:t>rle</w:t>
      </w:r>
      <w:r>
        <w:rPr>
          <w:rFonts w:ascii="Calibri" w:hAnsi="Calibri" w:cs="Calibri"/>
          <w:spacing w:val="1"/>
          <w:sz w:val="16"/>
          <w:szCs w:val="16"/>
        </w:rPr>
        <w:t>r</w:t>
      </w:r>
      <w:r>
        <w:rPr>
          <w:rFonts w:ascii="Calibri" w:hAnsi="Calibri" w:cs="Calibri"/>
          <w:sz w:val="16"/>
          <w:szCs w:val="16"/>
        </w:rPr>
        <w:t>i</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right="78" w:hanging="648"/>
        <w:jc w:val="both"/>
        <w:textAlignment w:val="auto"/>
        <w:rPr>
          <w:rFonts w:ascii="Trebuchet MS" w:hAnsi="Trebuchet MS" w:cs="Trebuchet MS"/>
          <w:sz w:val="16"/>
          <w:szCs w:val="16"/>
        </w:rPr>
      </w:pPr>
      <w:r>
        <w:rPr>
          <w:rFonts w:ascii="Calibri" w:hAnsi="Calibri" w:cs="Calibri"/>
          <w:sz w:val="16"/>
          <w:szCs w:val="16"/>
        </w:rPr>
        <w:t>Ç</w:t>
      </w:r>
      <w:r>
        <w:rPr>
          <w:rFonts w:ascii="Calibri" w:hAnsi="Calibri" w:cs="Calibri"/>
          <w:spacing w:val="-1"/>
          <w:sz w:val="16"/>
          <w:szCs w:val="16"/>
        </w:rPr>
        <w:t>e</w:t>
      </w:r>
      <w:r>
        <w:rPr>
          <w:rFonts w:ascii="Calibri" w:hAnsi="Calibri" w:cs="Calibri"/>
          <w:sz w:val="16"/>
          <w:szCs w:val="16"/>
        </w:rPr>
        <w:t>ş</w:t>
      </w:r>
      <w:r>
        <w:rPr>
          <w:rFonts w:ascii="Calibri" w:hAnsi="Calibri" w:cs="Calibri"/>
          <w:spacing w:val="-1"/>
          <w:sz w:val="16"/>
          <w:szCs w:val="16"/>
          <w:lang w:val="en-US"/>
        </w:rPr>
        <w:t>itl</w:t>
      </w:r>
      <w:r>
        <w:rPr>
          <w:rFonts w:ascii="Calibri" w:hAnsi="Calibri" w:cs="Calibri"/>
          <w:sz w:val="16"/>
          <w:szCs w:val="16"/>
        </w:rPr>
        <w:t>i</w:t>
      </w:r>
      <w:r>
        <w:rPr>
          <w:rFonts w:ascii="Calibri" w:hAnsi="Calibri" w:cs="Calibri"/>
          <w:spacing w:val="-1"/>
          <w:sz w:val="16"/>
          <w:szCs w:val="16"/>
        </w:rPr>
        <w:t xml:space="preserve"> h</w:t>
      </w:r>
      <w:r>
        <w:rPr>
          <w:rFonts w:ascii="Calibri" w:hAnsi="Calibri" w:cs="Calibri"/>
          <w:sz w:val="16"/>
          <w:szCs w:val="16"/>
        </w:rPr>
        <w:t>a</w:t>
      </w:r>
      <w:r>
        <w:rPr>
          <w:rFonts w:ascii="Calibri" w:hAnsi="Calibri" w:cs="Calibri"/>
          <w:spacing w:val="-1"/>
          <w:sz w:val="16"/>
          <w:szCs w:val="16"/>
        </w:rPr>
        <w:t>st</w:t>
      </w:r>
      <w:r>
        <w:rPr>
          <w:rFonts w:ascii="Calibri" w:hAnsi="Calibri" w:cs="Calibri"/>
          <w:spacing w:val="2"/>
          <w:sz w:val="16"/>
          <w:szCs w:val="16"/>
        </w:rPr>
        <w:t>a</w:t>
      </w:r>
      <w:r>
        <w:rPr>
          <w:rFonts w:ascii="Calibri" w:hAnsi="Calibri" w:cs="Calibri"/>
          <w:spacing w:val="-1"/>
          <w:sz w:val="16"/>
          <w:szCs w:val="16"/>
        </w:rPr>
        <w:t>lı</w:t>
      </w:r>
      <w:r>
        <w:rPr>
          <w:rFonts w:ascii="Calibri" w:hAnsi="Calibri" w:cs="Calibri"/>
          <w:spacing w:val="1"/>
          <w:sz w:val="16"/>
          <w:szCs w:val="16"/>
        </w:rPr>
        <w:t>k</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lang w:val="it-IT"/>
        </w:rPr>
        <w:t xml:space="preserve">da </w:t>
      </w:r>
      <w:r>
        <w:rPr>
          <w:rFonts w:ascii="Calibri" w:hAnsi="Calibri" w:cs="Calibri"/>
          <w:spacing w:val="-1"/>
          <w:sz w:val="16"/>
          <w:szCs w:val="16"/>
        </w:rPr>
        <w:t>k</w:t>
      </w:r>
      <w:r>
        <w:rPr>
          <w:rFonts w:ascii="Calibri" w:hAnsi="Calibri" w:cs="Calibri"/>
          <w:sz w:val="16"/>
          <w:szCs w:val="16"/>
        </w:rPr>
        <w:t>a</w:t>
      </w:r>
      <w:r>
        <w:rPr>
          <w:rFonts w:ascii="Calibri" w:hAnsi="Calibri" w:cs="Calibri"/>
          <w:spacing w:val="-1"/>
          <w:sz w:val="16"/>
          <w:szCs w:val="16"/>
        </w:rPr>
        <w:t>l</w:t>
      </w:r>
      <w:r>
        <w:rPr>
          <w:rFonts w:ascii="Calibri" w:hAnsi="Calibri" w:cs="Calibri"/>
          <w:spacing w:val="2"/>
          <w:sz w:val="16"/>
          <w:szCs w:val="16"/>
        </w:rPr>
        <w:t>p</w:t>
      </w:r>
      <w:r>
        <w:rPr>
          <w:rFonts w:ascii="Calibri" w:hAnsi="Calibri" w:cs="Calibri"/>
          <w:spacing w:val="-1"/>
          <w:sz w:val="16"/>
          <w:szCs w:val="16"/>
        </w:rPr>
        <w:t>te</w:t>
      </w:r>
      <w:r>
        <w:rPr>
          <w:rFonts w:ascii="Calibri" w:hAnsi="Calibri" w:cs="Calibri"/>
          <w:spacing w:val="1"/>
          <w:sz w:val="16"/>
          <w:szCs w:val="16"/>
        </w:rPr>
        <w:t>k</w:t>
      </w:r>
      <w:r>
        <w:rPr>
          <w:rFonts w:ascii="Calibri" w:hAnsi="Calibri" w:cs="Calibri"/>
          <w:sz w:val="16"/>
          <w:szCs w:val="16"/>
        </w:rPr>
        <w:t>i</w:t>
      </w:r>
      <w:r>
        <w:rPr>
          <w:rFonts w:ascii="Calibri" w:hAnsi="Calibri" w:cs="Calibri"/>
          <w:spacing w:val="-1"/>
          <w:sz w:val="16"/>
          <w:szCs w:val="16"/>
          <w:lang w:val="es-ES_tradnl"/>
        </w:rPr>
        <w:t xml:space="preserve"> y</w:t>
      </w:r>
      <w:r>
        <w:rPr>
          <w:rFonts w:ascii="Calibri" w:hAnsi="Calibri" w:cs="Calibri"/>
          <w:sz w:val="16"/>
          <w:szCs w:val="16"/>
        </w:rPr>
        <w:t>a</w:t>
      </w:r>
      <w:r>
        <w:rPr>
          <w:rFonts w:ascii="Calibri" w:hAnsi="Calibri" w:cs="Calibri"/>
          <w:spacing w:val="-1"/>
          <w:sz w:val="16"/>
          <w:szCs w:val="16"/>
        </w:rPr>
        <w:t>p</w:t>
      </w:r>
      <w:r>
        <w:rPr>
          <w:rFonts w:ascii="Calibri" w:hAnsi="Calibri" w:cs="Calibri"/>
          <w:sz w:val="16"/>
          <w:szCs w:val="16"/>
        </w:rPr>
        <w:t>ı</w:t>
      </w:r>
      <w:r>
        <w:rPr>
          <w:rFonts w:ascii="Calibri" w:hAnsi="Calibri" w:cs="Calibri"/>
          <w:spacing w:val="-1"/>
          <w:sz w:val="16"/>
          <w:szCs w:val="16"/>
        </w:rPr>
        <w:t xml:space="preserve"> v</w:t>
      </w:r>
      <w:r>
        <w:rPr>
          <w:rFonts w:ascii="Calibri" w:hAnsi="Calibri" w:cs="Calibri"/>
          <w:sz w:val="16"/>
          <w:szCs w:val="16"/>
        </w:rPr>
        <w:t xml:space="preserve">e </w:t>
      </w:r>
      <w:r>
        <w:rPr>
          <w:rFonts w:ascii="Calibri" w:hAnsi="Calibri" w:cs="Calibri"/>
          <w:spacing w:val="-1"/>
          <w:sz w:val="16"/>
          <w:szCs w:val="16"/>
        </w:rPr>
        <w:t>i</w:t>
      </w:r>
      <w:r>
        <w:rPr>
          <w:rFonts w:ascii="Calibri" w:hAnsi="Calibri" w:cs="Calibri"/>
          <w:spacing w:val="2"/>
          <w:sz w:val="16"/>
          <w:szCs w:val="16"/>
        </w:rPr>
        <w:t>ş</w:t>
      </w:r>
      <w:r>
        <w:rPr>
          <w:rFonts w:ascii="Calibri" w:hAnsi="Calibri" w:cs="Calibri"/>
          <w:spacing w:val="-1"/>
          <w:sz w:val="16"/>
          <w:szCs w:val="16"/>
        </w:rPr>
        <w:t>le</w:t>
      </w:r>
      <w:r>
        <w:rPr>
          <w:rFonts w:ascii="Calibri" w:hAnsi="Calibri" w:cs="Calibri"/>
          <w:sz w:val="16"/>
          <w:szCs w:val="16"/>
        </w:rPr>
        <w:t xml:space="preserve">v </w:t>
      </w:r>
      <w:r>
        <w:rPr>
          <w:rFonts w:ascii="Calibri" w:hAnsi="Calibri" w:cs="Calibri"/>
          <w:spacing w:val="-1"/>
          <w:sz w:val="16"/>
          <w:szCs w:val="16"/>
        </w:rPr>
        <w:t>de</w:t>
      </w:r>
      <w:r>
        <w:rPr>
          <w:rFonts w:ascii="Calibri" w:hAnsi="Calibri" w:cs="Calibri"/>
          <w:spacing w:val="1"/>
          <w:sz w:val="16"/>
          <w:szCs w:val="16"/>
        </w:rPr>
        <w:t>ğ</w:t>
      </w:r>
      <w:r>
        <w:rPr>
          <w:rFonts w:ascii="Calibri" w:hAnsi="Calibri" w:cs="Calibri"/>
          <w:spacing w:val="-1"/>
          <w:sz w:val="16"/>
          <w:szCs w:val="16"/>
        </w:rPr>
        <w:t>i</w:t>
      </w:r>
      <w:r>
        <w:rPr>
          <w:rFonts w:ascii="Calibri" w:hAnsi="Calibri" w:cs="Calibri"/>
          <w:sz w:val="16"/>
          <w:szCs w:val="16"/>
        </w:rPr>
        <w:t>ş</w:t>
      </w:r>
      <w:r>
        <w:rPr>
          <w:rFonts w:ascii="Calibri" w:hAnsi="Calibri" w:cs="Calibri"/>
          <w:spacing w:val="-1"/>
          <w:sz w:val="16"/>
          <w:szCs w:val="16"/>
        </w:rPr>
        <w:t>i</w:t>
      </w:r>
      <w:r>
        <w:rPr>
          <w:rFonts w:ascii="Calibri" w:hAnsi="Calibri" w:cs="Calibri"/>
          <w:spacing w:val="1"/>
          <w:sz w:val="16"/>
          <w:szCs w:val="16"/>
        </w:rPr>
        <w:t>k</w:t>
      </w:r>
      <w:r>
        <w:rPr>
          <w:rFonts w:ascii="Calibri" w:hAnsi="Calibri" w:cs="Calibri"/>
          <w:spacing w:val="-1"/>
          <w:sz w:val="16"/>
          <w:szCs w:val="16"/>
        </w:rPr>
        <w:t>lik</w:t>
      </w:r>
      <w:r>
        <w:rPr>
          <w:rFonts w:ascii="Calibri" w:hAnsi="Calibri" w:cs="Calibri"/>
          <w:spacing w:val="1"/>
          <w:sz w:val="16"/>
          <w:szCs w:val="16"/>
        </w:rPr>
        <w:t>l</w:t>
      </w:r>
      <w:r>
        <w:rPr>
          <w:rFonts w:ascii="Calibri" w:hAnsi="Calibri" w:cs="Calibri"/>
          <w:spacing w:val="-1"/>
          <w:sz w:val="16"/>
          <w:szCs w:val="16"/>
        </w:rPr>
        <w:t>er</w:t>
      </w:r>
      <w:r>
        <w:rPr>
          <w:rFonts w:ascii="Calibri" w:hAnsi="Calibri" w:cs="Calibri"/>
          <w:sz w:val="16"/>
          <w:szCs w:val="16"/>
        </w:rPr>
        <w:t>i</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right="78" w:hanging="648"/>
        <w:jc w:val="both"/>
        <w:textAlignment w:val="auto"/>
        <w:rPr>
          <w:rFonts w:ascii="Trebuchet MS" w:hAnsi="Trebuchet MS" w:cs="Trebuchet MS"/>
          <w:sz w:val="16"/>
          <w:szCs w:val="16"/>
        </w:rPr>
      </w:pPr>
      <w:r>
        <w:rPr>
          <w:rFonts w:ascii="Calibri" w:hAnsi="Calibri" w:cs="Calibri"/>
          <w:sz w:val="16"/>
          <w:szCs w:val="16"/>
        </w:rPr>
        <w:t>Ka</w:t>
      </w:r>
      <w:r>
        <w:rPr>
          <w:rFonts w:ascii="Calibri" w:hAnsi="Calibri" w:cs="Calibri"/>
          <w:spacing w:val="-1"/>
          <w:sz w:val="16"/>
          <w:szCs w:val="16"/>
        </w:rPr>
        <w:t>l</w:t>
      </w:r>
      <w:r>
        <w:rPr>
          <w:rFonts w:ascii="Calibri" w:hAnsi="Calibri" w:cs="Calibri"/>
          <w:sz w:val="16"/>
          <w:szCs w:val="16"/>
          <w:lang w:val="nl-NL"/>
        </w:rPr>
        <w:t>p h</w:t>
      </w:r>
      <w:r>
        <w:rPr>
          <w:rFonts w:ascii="Calibri" w:hAnsi="Calibri" w:cs="Calibri"/>
          <w:spacing w:val="-1"/>
          <w:sz w:val="16"/>
          <w:szCs w:val="16"/>
        </w:rPr>
        <w:t>a</w:t>
      </w:r>
      <w:r>
        <w:rPr>
          <w:rFonts w:ascii="Calibri" w:hAnsi="Calibri" w:cs="Calibri"/>
          <w:sz w:val="16"/>
          <w:szCs w:val="16"/>
        </w:rPr>
        <w:t>s</w:t>
      </w:r>
      <w:r>
        <w:rPr>
          <w:rFonts w:ascii="Calibri" w:hAnsi="Calibri" w:cs="Calibri"/>
          <w:spacing w:val="-2"/>
          <w:sz w:val="16"/>
          <w:szCs w:val="16"/>
        </w:rPr>
        <w:t>t</w:t>
      </w:r>
      <w:r>
        <w:rPr>
          <w:rFonts w:ascii="Calibri" w:hAnsi="Calibri" w:cs="Calibri"/>
          <w:sz w:val="16"/>
          <w:szCs w:val="16"/>
        </w:rPr>
        <w:t>a</w:t>
      </w:r>
      <w:r>
        <w:rPr>
          <w:rFonts w:ascii="Calibri" w:hAnsi="Calibri" w:cs="Calibri"/>
          <w:spacing w:val="-1"/>
          <w:sz w:val="16"/>
          <w:szCs w:val="16"/>
        </w:rPr>
        <w:t>lıkl</w:t>
      </w:r>
      <w:r>
        <w:rPr>
          <w:rFonts w:ascii="Calibri" w:hAnsi="Calibri" w:cs="Calibri"/>
          <w:spacing w:val="2"/>
          <w:sz w:val="16"/>
          <w:szCs w:val="16"/>
        </w:rPr>
        <w:t>a</w:t>
      </w:r>
      <w:r>
        <w:rPr>
          <w:rFonts w:ascii="Calibri" w:hAnsi="Calibri" w:cs="Calibri"/>
          <w:spacing w:val="-1"/>
          <w:sz w:val="16"/>
          <w:szCs w:val="16"/>
        </w:rPr>
        <w:t>rı</w:t>
      </w:r>
      <w:r>
        <w:rPr>
          <w:rFonts w:ascii="Calibri" w:hAnsi="Calibri" w:cs="Calibri"/>
          <w:sz w:val="16"/>
          <w:szCs w:val="16"/>
        </w:rPr>
        <w:t>n</w:t>
      </w:r>
      <w:r>
        <w:rPr>
          <w:rFonts w:ascii="Calibri" w:hAnsi="Calibri" w:cs="Calibri"/>
          <w:spacing w:val="-1"/>
          <w:sz w:val="16"/>
          <w:szCs w:val="16"/>
        </w:rPr>
        <w:t>ı</w:t>
      </w:r>
      <w:r>
        <w:rPr>
          <w:rFonts w:ascii="Calibri" w:hAnsi="Calibri" w:cs="Calibri"/>
          <w:sz w:val="16"/>
          <w:szCs w:val="16"/>
        </w:rPr>
        <w:t xml:space="preserve">n </w:t>
      </w:r>
      <w:r>
        <w:rPr>
          <w:rFonts w:ascii="Calibri" w:hAnsi="Calibri" w:cs="Calibri"/>
          <w:spacing w:val="-1"/>
          <w:sz w:val="16"/>
          <w:szCs w:val="16"/>
        </w:rPr>
        <w:t>kli</w:t>
      </w:r>
      <w:r>
        <w:rPr>
          <w:rFonts w:ascii="Calibri" w:hAnsi="Calibri" w:cs="Calibri"/>
          <w:spacing w:val="2"/>
          <w:sz w:val="16"/>
          <w:szCs w:val="16"/>
        </w:rPr>
        <w:t>n</w:t>
      </w:r>
      <w:r>
        <w:rPr>
          <w:rFonts w:ascii="Calibri" w:hAnsi="Calibri" w:cs="Calibri"/>
          <w:spacing w:val="-1"/>
          <w:sz w:val="16"/>
          <w:szCs w:val="16"/>
        </w:rPr>
        <w:t>i</w:t>
      </w:r>
      <w:r>
        <w:rPr>
          <w:rFonts w:ascii="Calibri" w:hAnsi="Calibri" w:cs="Calibri"/>
          <w:sz w:val="16"/>
          <w:szCs w:val="16"/>
        </w:rPr>
        <w:t>k</w:t>
      </w:r>
      <w:r>
        <w:rPr>
          <w:rFonts w:ascii="Calibri" w:hAnsi="Calibri" w:cs="Calibri"/>
          <w:spacing w:val="-1"/>
          <w:sz w:val="16"/>
          <w:szCs w:val="16"/>
        </w:rPr>
        <w:t xml:space="preserve"> b</w:t>
      </w:r>
      <w:r>
        <w:rPr>
          <w:rFonts w:ascii="Calibri" w:hAnsi="Calibri" w:cs="Calibri"/>
          <w:sz w:val="16"/>
          <w:szCs w:val="16"/>
        </w:rPr>
        <w:t>u</w:t>
      </w:r>
      <w:r>
        <w:rPr>
          <w:rFonts w:ascii="Calibri" w:hAnsi="Calibri" w:cs="Calibri"/>
          <w:spacing w:val="-1"/>
          <w:sz w:val="16"/>
          <w:szCs w:val="16"/>
        </w:rPr>
        <w:t>l</w:t>
      </w:r>
      <w:r>
        <w:rPr>
          <w:rFonts w:ascii="Calibri" w:hAnsi="Calibri" w:cs="Calibri"/>
          <w:spacing w:val="1"/>
          <w:sz w:val="16"/>
          <w:szCs w:val="16"/>
        </w:rPr>
        <w:t>g</w:t>
      </w:r>
      <w:r>
        <w:rPr>
          <w:rFonts w:ascii="Calibri" w:hAnsi="Calibri" w:cs="Calibri"/>
          <w:sz w:val="16"/>
          <w:szCs w:val="16"/>
        </w:rPr>
        <w:t>u</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rPr>
        <w:t>ı</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right="71" w:hanging="648"/>
        <w:jc w:val="both"/>
        <w:textAlignment w:val="auto"/>
        <w:rPr>
          <w:rFonts w:ascii="Trebuchet MS" w:hAnsi="Trebuchet MS" w:cs="Trebuchet MS"/>
          <w:sz w:val="16"/>
          <w:szCs w:val="16"/>
        </w:rPr>
      </w:pPr>
      <w:r>
        <w:rPr>
          <w:rFonts w:ascii="Calibri" w:hAnsi="Calibri" w:cs="Calibri"/>
          <w:sz w:val="16"/>
          <w:szCs w:val="16"/>
        </w:rPr>
        <w:t>S</w:t>
      </w:r>
      <w:r>
        <w:rPr>
          <w:rFonts w:ascii="Calibri" w:hAnsi="Calibri" w:cs="Calibri"/>
          <w:spacing w:val="-1"/>
          <w:sz w:val="16"/>
          <w:szCs w:val="16"/>
        </w:rPr>
        <w:t>e</w:t>
      </w:r>
      <w:r>
        <w:rPr>
          <w:rFonts w:ascii="Calibri" w:hAnsi="Calibri" w:cs="Calibri"/>
          <w:spacing w:val="1"/>
          <w:sz w:val="16"/>
          <w:szCs w:val="16"/>
        </w:rPr>
        <w:t>m</w:t>
      </w:r>
      <w:r>
        <w:rPr>
          <w:rFonts w:ascii="Calibri" w:hAnsi="Calibri" w:cs="Calibri"/>
          <w:sz w:val="16"/>
          <w:szCs w:val="16"/>
        </w:rPr>
        <w:t>p</w:t>
      </w:r>
      <w:r>
        <w:rPr>
          <w:rFonts w:ascii="Calibri" w:hAnsi="Calibri" w:cs="Calibri"/>
          <w:spacing w:val="-1"/>
          <w:sz w:val="16"/>
          <w:szCs w:val="16"/>
        </w:rPr>
        <w:t>to</w:t>
      </w:r>
      <w:r>
        <w:rPr>
          <w:rFonts w:ascii="Calibri" w:hAnsi="Calibri" w:cs="Calibri"/>
          <w:spacing w:val="1"/>
          <w:sz w:val="16"/>
          <w:szCs w:val="16"/>
        </w:rPr>
        <w:t>m</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rPr>
        <w:t xml:space="preserve">a </w:t>
      </w:r>
      <w:r>
        <w:rPr>
          <w:rFonts w:ascii="Calibri" w:hAnsi="Calibri" w:cs="Calibri"/>
          <w:spacing w:val="1"/>
          <w:sz w:val="16"/>
          <w:szCs w:val="16"/>
        </w:rPr>
        <w:t>g</w:t>
      </w:r>
      <w:r>
        <w:rPr>
          <w:rFonts w:ascii="Calibri" w:hAnsi="Calibri" w:cs="Calibri"/>
          <w:spacing w:val="-1"/>
          <w:sz w:val="16"/>
          <w:szCs w:val="16"/>
          <w:lang w:val="sv-SE"/>
        </w:rPr>
        <w:t>ö</w:t>
      </w:r>
      <w:r>
        <w:rPr>
          <w:rFonts w:ascii="Calibri" w:hAnsi="Calibri" w:cs="Calibri"/>
          <w:spacing w:val="-1"/>
          <w:sz w:val="16"/>
          <w:szCs w:val="16"/>
        </w:rPr>
        <w:t>r</w:t>
      </w:r>
      <w:r>
        <w:rPr>
          <w:rFonts w:ascii="Calibri" w:hAnsi="Calibri" w:cs="Calibri"/>
          <w:sz w:val="16"/>
          <w:szCs w:val="16"/>
        </w:rPr>
        <w:t>e d</w:t>
      </w:r>
      <w:r>
        <w:rPr>
          <w:rFonts w:ascii="Calibri" w:hAnsi="Calibri" w:cs="Calibri"/>
          <w:spacing w:val="-1"/>
          <w:sz w:val="16"/>
          <w:szCs w:val="16"/>
        </w:rPr>
        <w:t>o</w:t>
      </w:r>
      <w:r>
        <w:rPr>
          <w:rFonts w:ascii="Calibri" w:hAnsi="Calibri" w:cs="Calibri"/>
          <w:spacing w:val="1"/>
          <w:sz w:val="16"/>
          <w:szCs w:val="16"/>
        </w:rPr>
        <w:t>ğ</w:t>
      </w:r>
      <w:r>
        <w:rPr>
          <w:rFonts w:ascii="Calibri" w:hAnsi="Calibri" w:cs="Calibri"/>
          <w:spacing w:val="-1"/>
          <w:sz w:val="16"/>
          <w:szCs w:val="16"/>
        </w:rPr>
        <w:t>r</w:t>
      </w:r>
      <w:r>
        <w:rPr>
          <w:rFonts w:ascii="Calibri" w:hAnsi="Calibri" w:cs="Calibri"/>
          <w:sz w:val="16"/>
          <w:szCs w:val="16"/>
        </w:rPr>
        <w:t xml:space="preserve">u </w:t>
      </w:r>
      <w:r>
        <w:rPr>
          <w:rFonts w:ascii="Calibri" w:hAnsi="Calibri" w:cs="Calibri"/>
          <w:spacing w:val="-1"/>
          <w:sz w:val="16"/>
          <w:szCs w:val="16"/>
        </w:rPr>
        <w:t>i</w:t>
      </w:r>
      <w:r>
        <w:rPr>
          <w:rFonts w:ascii="Calibri" w:hAnsi="Calibri" w:cs="Calibri"/>
          <w:sz w:val="16"/>
          <w:szCs w:val="16"/>
        </w:rPr>
        <w:t>n</w:t>
      </w:r>
      <w:r>
        <w:rPr>
          <w:rFonts w:ascii="Calibri" w:hAnsi="Calibri" w:cs="Calibri"/>
          <w:spacing w:val="-1"/>
          <w:sz w:val="16"/>
          <w:szCs w:val="16"/>
        </w:rPr>
        <w:t>v</w:t>
      </w:r>
      <w:r>
        <w:rPr>
          <w:rFonts w:ascii="Calibri" w:hAnsi="Calibri" w:cs="Calibri"/>
          <w:sz w:val="16"/>
          <w:szCs w:val="16"/>
        </w:rPr>
        <w:t>a</w:t>
      </w:r>
      <w:r>
        <w:rPr>
          <w:rFonts w:ascii="Calibri" w:hAnsi="Calibri" w:cs="Calibri"/>
          <w:spacing w:val="-1"/>
          <w:sz w:val="16"/>
          <w:szCs w:val="16"/>
        </w:rPr>
        <w:t>zi</w:t>
      </w:r>
      <w:r>
        <w:rPr>
          <w:rFonts w:ascii="Calibri" w:hAnsi="Calibri" w:cs="Calibri"/>
          <w:sz w:val="16"/>
          <w:szCs w:val="16"/>
          <w:lang w:val="en-US"/>
        </w:rPr>
        <w:t xml:space="preserve">f </w:t>
      </w:r>
      <w:r>
        <w:rPr>
          <w:rFonts w:ascii="Calibri" w:hAnsi="Calibri" w:cs="Calibri"/>
          <w:spacing w:val="-1"/>
          <w:sz w:val="16"/>
          <w:szCs w:val="16"/>
        </w:rPr>
        <w:t>v</w:t>
      </w:r>
      <w:r>
        <w:rPr>
          <w:rFonts w:ascii="Calibri" w:hAnsi="Calibri" w:cs="Calibri"/>
          <w:sz w:val="16"/>
          <w:szCs w:val="16"/>
        </w:rPr>
        <w:t>e n</w:t>
      </w:r>
      <w:r>
        <w:rPr>
          <w:rFonts w:ascii="Calibri" w:hAnsi="Calibri" w:cs="Calibri"/>
          <w:spacing w:val="-1"/>
          <w:sz w:val="16"/>
          <w:szCs w:val="16"/>
        </w:rPr>
        <w:t>o</w:t>
      </w:r>
      <w:r>
        <w:rPr>
          <w:rFonts w:ascii="Calibri" w:hAnsi="Calibri" w:cs="Calibri"/>
          <w:spacing w:val="2"/>
          <w:sz w:val="16"/>
          <w:szCs w:val="16"/>
        </w:rPr>
        <w:t>n</w:t>
      </w:r>
      <w:r>
        <w:rPr>
          <w:rFonts w:ascii="Calibri" w:hAnsi="Calibri" w:cs="Calibri"/>
          <w:spacing w:val="1"/>
          <w:sz w:val="16"/>
          <w:szCs w:val="16"/>
        </w:rPr>
        <w:t>-</w:t>
      </w:r>
      <w:r>
        <w:rPr>
          <w:rFonts w:ascii="Calibri" w:hAnsi="Calibri" w:cs="Calibri"/>
          <w:spacing w:val="-1"/>
          <w:sz w:val="16"/>
          <w:szCs w:val="16"/>
        </w:rPr>
        <w:t>i</w:t>
      </w:r>
      <w:r>
        <w:rPr>
          <w:rFonts w:ascii="Calibri" w:hAnsi="Calibri" w:cs="Calibri"/>
          <w:sz w:val="16"/>
          <w:szCs w:val="16"/>
        </w:rPr>
        <w:t>n</w:t>
      </w:r>
      <w:r>
        <w:rPr>
          <w:rFonts w:ascii="Calibri" w:hAnsi="Calibri" w:cs="Calibri"/>
          <w:spacing w:val="-1"/>
          <w:sz w:val="16"/>
          <w:szCs w:val="16"/>
        </w:rPr>
        <w:t>v</w:t>
      </w:r>
      <w:r>
        <w:rPr>
          <w:rFonts w:ascii="Calibri" w:hAnsi="Calibri" w:cs="Calibri"/>
          <w:sz w:val="16"/>
          <w:szCs w:val="16"/>
        </w:rPr>
        <w:t>a</w:t>
      </w:r>
      <w:r>
        <w:rPr>
          <w:rFonts w:ascii="Calibri" w:hAnsi="Calibri" w:cs="Calibri"/>
          <w:spacing w:val="-1"/>
          <w:sz w:val="16"/>
          <w:szCs w:val="16"/>
        </w:rPr>
        <w:t>zi</w:t>
      </w:r>
      <w:r>
        <w:rPr>
          <w:rFonts w:ascii="Calibri" w:hAnsi="Calibri" w:cs="Calibri"/>
          <w:sz w:val="16"/>
          <w:szCs w:val="16"/>
          <w:lang w:val="en-US"/>
        </w:rPr>
        <w:t xml:space="preserve">f </w:t>
      </w:r>
      <w:r>
        <w:rPr>
          <w:rFonts w:ascii="Calibri" w:hAnsi="Calibri" w:cs="Calibri"/>
          <w:spacing w:val="-1"/>
          <w:sz w:val="16"/>
          <w:szCs w:val="16"/>
        </w:rPr>
        <w:t>t</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rPr>
        <w:t xml:space="preserve">ı </w:t>
      </w:r>
      <w:r>
        <w:rPr>
          <w:rFonts w:ascii="Calibri" w:hAnsi="Calibri" w:cs="Calibri"/>
          <w:spacing w:val="-1"/>
          <w:sz w:val="16"/>
          <w:szCs w:val="16"/>
        </w:rPr>
        <w:t>y</w:t>
      </w:r>
      <w:r>
        <w:rPr>
          <w:rFonts w:ascii="Calibri" w:hAnsi="Calibri" w:cs="Calibri"/>
          <w:spacing w:val="-1"/>
          <w:sz w:val="16"/>
          <w:szCs w:val="16"/>
          <w:lang w:val="sv-SE"/>
        </w:rPr>
        <w:t>ö</w:t>
      </w:r>
      <w:r>
        <w:rPr>
          <w:rFonts w:ascii="Calibri" w:hAnsi="Calibri" w:cs="Calibri"/>
          <w:spacing w:val="2"/>
          <w:sz w:val="16"/>
          <w:szCs w:val="16"/>
        </w:rPr>
        <w:t>n</w:t>
      </w:r>
      <w:r>
        <w:rPr>
          <w:rFonts w:ascii="Calibri" w:hAnsi="Calibri" w:cs="Calibri"/>
          <w:spacing w:val="-1"/>
          <w:sz w:val="16"/>
          <w:szCs w:val="16"/>
        </w:rPr>
        <w:t>te</w:t>
      </w:r>
      <w:r>
        <w:rPr>
          <w:rFonts w:ascii="Calibri" w:hAnsi="Calibri" w:cs="Calibri"/>
          <w:spacing w:val="1"/>
          <w:sz w:val="16"/>
          <w:szCs w:val="16"/>
        </w:rPr>
        <w:t>m</w:t>
      </w:r>
      <w:r>
        <w:rPr>
          <w:rFonts w:ascii="Calibri" w:hAnsi="Calibri" w:cs="Calibri"/>
          <w:spacing w:val="-1"/>
          <w:sz w:val="16"/>
          <w:szCs w:val="16"/>
        </w:rPr>
        <w:t>leri</w:t>
      </w:r>
      <w:r>
        <w:rPr>
          <w:rFonts w:ascii="Calibri" w:hAnsi="Calibri" w:cs="Calibri"/>
          <w:sz w:val="16"/>
          <w:szCs w:val="16"/>
          <w:lang w:val="it-IT"/>
        </w:rPr>
        <w:t xml:space="preserve">ni </w:t>
      </w:r>
      <w:r>
        <w:rPr>
          <w:rFonts w:ascii="Calibri" w:hAnsi="Calibri" w:cs="Calibri"/>
          <w:spacing w:val="-1"/>
          <w:sz w:val="16"/>
          <w:szCs w:val="16"/>
        </w:rPr>
        <w:t>i</w:t>
      </w:r>
      <w:r>
        <w:rPr>
          <w:rFonts w:ascii="Calibri" w:hAnsi="Calibri" w:cs="Calibri"/>
          <w:spacing w:val="2"/>
          <w:sz w:val="16"/>
          <w:szCs w:val="16"/>
        </w:rPr>
        <w:t>s</w:t>
      </w:r>
      <w:r>
        <w:rPr>
          <w:rFonts w:ascii="Calibri" w:hAnsi="Calibri" w:cs="Calibri"/>
          <w:spacing w:val="-1"/>
          <w:sz w:val="16"/>
          <w:szCs w:val="16"/>
        </w:rPr>
        <w:t>t</w:t>
      </w:r>
      <w:r>
        <w:rPr>
          <w:rFonts w:ascii="Calibri" w:hAnsi="Calibri" w:cs="Calibri"/>
          <w:spacing w:val="1"/>
          <w:sz w:val="16"/>
          <w:szCs w:val="16"/>
        </w:rPr>
        <w:t>em</w:t>
      </w:r>
      <w:r>
        <w:rPr>
          <w:rFonts w:ascii="Calibri" w:hAnsi="Calibri" w:cs="Calibri"/>
          <w:sz w:val="16"/>
          <w:szCs w:val="16"/>
        </w:rPr>
        <w:t xml:space="preserve">e </w:t>
      </w:r>
      <w:r>
        <w:rPr>
          <w:rFonts w:ascii="Calibri" w:hAnsi="Calibri" w:cs="Calibri"/>
          <w:spacing w:val="-1"/>
          <w:sz w:val="16"/>
          <w:szCs w:val="16"/>
        </w:rPr>
        <w:t>v</w:t>
      </w:r>
      <w:r>
        <w:rPr>
          <w:rFonts w:ascii="Calibri" w:hAnsi="Calibri" w:cs="Calibri"/>
          <w:sz w:val="16"/>
          <w:szCs w:val="16"/>
        </w:rPr>
        <w:t xml:space="preserve">e bu </w:t>
      </w:r>
      <w:r>
        <w:rPr>
          <w:rFonts w:ascii="Calibri" w:hAnsi="Calibri" w:cs="Calibri"/>
          <w:spacing w:val="-1"/>
          <w:sz w:val="16"/>
          <w:szCs w:val="16"/>
        </w:rPr>
        <w:t>y</w:t>
      </w:r>
      <w:r>
        <w:rPr>
          <w:rFonts w:ascii="Calibri" w:hAnsi="Calibri" w:cs="Calibri"/>
          <w:spacing w:val="-1"/>
          <w:sz w:val="16"/>
          <w:szCs w:val="16"/>
          <w:lang w:val="sv-SE"/>
        </w:rPr>
        <w:t>ö</w:t>
      </w:r>
      <w:r>
        <w:rPr>
          <w:rFonts w:ascii="Calibri" w:hAnsi="Calibri" w:cs="Calibri"/>
          <w:sz w:val="16"/>
          <w:szCs w:val="16"/>
        </w:rPr>
        <w:t>n</w:t>
      </w:r>
      <w:r>
        <w:rPr>
          <w:rFonts w:ascii="Calibri" w:hAnsi="Calibri" w:cs="Calibri"/>
          <w:spacing w:val="-1"/>
          <w:sz w:val="16"/>
          <w:szCs w:val="16"/>
        </w:rPr>
        <w:t>te</w:t>
      </w:r>
      <w:r>
        <w:rPr>
          <w:rFonts w:ascii="Calibri" w:hAnsi="Calibri" w:cs="Calibri"/>
          <w:spacing w:val="1"/>
          <w:sz w:val="16"/>
          <w:szCs w:val="16"/>
        </w:rPr>
        <w:t>m</w:t>
      </w:r>
      <w:r>
        <w:rPr>
          <w:rFonts w:ascii="Calibri" w:hAnsi="Calibri" w:cs="Calibri"/>
          <w:spacing w:val="-1"/>
          <w:sz w:val="16"/>
          <w:szCs w:val="16"/>
        </w:rPr>
        <w:t>lerl</w:t>
      </w:r>
      <w:r>
        <w:rPr>
          <w:rFonts w:ascii="Calibri" w:hAnsi="Calibri" w:cs="Calibri"/>
          <w:sz w:val="16"/>
          <w:szCs w:val="16"/>
        </w:rPr>
        <w:t xml:space="preserve">e </w:t>
      </w:r>
      <w:r>
        <w:rPr>
          <w:rFonts w:ascii="Calibri" w:hAnsi="Calibri" w:cs="Calibri"/>
          <w:spacing w:val="-1"/>
          <w:sz w:val="16"/>
          <w:szCs w:val="16"/>
        </w:rPr>
        <w:t>il</w:t>
      </w:r>
      <w:r>
        <w:rPr>
          <w:rFonts w:ascii="Calibri" w:hAnsi="Calibri" w:cs="Calibri"/>
          <w:sz w:val="16"/>
          <w:szCs w:val="16"/>
        </w:rPr>
        <w:t xml:space="preserve">e </w:t>
      </w:r>
      <w:r>
        <w:rPr>
          <w:rFonts w:ascii="Calibri" w:hAnsi="Calibri" w:cs="Calibri"/>
          <w:spacing w:val="-1"/>
          <w:sz w:val="16"/>
          <w:szCs w:val="16"/>
        </w:rPr>
        <w:t>el</w:t>
      </w:r>
      <w:r>
        <w:rPr>
          <w:rFonts w:ascii="Calibri" w:hAnsi="Calibri" w:cs="Calibri"/>
          <w:sz w:val="16"/>
          <w:szCs w:val="16"/>
        </w:rPr>
        <w:t xml:space="preserve">de </w:t>
      </w:r>
      <w:r>
        <w:rPr>
          <w:rFonts w:ascii="Calibri" w:hAnsi="Calibri" w:cs="Calibri"/>
          <w:spacing w:val="-1"/>
          <w:sz w:val="16"/>
          <w:szCs w:val="16"/>
        </w:rPr>
        <w:t>e</w:t>
      </w:r>
      <w:r>
        <w:rPr>
          <w:rFonts w:ascii="Calibri" w:hAnsi="Calibri" w:cs="Calibri"/>
          <w:sz w:val="16"/>
          <w:szCs w:val="16"/>
        </w:rPr>
        <w:t>d</w:t>
      </w:r>
      <w:r>
        <w:rPr>
          <w:rFonts w:ascii="Calibri" w:hAnsi="Calibri" w:cs="Calibri"/>
          <w:spacing w:val="-1"/>
          <w:sz w:val="16"/>
          <w:szCs w:val="16"/>
        </w:rPr>
        <w:t>il</w:t>
      </w:r>
      <w:r>
        <w:rPr>
          <w:rFonts w:ascii="Calibri" w:hAnsi="Calibri" w:cs="Calibri"/>
          <w:spacing w:val="1"/>
          <w:sz w:val="16"/>
          <w:szCs w:val="16"/>
        </w:rPr>
        <w:t>e</w:t>
      </w:r>
      <w:r>
        <w:rPr>
          <w:rFonts w:ascii="Calibri" w:hAnsi="Calibri" w:cs="Calibri"/>
          <w:sz w:val="16"/>
          <w:szCs w:val="16"/>
        </w:rPr>
        <w:t>n s</w:t>
      </w:r>
      <w:r>
        <w:rPr>
          <w:rFonts w:ascii="Calibri" w:hAnsi="Calibri" w:cs="Calibri"/>
          <w:spacing w:val="-1"/>
          <w:sz w:val="16"/>
          <w:szCs w:val="16"/>
        </w:rPr>
        <w:t>o</w:t>
      </w:r>
      <w:r>
        <w:rPr>
          <w:rFonts w:ascii="Calibri" w:hAnsi="Calibri" w:cs="Calibri"/>
          <w:sz w:val="16"/>
          <w:szCs w:val="16"/>
        </w:rPr>
        <w:t>n</w:t>
      </w:r>
      <w:r>
        <w:rPr>
          <w:rFonts w:ascii="Calibri" w:hAnsi="Calibri" w:cs="Calibri"/>
          <w:spacing w:val="-1"/>
          <w:sz w:val="16"/>
          <w:szCs w:val="16"/>
        </w:rPr>
        <w:t>u</w:t>
      </w:r>
      <w:r>
        <w:rPr>
          <w:rFonts w:ascii="Calibri" w:hAnsi="Calibri" w:cs="Calibri"/>
          <w:spacing w:val="-1"/>
          <w:sz w:val="16"/>
          <w:szCs w:val="16"/>
          <w:lang w:val="pt-PT"/>
        </w:rPr>
        <w:t>ç</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rı</w:t>
      </w:r>
      <w:r>
        <w:rPr>
          <w:rFonts w:ascii="Calibri" w:hAnsi="Calibri" w:cs="Calibri"/>
          <w:sz w:val="16"/>
          <w:szCs w:val="16"/>
        </w:rPr>
        <w:t xml:space="preserve">n </w:t>
      </w:r>
      <w:r>
        <w:rPr>
          <w:rFonts w:ascii="Calibri" w:hAnsi="Calibri" w:cs="Calibri"/>
          <w:spacing w:val="-1"/>
          <w:sz w:val="16"/>
          <w:szCs w:val="16"/>
        </w:rPr>
        <w:t>yor</w:t>
      </w:r>
      <w:r>
        <w:rPr>
          <w:rFonts w:ascii="Calibri" w:hAnsi="Calibri" w:cs="Calibri"/>
          <w:sz w:val="16"/>
          <w:szCs w:val="16"/>
        </w:rPr>
        <w:t>umu</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right="73" w:hanging="648"/>
        <w:jc w:val="both"/>
        <w:textAlignment w:val="auto"/>
        <w:rPr>
          <w:rFonts w:ascii="Trebuchet MS" w:hAnsi="Trebuchet MS" w:cs="Trebuchet MS"/>
          <w:sz w:val="16"/>
          <w:szCs w:val="16"/>
        </w:rPr>
      </w:pPr>
      <w:r>
        <w:rPr>
          <w:rFonts w:ascii="Calibri" w:hAnsi="Calibri" w:cs="Calibri"/>
          <w:spacing w:val="1"/>
          <w:sz w:val="16"/>
          <w:szCs w:val="16"/>
        </w:rPr>
        <w:t>T</w:t>
      </w:r>
      <w:r>
        <w:rPr>
          <w:rFonts w:ascii="Calibri" w:hAnsi="Calibri" w:cs="Calibri"/>
          <w:spacing w:val="-1"/>
          <w:sz w:val="16"/>
          <w:szCs w:val="16"/>
        </w:rPr>
        <w:t>o</w:t>
      </w:r>
      <w:r>
        <w:rPr>
          <w:rFonts w:ascii="Calibri" w:hAnsi="Calibri" w:cs="Calibri"/>
          <w:sz w:val="16"/>
          <w:szCs w:val="16"/>
        </w:rPr>
        <w:t>p</w:t>
      </w:r>
      <w:r>
        <w:rPr>
          <w:rFonts w:ascii="Calibri" w:hAnsi="Calibri" w:cs="Calibri"/>
          <w:spacing w:val="-1"/>
          <w:sz w:val="16"/>
          <w:szCs w:val="16"/>
        </w:rPr>
        <w:t>l</w:t>
      </w:r>
      <w:r>
        <w:rPr>
          <w:rFonts w:ascii="Calibri" w:hAnsi="Calibri" w:cs="Calibri"/>
          <w:sz w:val="16"/>
          <w:szCs w:val="16"/>
        </w:rPr>
        <w:t>umda s</w:t>
      </w:r>
      <w:r>
        <w:rPr>
          <w:rFonts w:ascii="Calibri" w:hAnsi="Calibri" w:cs="Calibri"/>
          <w:spacing w:val="-1"/>
          <w:sz w:val="16"/>
          <w:szCs w:val="16"/>
        </w:rPr>
        <w:t>ı</w:t>
      </w:r>
      <w:r>
        <w:rPr>
          <w:rFonts w:ascii="Calibri" w:hAnsi="Calibri" w:cs="Calibri"/>
          <w:sz w:val="16"/>
          <w:szCs w:val="16"/>
        </w:rPr>
        <w:t xml:space="preserve">k </w:t>
      </w:r>
      <w:r>
        <w:rPr>
          <w:rFonts w:ascii="Calibri" w:hAnsi="Calibri" w:cs="Calibri"/>
          <w:spacing w:val="1"/>
          <w:sz w:val="16"/>
          <w:szCs w:val="16"/>
        </w:rPr>
        <w:t>g</w:t>
      </w:r>
      <w:r>
        <w:rPr>
          <w:rFonts w:ascii="Calibri" w:hAnsi="Calibri" w:cs="Calibri"/>
          <w:spacing w:val="-1"/>
          <w:sz w:val="16"/>
          <w:szCs w:val="16"/>
          <w:lang w:val="sv-SE"/>
        </w:rPr>
        <w:t>ö</w:t>
      </w:r>
      <w:r>
        <w:rPr>
          <w:rFonts w:ascii="Calibri" w:hAnsi="Calibri" w:cs="Calibri"/>
          <w:spacing w:val="-1"/>
          <w:sz w:val="16"/>
          <w:szCs w:val="16"/>
        </w:rPr>
        <w:t>r</w:t>
      </w:r>
      <w:r>
        <w:rPr>
          <w:rFonts w:ascii="Calibri" w:hAnsi="Calibri" w:cs="Calibri"/>
          <w:sz w:val="16"/>
          <w:szCs w:val="16"/>
        </w:rPr>
        <w:t>ü</w:t>
      </w:r>
      <w:r>
        <w:rPr>
          <w:rFonts w:ascii="Calibri" w:hAnsi="Calibri" w:cs="Calibri"/>
          <w:spacing w:val="-1"/>
          <w:sz w:val="16"/>
          <w:szCs w:val="16"/>
        </w:rPr>
        <w:t>le</w:t>
      </w:r>
      <w:r>
        <w:rPr>
          <w:rFonts w:ascii="Calibri" w:hAnsi="Calibri" w:cs="Calibri"/>
          <w:sz w:val="16"/>
          <w:szCs w:val="16"/>
        </w:rPr>
        <w:t xml:space="preserve">n </w:t>
      </w:r>
      <w:r>
        <w:rPr>
          <w:rFonts w:ascii="Calibri" w:hAnsi="Calibri" w:cs="Calibri"/>
          <w:spacing w:val="-1"/>
          <w:sz w:val="16"/>
          <w:szCs w:val="16"/>
        </w:rPr>
        <w:t>v</w:t>
      </w:r>
      <w:r>
        <w:rPr>
          <w:rFonts w:ascii="Calibri" w:hAnsi="Calibri" w:cs="Calibri"/>
          <w:sz w:val="16"/>
          <w:szCs w:val="16"/>
        </w:rPr>
        <w:t>e a</w:t>
      </w:r>
      <w:r>
        <w:rPr>
          <w:rFonts w:ascii="Calibri" w:hAnsi="Calibri" w:cs="Calibri"/>
          <w:spacing w:val="1"/>
          <w:sz w:val="16"/>
          <w:szCs w:val="16"/>
        </w:rPr>
        <w:t>i</w:t>
      </w:r>
      <w:r>
        <w:rPr>
          <w:rFonts w:ascii="Calibri" w:hAnsi="Calibri" w:cs="Calibri"/>
          <w:spacing w:val="-1"/>
          <w:sz w:val="16"/>
          <w:szCs w:val="16"/>
        </w:rPr>
        <w:t>l</w:t>
      </w:r>
      <w:r>
        <w:rPr>
          <w:rFonts w:ascii="Calibri" w:hAnsi="Calibri" w:cs="Calibri"/>
          <w:sz w:val="16"/>
          <w:szCs w:val="16"/>
        </w:rPr>
        <w:t xml:space="preserve">e </w:t>
      </w:r>
      <w:r>
        <w:rPr>
          <w:rFonts w:ascii="Calibri" w:hAnsi="Calibri" w:cs="Calibri"/>
          <w:spacing w:val="2"/>
          <w:sz w:val="16"/>
          <w:szCs w:val="16"/>
        </w:rPr>
        <w:t>h</w:t>
      </w:r>
      <w:r>
        <w:rPr>
          <w:rFonts w:ascii="Calibri" w:hAnsi="Calibri" w:cs="Calibri"/>
          <w:spacing w:val="-1"/>
          <w:sz w:val="16"/>
          <w:szCs w:val="16"/>
        </w:rPr>
        <w:t>eki</w:t>
      </w:r>
      <w:r>
        <w:rPr>
          <w:rFonts w:ascii="Calibri" w:hAnsi="Calibri" w:cs="Calibri"/>
          <w:spacing w:val="1"/>
          <w:sz w:val="16"/>
          <w:szCs w:val="16"/>
        </w:rPr>
        <w:t>m</w:t>
      </w:r>
      <w:r>
        <w:rPr>
          <w:rFonts w:ascii="Calibri" w:hAnsi="Calibri" w:cs="Calibri"/>
          <w:spacing w:val="-1"/>
          <w:sz w:val="16"/>
          <w:szCs w:val="16"/>
        </w:rPr>
        <w:t>l</w:t>
      </w:r>
      <w:r>
        <w:rPr>
          <w:rFonts w:ascii="Calibri" w:hAnsi="Calibri" w:cs="Calibri"/>
          <w:spacing w:val="1"/>
          <w:sz w:val="16"/>
          <w:szCs w:val="16"/>
        </w:rPr>
        <w:t>iğ</w:t>
      </w:r>
      <w:r>
        <w:rPr>
          <w:rFonts w:ascii="Calibri" w:hAnsi="Calibri" w:cs="Calibri"/>
          <w:sz w:val="16"/>
          <w:szCs w:val="16"/>
          <w:lang w:val="it-IT"/>
        </w:rPr>
        <w:t>i d</w:t>
      </w:r>
      <w:r>
        <w:rPr>
          <w:rFonts w:ascii="Calibri" w:hAnsi="Calibri" w:cs="Calibri"/>
          <w:spacing w:val="-1"/>
          <w:sz w:val="16"/>
          <w:szCs w:val="16"/>
        </w:rPr>
        <w:t>üz</w:t>
      </w:r>
      <w:r>
        <w:rPr>
          <w:rFonts w:ascii="Calibri" w:hAnsi="Calibri" w:cs="Calibri"/>
          <w:spacing w:val="1"/>
          <w:sz w:val="16"/>
          <w:szCs w:val="16"/>
        </w:rPr>
        <w:t>e</w:t>
      </w:r>
      <w:r>
        <w:rPr>
          <w:rFonts w:ascii="Calibri" w:hAnsi="Calibri" w:cs="Calibri"/>
          <w:spacing w:val="-1"/>
          <w:sz w:val="16"/>
          <w:szCs w:val="16"/>
        </w:rPr>
        <w:t>yi</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 xml:space="preserve">e </w:t>
      </w:r>
      <w:r>
        <w:rPr>
          <w:rFonts w:ascii="Calibri" w:hAnsi="Calibri" w:cs="Calibri"/>
          <w:spacing w:val="-1"/>
          <w:sz w:val="16"/>
          <w:szCs w:val="16"/>
        </w:rPr>
        <w:t>çöz</w:t>
      </w:r>
      <w:r>
        <w:rPr>
          <w:rFonts w:ascii="Calibri" w:hAnsi="Calibri" w:cs="Calibri"/>
          <w:sz w:val="16"/>
          <w:szCs w:val="16"/>
        </w:rPr>
        <w:t>üm</w:t>
      </w:r>
      <w:r>
        <w:rPr>
          <w:rFonts w:ascii="Calibri" w:hAnsi="Calibri" w:cs="Calibri"/>
          <w:spacing w:val="-1"/>
          <w:sz w:val="16"/>
          <w:szCs w:val="16"/>
        </w:rPr>
        <w:t>le</w:t>
      </w:r>
      <w:r>
        <w:rPr>
          <w:rFonts w:ascii="Calibri" w:hAnsi="Calibri" w:cs="Calibri"/>
          <w:sz w:val="16"/>
          <w:szCs w:val="16"/>
        </w:rPr>
        <w:t>nm</w:t>
      </w:r>
      <w:r>
        <w:rPr>
          <w:rFonts w:ascii="Calibri" w:hAnsi="Calibri" w:cs="Calibri"/>
          <w:spacing w:val="-1"/>
          <w:sz w:val="16"/>
          <w:szCs w:val="16"/>
        </w:rPr>
        <w:t>e</w:t>
      </w:r>
      <w:r>
        <w:rPr>
          <w:rFonts w:ascii="Calibri" w:hAnsi="Calibri" w:cs="Calibri"/>
          <w:sz w:val="16"/>
          <w:szCs w:val="16"/>
        </w:rPr>
        <w:t xml:space="preserve">si </w:t>
      </w:r>
      <w:r>
        <w:rPr>
          <w:rFonts w:ascii="Calibri" w:hAnsi="Calibri" w:cs="Calibri"/>
          <w:spacing w:val="1"/>
          <w:sz w:val="16"/>
          <w:szCs w:val="16"/>
        </w:rPr>
        <w:t>ge</w:t>
      </w:r>
      <w:r>
        <w:rPr>
          <w:rFonts w:ascii="Calibri" w:hAnsi="Calibri" w:cs="Calibri"/>
          <w:spacing w:val="-1"/>
          <w:sz w:val="16"/>
          <w:szCs w:val="16"/>
        </w:rPr>
        <w:t>reke</w:t>
      </w:r>
      <w:r>
        <w:rPr>
          <w:rFonts w:ascii="Calibri" w:hAnsi="Calibri" w:cs="Calibri"/>
          <w:sz w:val="16"/>
          <w:szCs w:val="16"/>
        </w:rPr>
        <w:t xml:space="preserve">n </w:t>
      </w:r>
      <w:r>
        <w:rPr>
          <w:rFonts w:ascii="Calibri" w:hAnsi="Calibri" w:cs="Calibri"/>
          <w:spacing w:val="2"/>
          <w:sz w:val="16"/>
          <w:szCs w:val="16"/>
        </w:rPr>
        <w:t>h</w:t>
      </w:r>
      <w:r>
        <w:rPr>
          <w:rFonts w:ascii="Calibri" w:hAnsi="Calibri" w:cs="Calibri"/>
          <w:spacing w:val="-1"/>
          <w:sz w:val="16"/>
          <w:szCs w:val="16"/>
        </w:rPr>
        <w:t>i</w:t>
      </w:r>
      <w:r>
        <w:rPr>
          <w:rFonts w:ascii="Calibri" w:hAnsi="Calibri" w:cs="Calibri"/>
          <w:sz w:val="16"/>
          <w:szCs w:val="16"/>
        </w:rPr>
        <w:t>p</w:t>
      </w:r>
      <w:r>
        <w:rPr>
          <w:rFonts w:ascii="Calibri" w:hAnsi="Calibri" w:cs="Calibri"/>
          <w:spacing w:val="-1"/>
          <w:sz w:val="16"/>
          <w:szCs w:val="16"/>
        </w:rPr>
        <w:t>e</w:t>
      </w:r>
      <w:r>
        <w:rPr>
          <w:rFonts w:ascii="Calibri" w:hAnsi="Calibri" w:cs="Calibri"/>
          <w:spacing w:val="1"/>
          <w:sz w:val="16"/>
          <w:szCs w:val="16"/>
        </w:rPr>
        <w:t>r</w:t>
      </w:r>
      <w:r>
        <w:rPr>
          <w:rFonts w:ascii="Calibri" w:hAnsi="Calibri" w:cs="Calibri"/>
          <w:spacing w:val="-1"/>
          <w:sz w:val="16"/>
          <w:szCs w:val="16"/>
        </w:rPr>
        <w:t>t</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rPr>
        <w:t>s</w:t>
      </w:r>
      <w:r>
        <w:rPr>
          <w:rFonts w:ascii="Calibri" w:hAnsi="Calibri" w:cs="Calibri"/>
          <w:spacing w:val="-1"/>
          <w:sz w:val="16"/>
          <w:szCs w:val="16"/>
        </w:rPr>
        <w:t>iyo</w:t>
      </w:r>
      <w:r>
        <w:rPr>
          <w:rFonts w:ascii="Calibri" w:hAnsi="Calibri" w:cs="Calibri"/>
          <w:sz w:val="16"/>
          <w:szCs w:val="16"/>
        </w:rPr>
        <w:t xml:space="preserve">n </w:t>
      </w:r>
      <w:r>
        <w:rPr>
          <w:rFonts w:ascii="Calibri" w:hAnsi="Calibri" w:cs="Calibri"/>
          <w:spacing w:val="-1"/>
          <w:sz w:val="16"/>
          <w:szCs w:val="16"/>
        </w:rPr>
        <w:t>v</w:t>
      </w:r>
      <w:r>
        <w:rPr>
          <w:rFonts w:ascii="Calibri" w:hAnsi="Calibri" w:cs="Calibri"/>
          <w:sz w:val="16"/>
          <w:szCs w:val="16"/>
        </w:rPr>
        <w:t>e h</w:t>
      </w:r>
      <w:r>
        <w:rPr>
          <w:rFonts w:ascii="Calibri" w:hAnsi="Calibri" w:cs="Calibri"/>
          <w:spacing w:val="-1"/>
          <w:sz w:val="16"/>
          <w:szCs w:val="16"/>
        </w:rPr>
        <w:t>i</w:t>
      </w:r>
      <w:r>
        <w:rPr>
          <w:rFonts w:ascii="Calibri" w:hAnsi="Calibri" w:cs="Calibri"/>
          <w:sz w:val="16"/>
          <w:szCs w:val="16"/>
        </w:rPr>
        <w:t>p</w:t>
      </w:r>
      <w:r>
        <w:rPr>
          <w:rFonts w:ascii="Calibri" w:hAnsi="Calibri" w:cs="Calibri"/>
          <w:spacing w:val="-1"/>
          <w:sz w:val="16"/>
          <w:szCs w:val="16"/>
        </w:rPr>
        <w:t>e</w:t>
      </w:r>
      <w:r>
        <w:rPr>
          <w:rFonts w:ascii="Calibri" w:hAnsi="Calibri" w:cs="Calibri"/>
          <w:spacing w:val="1"/>
          <w:sz w:val="16"/>
          <w:szCs w:val="16"/>
        </w:rPr>
        <w:t>r</w:t>
      </w:r>
      <w:r>
        <w:rPr>
          <w:rFonts w:ascii="Calibri" w:hAnsi="Calibri" w:cs="Calibri"/>
          <w:spacing w:val="-1"/>
          <w:sz w:val="16"/>
          <w:szCs w:val="16"/>
        </w:rPr>
        <w:t>li</w:t>
      </w:r>
      <w:r>
        <w:rPr>
          <w:rFonts w:ascii="Calibri" w:hAnsi="Calibri" w:cs="Calibri"/>
          <w:sz w:val="16"/>
          <w:szCs w:val="16"/>
        </w:rPr>
        <w:t>p</w:t>
      </w:r>
      <w:r>
        <w:rPr>
          <w:rFonts w:ascii="Calibri" w:hAnsi="Calibri" w:cs="Calibri"/>
          <w:spacing w:val="-1"/>
          <w:sz w:val="16"/>
          <w:szCs w:val="16"/>
        </w:rPr>
        <w:t>i</w:t>
      </w:r>
      <w:r>
        <w:rPr>
          <w:rFonts w:ascii="Calibri" w:hAnsi="Calibri" w:cs="Calibri"/>
          <w:sz w:val="16"/>
          <w:szCs w:val="16"/>
        </w:rPr>
        <w:t>d</w:t>
      </w:r>
      <w:r>
        <w:rPr>
          <w:rFonts w:ascii="Calibri" w:hAnsi="Calibri" w:cs="Calibri"/>
          <w:spacing w:val="-1"/>
          <w:sz w:val="16"/>
          <w:szCs w:val="16"/>
        </w:rPr>
        <w:t>e</w:t>
      </w:r>
      <w:r>
        <w:rPr>
          <w:rFonts w:ascii="Calibri" w:hAnsi="Calibri" w:cs="Calibri"/>
          <w:spacing w:val="1"/>
          <w:sz w:val="16"/>
          <w:szCs w:val="16"/>
        </w:rPr>
        <w:t>m</w:t>
      </w:r>
      <w:r>
        <w:rPr>
          <w:rFonts w:ascii="Calibri" w:hAnsi="Calibri" w:cs="Calibri"/>
          <w:sz w:val="16"/>
          <w:szCs w:val="16"/>
        </w:rPr>
        <w:t xml:space="preserve">i </w:t>
      </w:r>
      <w:r>
        <w:rPr>
          <w:rFonts w:ascii="Calibri" w:hAnsi="Calibri" w:cs="Calibri"/>
          <w:spacing w:val="1"/>
          <w:sz w:val="16"/>
          <w:szCs w:val="16"/>
        </w:rPr>
        <w:t>g</w:t>
      </w:r>
      <w:r>
        <w:rPr>
          <w:rFonts w:ascii="Calibri" w:hAnsi="Calibri" w:cs="Calibri"/>
          <w:spacing w:val="-1"/>
          <w:sz w:val="16"/>
          <w:szCs w:val="16"/>
        </w:rPr>
        <w:t>i</w:t>
      </w:r>
      <w:r>
        <w:rPr>
          <w:rFonts w:ascii="Calibri" w:hAnsi="Calibri" w:cs="Calibri"/>
          <w:sz w:val="16"/>
          <w:szCs w:val="16"/>
        </w:rPr>
        <w:t>bi</w:t>
      </w:r>
      <w:r>
        <w:rPr>
          <w:rFonts w:ascii="Calibri" w:hAnsi="Calibri" w:cs="Calibri"/>
          <w:spacing w:val="-1"/>
          <w:sz w:val="16"/>
          <w:szCs w:val="16"/>
        </w:rPr>
        <w:t xml:space="preserve"> h</w:t>
      </w:r>
      <w:r>
        <w:rPr>
          <w:rFonts w:ascii="Calibri" w:hAnsi="Calibri" w:cs="Calibri"/>
          <w:sz w:val="16"/>
          <w:szCs w:val="16"/>
        </w:rPr>
        <w:t>a</w:t>
      </w:r>
      <w:r>
        <w:rPr>
          <w:rFonts w:ascii="Calibri" w:hAnsi="Calibri" w:cs="Calibri"/>
          <w:spacing w:val="-1"/>
          <w:sz w:val="16"/>
          <w:szCs w:val="16"/>
        </w:rPr>
        <w:t>st</w:t>
      </w:r>
      <w:r>
        <w:rPr>
          <w:rFonts w:ascii="Calibri" w:hAnsi="Calibri" w:cs="Calibri"/>
          <w:sz w:val="16"/>
          <w:szCs w:val="16"/>
        </w:rPr>
        <w:t>a</w:t>
      </w:r>
      <w:r>
        <w:rPr>
          <w:rFonts w:ascii="Calibri" w:hAnsi="Calibri" w:cs="Calibri"/>
          <w:spacing w:val="-1"/>
          <w:sz w:val="16"/>
          <w:szCs w:val="16"/>
        </w:rPr>
        <w:t>lı</w:t>
      </w:r>
      <w:r>
        <w:rPr>
          <w:rFonts w:ascii="Calibri" w:hAnsi="Calibri" w:cs="Calibri"/>
          <w:spacing w:val="1"/>
          <w:sz w:val="16"/>
          <w:szCs w:val="16"/>
        </w:rPr>
        <w:t>k</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rı</w:t>
      </w:r>
      <w:r>
        <w:rPr>
          <w:rFonts w:ascii="Calibri" w:hAnsi="Calibri" w:cs="Calibri"/>
          <w:sz w:val="16"/>
          <w:szCs w:val="16"/>
        </w:rPr>
        <w:t xml:space="preserve">n </w:t>
      </w:r>
      <w:r>
        <w:rPr>
          <w:rFonts w:ascii="Calibri" w:hAnsi="Calibri" w:cs="Calibri"/>
          <w:spacing w:val="-1"/>
          <w:sz w:val="16"/>
          <w:szCs w:val="16"/>
        </w:rPr>
        <w:t>te</w:t>
      </w:r>
      <w:r>
        <w:rPr>
          <w:rFonts w:ascii="Calibri" w:hAnsi="Calibri" w:cs="Calibri"/>
          <w:sz w:val="16"/>
          <w:szCs w:val="16"/>
        </w:rPr>
        <w:t>d</w:t>
      </w:r>
      <w:r>
        <w:rPr>
          <w:rFonts w:ascii="Calibri" w:hAnsi="Calibri" w:cs="Calibri"/>
          <w:spacing w:val="-1"/>
          <w:sz w:val="16"/>
          <w:szCs w:val="16"/>
        </w:rPr>
        <w:t>avi</w:t>
      </w:r>
      <w:r>
        <w:rPr>
          <w:rFonts w:ascii="Calibri" w:hAnsi="Calibri" w:cs="Calibri"/>
          <w:sz w:val="16"/>
          <w:szCs w:val="16"/>
        </w:rPr>
        <w:t>s</w:t>
      </w:r>
      <w:r>
        <w:rPr>
          <w:rFonts w:ascii="Calibri" w:hAnsi="Calibri" w:cs="Calibri"/>
          <w:spacing w:val="-1"/>
          <w:sz w:val="16"/>
          <w:szCs w:val="16"/>
        </w:rPr>
        <w:t>i</w:t>
      </w:r>
      <w:r>
        <w:rPr>
          <w:rFonts w:ascii="Calibri" w:hAnsi="Calibri" w:cs="Calibri"/>
          <w:spacing w:val="2"/>
          <w:sz w:val="16"/>
          <w:szCs w:val="16"/>
        </w:rPr>
        <w:t>n</w:t>
      </w:r>
      <w:r>
        <w:rPr>
          <w:rFonts w:ascii="Calibri" w:hAnsi="Calibri" w:cs="Calibri"/>
          <w:sz w:val="16"/>
          <w:szCs w:val="16"/>
        </w:rPr>
        <w:t>de</w:t>
      </w:r>
      <w:r>
        <w:rPr>
          <w:rFonts w:ascii="Calibri" w:hAnsi="Calibri" w:cs="Calibri"/>
          <w:spacing w:val="-1"/>
          <w:sz w:val="16"/>
          <w:szCs w:val="16"/>
        </w:rPr>
        <w:t xml:space="preserve"> k</w:t>
      </w:r>
      <w:r>
        <w:rPr>
          <w:rFonts w:ascii="Calibri" w:hAnsi="Calibri" w:cs="Calibri"/>
          <w:sz w:val="16"/>
          <w:szCs w:val="16"/>
        </w:rPr>
        <w:t>a</w:t>
      </w:r>
      <w:r>
        <w:rPr>
          <w:rFonts w:ascii="Calibri" w:hAnsi="Calibri" w:cs="Calibri"/>
          <w:spacing w:val="-1"/>
          <w:sz w:val="16"/>
          <w:szCs w:val="16"/>
        </w:rPr>
        <w:t>n</w:t>
      </w:r>
      <w:r>
        <w:rPr>
          <w:rFonts w:ascii="Calibri" w:hAnsi="Calibri" w:cs="Calibri"/>
          <w:spacing w:val="1"/>
          <w:sz w:val="16"/>
          <w:szCs w:val="16"/>
        </w:rPr>
        <w:t>ı</w:t>
      </w:r>
      <w:r>
        <w:rPr>
          <w:rFonts w:ascii="Calibri" w:hAnsi="Calibri" w:cs="Calibri"/>
          <w:spacing w:val="-1"/>
          <w:sz w:val="16"/>
          <w:szCs w:val="16"/>
        </w:rPr>
        <w:t>t</w:t>
      </w:r>
      <w:r>
        <w:rPr>
          <w:rFonts w:ascii="Calibri" w:hAnsi="Calibri" w:cs="Calibri"/>
          <w:sz w:val="16"/>
          <w:szCs w:val="16"/>
        </w:rPr>
        <w:t xml:space="preserve">a </w:t>
      </w:r>
      <w:r>
        <w:rPr>
          <w:rFonts w:ascii="Calibri" w:hAnsi="Calibri" w:cs="Calibri"/>
          <w:spacing w:val="2"/>
          <w:sz w:val="16"/>
          <w:szCs w:val="16"/>
        </w:rPr>
        <w:t>d</w:t>
      </w:r>
      <w:r>
        <w:rPr>
          <w:rFonts w:ascii="Calibri" w:hAnsi="Calibri" w:cs="Calibri"/>
          <w:sz w:val="16"/>
          <w:szCs w:val="16"/>
        </w:rPr>
        <w:t>a</w:t>
      </w:r>
      <w:r>
        <w:rPr>
          <w:rFonts w:ascii="Calibri" w:hAnsi="Calibri" w:cs="Calibri"/>
          <w:spacing w:val="-1"/>
          <w:sz w:val="16"/>
          <w:szCs w:val="16"/>
        </w:rPr>
        <w:t>y</w:t>
      </w:r>
      <w:r>
        <w:rPr>
          <w:rFonts w:ascii="Calibri" w:hAnsi="Calibri" w:cs="Calibri"/>
          <w:sz w:val="16"/>
          <w:szCs w:val="16"/>
        </w:rPr>
        <w:t>a</w:t>
      </w:r>
      <w:r>
        <w:rPr>
          <w:rFonts w:ascii="Calibri" w:hAnsi="Calibri" w:cs="Calibri"/>
          <w:spacing w:val="-1"/>
          <w:sz w:val="16"/>
          <w:szCs w:val="16"/>
        </w:rPr>
        <w:t>l</w:t>
      </w:r>
      <w:r>
        <w:rPr>
          <w:rFonts w:ascii="Calibri" w:hAnsi="Calibri" w:cs="Calibri"/>
          <w:sz w:val="16"/>
          <w:szCs w:val="16"/>
        </w:rPr>
        <w:t>ı</w:t>
      </w:r>
      <w:r>
        <w:rPr>
          <w:rFonts w:ascii="Calibri" w:hAnsi="Calibri" w:cs="Calibri"/>
          <w:spacing w:val="-1"/>
          <w:sz w:val="16"/>
          <w:szCs w:val="16"/>
        </w:rPr>
        <w:t xml:space="preserve"> f</w:t>
      </w:r>
      <w:r>
        <w:rPr>
          <w:rFonts w:ascii="Calibri" w:hAnsi="Calibri" w:cs="Calibri"/>
          <w:sz w:val="16"/>
          <w:szCs w:val="16"/>
        </w:rPr>
        <w:t>a</w:t>
      </w:r>
      <w:r>
        <w:rPr>
          <w:rFonts w:ascii="Calibri" w:hAnsi="Calibri" w:cs="Calibri"/>
          <w:spacing w:val="-1"/>
          <w:sz w:val="16"/>
          <w:szCs w:val="16"/>
        </w:rPr>
        <w:t>r</w:t>
      </w:r>
      <w:r>
        <w:rPr>
          <w:rFonts w:ascii="Calibri" w:hAnsi="Calibri" w:cs="Calibri"/>
          <w:spacing w:val="1"/>
          <w:sz w:val="16"/>
          <w:szCs w:val="16"/>
        </w:rPr>
        <w:t>m</w:t>
      </w:r>
      <w:r>
        <w:rPr>
          <w:rFonts w:ascii="Calibri" w:hAnsi="Calibri" w:cs="Calibri"/>
          <w:sz w:val="16"/>
          <w:szCs w:val="16"/>
        </w:rPr>
        <w:t>a</w:t>
      </w:r>
      <w:r>
        <w:rPr>
          <w:rFonts w:ascii="Calibri" w:hAnsi="Calibri" w:cs="Calibri"/>
          <w:spacing w:val="-1"/>
          <w:sz w:val="16"/>
          <w:szCs w:val="16"/>
        </w:rPr>
        <w:t>kolo</w:t>
      </w:r>
      <w:r>
        <w:rPr>
          <w:rFonts w:ascii="Calibri" w:hAnsi="Calibri" w:cs="Calibri"/>
          <w:spacing w:val="2"/>
          <w:sz w:val="16"/>
          <w:szCs w:val="16"/>
        </w:rPr>
        <w:t>j</w:t>
      </w:r>
      <w:r>
        <w:rPr>
          <w:rFonts w:ascii="Calibri" w:hAnsi="Calibri" w:cs="Calibri"/>
          <w:spacing w:val="-1"/>
          <w:sz w:val="16"/>
          <w:szCs w:val="16"/>
        </w:rPr>
        <w:t>i</w:t>
      </w:r>
      <w:r>
        <w:rPr>
          <w:rFonts w:ascii="Calibri" w:hAnsi="Calibri" w:cs="Calibri"/>
          <w:sz w:val="16"/>
          <w:szCs w:val="16"/>
        </w:rPr>
        <w:t>k</w:t>
      </w:r>
      <w:r>
        <w:rPr>
          <w:rFonts w:ascii="Calibri" w:hAnsi="Calibri" w:cs="Calibri"/>
          <w:spacing w:val="-1"/>
          <w:sz w:val="16"/>
          <w:szCs w:val="16"/>
        </w:rPr>
        <w:t xml:space="preserve"> v</w:t>
      </w:r>
      <w:r>
        <w:rPr>
          <w:rFonts w:ascii="Calibri" w:hAnsi="Calibri" w:cs="Calibri"/>
          <w:sz w:val="16"/>
          <w:szCs w:val="16"/>
        </w:rPr>
        <w:t xml:space="preserve">e </w:t>
      </w:r>
      <w:r>
        <w:rPr>
          <w:rFonts w:ascii="Calibri" w:hAnsi="Calibri" w:cs="Calibri"/>
          <w:spacing w:val="1"/>
          <w:sz w:val="16"/>
          <w:szCs w:val="16"/>
        </w:rPr>
        <w:t>n</w:t>
      </w:r>
      <w:r>
        <w:rPr>
          <w:rFonts w:ascii="Calibri" w:hAnsi="Calibri" w:cs="Calibri"/>
          <w:spacing w:val="-1"/>
          <w:sz w:val="16"/>
          <w:szCs w:val="16"/>
        </w:rPr>
        <w:t>o</w:t>
      </w:r>
      <w:r>
        <w:rPr>
          <w:rFonts w:ascii="Calibri" w:hAnsi="Calibri" w:cs="Calibri"/>
          <w:spacing w:val="3"/>
          <w:sz w:val="16"/>
          <w:szCs w:val="16"/>
        </w:rPr>
        <w:t>n</w:t>
      </w:r>
      <w:r>
        <w:rPr>
          <w:rFonts w:ascii="Calibri" w:hAnsi="Calibri" w:cs="Calibri"/>
          <w:spacing w:val="1"/>
          <w:sz w:val="16"/>
          <w:szCs w:val="16"/>
        </w:rPr>
        <w:t>-</w:t>
      </w:r>
      <w:r>
        <w:rPr>
          <w:rFonts w:ascii="Calibri" w:hAnsi="Calibri" w:cs="Calibri"/>
          <w:spacing w:val="-1"/>
          <w:sz w:val="16"/>
          <w:szCs w:val="16"/>
        </w:rPr>
        <w:t>f</w:t>
      </w:r>
      <w:r>
        <w:rPr>
          <w:rFonts w:ascii="Calibri" w:hAnsi="Calibri" w:cs="Calibri"/>
          <w:sz w:val="16"/>
          <w:szCs w:val="16"/>
        </w:rPr>
        <w:t>a</w:t>
      </w:r>
      <w:r>
        <w:rPr>
          <w:rFonts w:ascii="Calibri" w:hAnsi="Calibri" w:cs="Calibri"/>
          <w:spacing w:val="-1"/>
          <w:sz w:val="16"/>
          <w:szCs w:val="16"/>
        </w:rPr>
        <w:t>r</w:t>
      </w:r>
      <w:r>
        <w:rPr>
          <w:rFonts w:ascii="Calibri" w:hAnsi="Calibri" w:cs="Calibri"/>
          <w:spacing w:val="1"/>
          <w:sz w:val="16"/>
          <w:szCs w:val="16"/>
        </w:rPr>
        <w:t>m</w:t>
      </w:r>
      <w:r>
        <w:rPr>
          <w:rFonts w:ascii="Calibri" w:hAnsi="Calibri" w:cs="Calibri"/>
          <w:sz w:val="16"/>
          <w:szCs w:val="16"/>
        </w:rPr>
        <w:t>a</w:t>
      </w:r>
      <w:r>
        <w:rPr>
          <w:rFonts w:ascii="Calibri" w:hAnsi="Calibri" w:cs="Calibri"/>
          <w:spacing w:val="-1"/>
          <w:sz w:val="16"/>
          <w:szCs w:val="16"/>
        </w:rPr>
        <w:t>kolo</w:t>
      </w:r>
      <w:r>
        <w:rPr>
          <w:rFonts w:ascii="Calibri" w:hAnsi="Calibri" w:cs="Calibri"/>
          <w:sz w:val="16"/>
          <w:szCs w:val="16"/>
        </w:rPr>
        <w:t>j</w:t>
      </w:r>
      <w:r>
        <w:rPr>
          <w:rFonts w:ascii="Calibri" w:hAnsi="Calibri" w:cs="Calibri"/>
          <w:spacing w:val="1"/>
          <w:sz w:val="16"/>
          <w:szCs w:val="16"/>
        </w:rPr>
        <w:t>i</w:t>
      </w:r>
      <w:r>
        <w:rPr>
          <w:rFonts w:ascii="Calibri" w:hAnsi="Calibri" w:cs="Calibri"/>
          <w:sz w:val="16"/>
          <w:szCs w:val="16"/>
        </w:rPr>
        <w:t xml:space="preserve">k </w:t>
      </w:r>
      <w:r>
        <w:rPr>
          <w:rFonts w:ascii="Calibri" w:hAnsi="Calibri" w:cs="Calibri"/>
          <w:spacing w:val="-1"/>
          <w:sz w:val="16"/>
          <w:szCs w:val="16"/>
        </w:rPr>
        <w:t>te</w:t>
      </w:r>
      <w:r>
        <w:rPr>
          <w:rFonts w:ascii="Calibri" w:hAnsi="Calibri" w:cs="Calibri"/>
          <w:sz w:val="16"/>
          <w:szCs w:val="16"/>
        </w:rPr>
        <w:t>d</w:t>
      </w:r>
      <w:r>
        <w:rPr>
          <w:rFonts w:ascii="Calibri" w:hAnsi="Calibri" w:cs="Calibri"/>
          <w:spacing w:val="-1"/>
          <w:sz w:val="16"/>
          <w:szCs w:val="16"/>
        </w:rPr>
        <w:t>av</w:t>
      </w:r>
      <w:r>
        <w:rPr>
          <w:rFonts w:ascii="Calibri" w:hAnsi="Calibri" w:cs="Calibri"/>
          <w:spacing w:val="1"/>
          <w:sz w:val="16"/>
          <w:szCs w:val="16"/>
        </w:rPr>
        <w:t>i</w:t>
      </w:r>
      <w:r>
        <w:rPr>
          <w:rFonts w:ascii="Calibri" w:hAnsi="Calibri" w:cs="Calibri"/>
          <w:spacing w:val="-1"/>
          <w:sz w:val="16"/>
          <w:szCs w:val="16"/>
        </w:rPr>
        <w:t>ler</w:t>
      </w:r>
      <w:r>
        <w:rPr>
          <w:rFonts w:ascii="Calibri" w:hAnsi="Calibri" w:cs="Calibri"/>
          <w:sz w:val="16"/>
          <w:szCs w:val="16"/>
        </w:rPr>
        <w:t xml:space="preserve">i </w:t>
      </w:r>
      <w:r>
        <w:rPr>
          <w:rFonts w:ascii="Calibri" w:hAnsi="Calibri" w:cs="Calibri"/>
          <w:spacing w:val="-1"/>
          <w:sz w:val="16"/>
          <w:szCs w:val="16"/>
          <w:lang w:val="sv-SE"/>
        </w:rPr>
        <w:t>ö</w:t>
      </w:r>
      <w:r>
        <w:rPr>
          <w:rFonts w:ascii="Calibri" w:hAnsi="Calibri" w:cs="Calibri"/>
          <w:sz w:val="16"/>
          <w:szCs w:val="16"/>
        </w:rPr>
        <w:t>n</w:t>
      </w:r>
      <w:r>
        <w:rPr>
          <w:rFonts w:ascii="Calibri" w:hAnsi="Calibri" w:cs="Calibri"/>
          <w:spacing w:val="-1"/>
          <w:sz w:val="16"/>
          <w:szCs w:val="16"/>
        </w:rPr>
        <w:t>ere</w:t>
      </w:r>
      <w:r>
        <w:rPr>
          <w:rFonts w:ascii="Calibri" w:hAnsi="Calibri" w:cs="Calibri"/>
          <w:sz w:val="16"/>
          <w:szCs w:val="16"/>
        </w:rPr>
        <w:t>b</w:t>
      </w:r>
      <w:r>
        <w:rPr>
          <w:rFonts w:ascii="Calibri" w:hAnsi="Calibri" w:cs="Calibri"/>
          <w:spacing w:val="1"/>
          <w:sz w:val="16"/>
          <w:szCs w:val="16"/>
        </w:rPr>
        <w:t>i</w:t>
      </w:r>
      <w:r>
        <w:rPr>
          <w:rFonts w:ascii="Calibri" w:hAnsi="Calibri" w:cs="Calibri"/>
          <w:spacing w:val="-1"/>
          <w:sz w:val="16"/>
          <w:szCs w:val="16"/>
        </w:rPr>
        <w:t>l</w:t>
      </w:r>
      <w:r>
        <w:rPr>
          <w:rFonts w:ascii="Calibri" w:hAnsi="Calibri" w:cs="Calibri"/>
          <w:spacing w:val="1"/>
          <w:sz w:val="16"/>
          <w:szCs w:val="16"/>
        </w:rPr>
        <w:t>m</w:t>
      </w:r>
      <w:r>
        <w:rPr>
          <w:rFonts w:ascii="Calibri" w:hAnsi="Calibri" w:cs="Calibri"/>
          <w:sz w:val="16"/>
          <w:szCs w:val="16"/>
        </w:rPr>
        <w:t>e</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right="73" w:hanging="648"/>
        <w:jc w:val="both"/>
        <w:textAlignment w:val="auto"/>
        <w:rPr>
          <w:rFonts w:ascii="Trebuchet MS" w:hAnsi="Trebuchet MS" w:cs="Trebuchet MS"/>
          <w:sz w:val="16"/>
          <w:szCs w:val="16"/>
        </w:rPr>
      </w:pPr>
      <w:r>
        <w:rPr>
          <w:rFonts w:ascii="Calibri" w:hAnsi="Calibri" w:cs="Calibri"/>
          <w:sz w:val="16"/>
          <w:szCs w:val="16"/>
        </w:rPr>
        <w:t>A</w:t>
      </w:r>
      <w:r>
        <w:rPr>
          <w:rFonts w:ascii="Calibri" w:hAnsi="Calibri" w:cs="Calibri"/>
          <w:spacing w:val="-1"/>
          <w:sz w:val="16"/>
          <w:szCs w:val="16"/>
        </w:rPr>
        <w:t>il</w:t>
      </w:r>
      <w:r>
        <w:rPr>
          <w:rFonts w:ascii="Calibri" w:hAnsi="Calibri" w:cs="Calibri"/>
          <w:sz w:val="16"/>
          <w:szCs w:val="16"/>
        </w:rPr>
        <w:t>e h</w:t>
      </w:r>
      <w:r>
        <w:rPr>
          <w:rFonts w:ascii="Calibri" w:hAnsi="Calibri" w:cs="Calibri"/>
          <w:spacing w:val="1"/>
          <w:sz w:val="16"/>
          <w:szCs w:val="16"/>
        </w:rPr>
        <w:t>e</w:t>
      </w:r>
      <w:r>
        <w:rPr>
          <w:rFonts w:ascii="Calibri" w:hAnsi="Calibri" w:cs="Calibri"/>
          <w:spacing w:val="-1"/>
          <w:sz w:val="16"/>
          <w:szCs w:val="16"/>
        </w:rPr>
        <w:t>ki</w:t>
      </w:r>
      <w:r>
        <w:rPr>
          <w:rFonts w:ascii="Calibri" w:hAnsi="Calibri" w:cs="Calibri"/>
          <w:spacing w:val="1"/>
          <w:sz w:val="16"/>
          <w:szCs w:val="16"/>
        </w:rPr>
        <w:t>m</w:t>
      </w:r>
      <w:r>
        <w:rPr>
          <w:rFonts w:ascii="Calibri" w:hAnsi="Calibri" w:cs="Calibri"/>
          <w:spacing w:val="-1"/>
          <w:sz w:val="16"/>
          <w:szCs w:val="16"/>
        </w:rPr>
        <w:t>li</w:t>
      </w:r>
      <w:r>
        <w:rPr>
          <w:rFonts w:ascii="Calibri" w:hAnsi="Calibri" w:cs="Calibri"/>
          <w:spacing w:val="1"/>
          <w:sz w:val="16"/>
          <w:szCs w:val="16"/>
        </w:rPr>
        <w:t>ğ</w:t>
      </w:r>
      <w:r>
        <w:rPr>
          <w:rFonts w:ascii="Calibri" w:hAnsi="Calibri" w:cs="Calibri"/>
          <w:sz w:val="16"/>
          <w:szCs w:val="16"/>
          <w:lang w:val="it-IT"/>
        </w:rPr>
        <w:t>i d</w:t>
      </w:r>
      <w:r>
        <w:rPr>
          <w:rFonts w:ascii="Calibri" w:hAnsi="Calibri" w:cs="Calibri"/>
          <w:spacing w:val="-1"/>
          <w:sz w:val="16"/>
          <w:szCs w:val="16"/>
        </w:rPr>
        <w:t>üze</w:t>
      </w:r>
      <w:r>
        <w:rPr>
          <w:rFonts w:ascii="Calibri" w:hAnsi="Calibri" w:cs="Calibri"/>
          <w:spacing w:val="1"/>
          <w:sz w:val="16"/>
          <w:szCs w:val="16"/>
        </w:rPr>
        <w:t>y</w:t>
      </w:r>
      <w:r>
        <w:rPr>
          <w:rFonts w:ascii="Calibri" w:hAnsi="Calibri" w:cs="Calibri"/>
          <w:spacing w:val="-1"/>
          <w:sz w:val="16"/>
          <w:szCs w:val="16"/>
        </w:rPr>
        <w:t>i</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 xml:space="preserve">e </w:t>
      </w:r>
      <w:r>
        <w:rPr>
          <w:rFonts w:ascii="Calibri" w:hAnsi="Calibri" w:cs="Calibri"/>
          <w:spacing w:val="-1"/>
          <w:sz w:val="16"/>
          <w:szCs w:val="16"/>
          <w:lang w:val="pt-PT"/>
        </w:rPr>
        <w:t>ç</w:t>
      </w:r>
      <w:r>
        <w:rPr>
          <w:rFonts w:ascii="Calibri" w:hAnsi="Calibri" w:cs="Calibri"/>
          <w:spacing w:val="1"/>
          <w:sz w:val="16"/>
          <w:szCs w:val="16"/>
          <w:lang w:val="sv-SE"/>
        </w:rPr>
        <w:t>ö</w:t>
      </w:r>
      <w:r>
        <w:rPr>
          <w:rFonts w:ascii="Calibri" w:hAnsi="Calibri" w:cs="Calibri"/>
          <w:spacing w:val="-1"/>
          <w:sz w:val="16"/>
          <w:szCs w:val="16"/>
        </w:rPr>
        <w:t>z</w:t>
      </w:r>
      <w:r>
        <w:rPr>
          <w:rFonts w:ascii="Calibri" w:hAnsi="Calibri" w:cs="Calibri"/>
          <w:spacing w:val="2"/>
          <w:sz w:val="16"/>
          <w:szCs w:val="16"/>
        </w:rPr>
        <w:t>ü</w:t>
      </w:r>
      <w:r>
        <w:rPr>
          <w:rFonts w:ascii="Calibri" w:hAnsi="Calibri" w:cs="Calibri"/>
          <w:spacing w:val="1"/>
          <w:sz w:val="16"/>
          <w:szCs w:val="16"/>
        </w:rPr>
        <w:t>m</w:t>
      </w:r>
      <w:r>
        <w:rPr>
          <w:rFonts w:ascii="Calibri" w:hAnsi="Calibri" w:cs="Calibri"/>
          <w:spacing w:val="-1"/>
          <w:sz w:val="16"/>
          <w:szCs w:val="16"/>
        </w:rPr>
        <w:t>le</w:t>
      </w:r>
      <w:r>
        <w:rPr>
          <w:rFonts w:ascii="Calibri" w:hAnsi="Calibri" w:cs="Calibri"/>
          <w:sz w:val="16"/>
          <w:szCs w:val="16"/>
        </w:rPr>
        <w:t>n</w:t>
      </w:r>
      <w:r>
        <w:rPr>
          <w:rFonts w:ascii="Calibri" w:hAnsi="Calibri" w:cs="Calibri"/>
          <w:spacing w:val="-1"/>
          <w:sz w:val="16"/>
          <w:szCs w:val="16"/>
        </w:rPr>
        <w:t>e</w:t>
      </w:r>
      <w:r>
        <w:rPr>
          <w:rFonts w:ascii="Calibri" w:hAnsi="Calibri" w:cs="Calibri"/>
          <w:spacing w:val="1"/>
          <w:sz w:val="16"/>
          <w:szCs w:val="16"/>
        </w:rPr>
        <w:t>m</w:t>
      </w:r>
      <w:r>
        <w:rPr>
          <w:rFonts w:ascii="Calibri" w:hAnsi="Calibri" w:cs="Calibri"/>
          <w:spacing w:val="-1"/>
          <w:sz w:val="16"/>
          <w:szCs w:val="16"/>
        </w:rPr>
        <w:t>eyece</w:t>
      </w:r>
      <w:r>
        <w:rPr>
          <w:rFonts w:ascii="Calibri" w:hAnsi="Calibri" w:cs="Calibri"/>
          <w:sz w:val="16"/>
          <w:szCs w:val="16"/>
        </w:rPr>
        <w:t xml:space="preserve">k </w:t>
      </w:r>
      <w:r>
        <w:rPr>
          <w:rFonts w:ascii="Calibri" w:hAnsi="Calibri" w:cs="Calibri"/>
          <w:spacing w:val="-1"/>
          <w:sz w:val="16"/>
          <w:szCs w:val="16"/>
        </w:rPr>
        <w:t>k</w:t>
      </w:r>
      <w:r>
        <w:rPr>
          <w:rFonts w:ascii="Calibri" w:hAnsi="Calibri" w:cs="Calibri"/>
          <w:sz w:val="16"/>
          <w:szCs w:val="16"/>
        </w:rPr>
        <w:t>a</w:t>
      </w:r>
      <w:r>
        <w:rPr>
          <w:rFonts w:ascii="Calibri" w:hAnsi="Calibri" w:cs="Calibri"/>
          <w:spacing w:val="-1"/>
          <w:sz w:val="16"/>
          <w:szCs w:val="16"/>
        </w:rPr>
        <w:t>l</w:t>
      </w:r>
      <w:r>
        <w:rPr>
          <w:rFonts w:ascii="Calibri" w:hAnsi="Calibri" w:cs="Calibri"/>
          <w:sz w:val="16"/>
          <w:szCs w:val="16"/>
          <w:lang w:val="nl-NL"/>
        </w:rPr>
        <w:t>p h</w:t>
      </w:r>
      <w:r>
        <w:rPr>
          <w:rFonts w:ascii="Calibri" w:hAnsi="Calibri" w:cs="Calibri"/>
          <w:spacing w:val="-1"/>
          <w:sz w:val="16"/>
          <w:szCs w:val="16"/>
        </w:rPr>
        <w:t>a</w:t>
      </w:r>
      <w:r>
        <w:rPr>
          <w:rFonts w:ascii="Calibri" w:hAnsi="Calibri" w:cs="Calibri"/>
          <w:spacing w:val="2"/>
          <w:sz w:val="16"/>
          <w:szCs w:val="16"/>
        </w:rPr>
        <w:t>s</w:t>
      </w:r>
      <w:r>
        <w:rPr>
          <w:rFonts w:ascii="Calibri" w:hAnsi="Calibri" w:cs="Calibri"/>
          <w:spacing w:val="-1"/>
          <w:sz w:val="16"/>
          <w:szCs w:val="16"/>
        </w:rPr>
        <w:t>t</w:t>
      </w:r>
      <w:r>
        <w:rPr>
          <w:rFonts w:ascii="Calibri" w:hAnsi="Calibri" w:cs="Calibri"/>
          <w:sz w:val="16"/>
          <w:szCs w:val="16"/>
        </w:rPr>
        <w:t>a</w:t>
      </w:r>
      <w:r>
        <w:rPr>
          <w:rFonts w:ascii="Calibri" w:hAnsi="Calibri" w:cs="Calibri"/>
          <w:spacing w:val="-1"/>
          <w:sz w:val="16"/>
          <w:szCs w:val="16"/>
        </w:rPr>
        <w:t>lı</w:t>
      </w:r>
      <w:r>
        <w:rPr>
          <w:rFonts w:ascii="Calibri" w:hAnsi="Calibri" w:cs="Calibri"/>
          <w:spacing w:val="1"/>
          <w:sz w:val="16"/>
          <w:szCs w:val="16"/>
        </w:rPr>
        <w:t>k</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rı</w:t>
      </w:r>
      <w:r>
        <w:rPr>
          <w:rFonts w:ascii="Calibri" w:hAnsi="Calibri" w:cs="Calibri"/>
          <w:spacing w:val="2"/>
          <w:sz w:val="16"/>
          <w:szCs w:val="16"/>
        </w:rPr>
        <w:t>n</w:t>
      </w:r>
      <w:r>
        <w:rPr>
          <w:rFonts w:ascii="Calibri" w:hAnsi="Calibri" w:cs="Calibri"/>
          <w:spacing w:val="-1"/>
          <w:sz w:val="16"/>
          <w:szCs w:val="16"/>
        </w:rPr>
        <w:t>ı</w:t>
      </w:r>
      <w:r>
        <w:rPr>
          <w:rFonts w:ascii="Calibri" w:hAnsi="Calibri" w:cs="Calibri"/>
          <w:sz w:val="16"/>
          <w:szCs w:val="16"/>
        </w:rPr>
        <w:t xml:space="preserve">n </w:t>
      </w:r>
      <w:r>
        <w:rPr>
          <w:rFonts w:ascii="Calibri" w:hAnsi="Calibri" w:cs="Calibri"/>
          <w:spacing w:val="-1"/>
          <w:sz w:val="16"/>
          <w:szCs w:val="16"/>
        </w:rPr>
        <w:t>t</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rPr>
        <w:t xml:space="preserve">ı </w:t>
      </w:r>
      <w:r>
        <w:rPr>
          <w:rFonts w:ascii="Calibri" w:hAnsi="Calibri" w:cs="Calibri"/>
          <w:spacing w:val="-1"/>
          <w:sz w:val="16"/>
          <w:szCs w:val="16"/>
        </w:rPr>
        <w:t>v</w:t>
      </w:r>
      <w:r>
        <w:rPr>
          <w:rFonts w:ascii="Calibri" w:hAnsi="Calibri" w:cs="Calibri"/>
          <w:sz w:val="16"/>
          <w:szCs w:val="16"/>
        </w:rPr>
        <w:t xml:space="preserve">e </w:t>
      </w:r>
      <w:r>
        <w:rPr>
          <w:rFonts w:ascii="Calibri" w:hAnsi="Calibri" w:cs="Calibri"/>
          <w:spacing w:val="-1"/>
          <w:sz w:val="16"/>
          <w:szCs w:val="16"/>
        </w:rPr>
        <w:t>te</w:t>
      </w:r>
      <w:r>
        <w:rPr>
          <w:rFonts w:ascii="Calibri" w:hAnsi="Calibri" w:cs="Calibri"/>
          <w:sz w:val="16"/>
          <w:szCs w:val="16"/>
        </w:rPr>
        <w:t>d</w:t>
      </w:r>
      <w:r>
        <w:rPr>
          <w:rFonts w:ascii="Calibri" w:hAnsi="Calibri" w:cs="Calibri"/>
          <w:spacing w:val="-1"/>
          <w:sz w:val="16"/>
          <w:szCs w:val="16"/>
        </w:rPr>
        <w:t>avi</w:t>
      </w:r>
      <w:r>
        <w:rPr>
          <w:rFonts w:ascii="Calibri" w:hAnsi="Calibri" w:cs="Calibri"/>
          <w:spacing w:val="2"/>
          <w:sz w:val="16"/>
          <w:szCs w:val="16"/>
        </w:rPr>
        <w:t>s</w:t>
      </w:r>
      <w:r>
        <w:rPr>
          <w:rFonts w:ascii="Calibri" w:hAnsi="Calibri" w:cs="Calibri"/>
          <w:spacing w:val="-1"/>
          <w:sz w:val="16"/>
          <w:szCs w:val="16"/>
        </w:rPr>
        <w:t>i</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e h</w:t>
      </w:r>
      <w:r>
        <w:rPr>
          <w:rFonts w:ascii="Calibri" w:hAnsi="Calibri" w:cs="Calibri"/>
          <w:spacing w:val="-1"/>
          <w:sz w:val="16"/>
          <w:szCs w:val="16"/>
        </w:rPr>
        <w:t>a</w:t>
      </w:r>
      <w:r>
        <w:rPr>
          <w:rFonts w:ascii="Calibri" w:hAnsi="Calibri" w:cs="Calibri"/>
          <w:sz w:val="16"/>
          <w:szCs w:val="16"/>
        </w:rPr>
        <w:t>s</w:t>
      </w:r>
      <w:r>
        <w:rPr>
          <w:rFonts w:ascii="Calibri" w:hAnsi="Calibri" w:cs="Calibri"/>
          <w:spacing w:val="-2"/>
          <w:sz w:val="16"/>
          <w:szCs w:val="16"/>
        </w:rPr>
        <w:t>t</w:t>
      </w:r>
      <w:r>
        <w:rPr>
          <w:rFonts w:ascii="Calibri" w:hAnsi="Calibri" w:cs="Calibri"/>
          <w:sz w:val="16"/>
          <w:szCs w:val="16"/>
        </w:rPr>
        <w:t>a</w:t>
      </w:r>
      <w:r>
        <w:rPr>
          <w:rFonts w:ascii="Calibri" w:hAnsi="Calibri" w:cs="Calibri"/>
          <w:spacing w:val="1"/>
          <w:sz w:val="16"/>
          <w:szCs w:val="16"/>
        </w:rPr>
        <w:t>y</w:t>
      </w:r>
      <w:r>
        <w:rPr>
          <w:rFonts w:ascii="Calibri" w:hAnsi="Calibri" w:cs="Calibri"/>
          <w:sz w:val="16"/>
          <w:szCs w:val="16"/>
        </w:rPr>
        <w:t xml:space="preserve">ı i </w:t>
      </w:r>
      <w:r>
        <w:rPr>
          <w:rFonts w:ascii="Calibri" w:hAnsi="Calibri" w:cs="Calibri"/>
          <w:spacing w:val="-1"/>
          <w:sz w:val="16"/>
          <w:szCs w:val="16"/>
        </w:rPr>
        <w:t>il</w:t>
      </w:r>
      <w:r>
        <w:rPr>
          <w:rFonts w:ascii="Calibri" w:hAnsi="Calibri" w:cs="Calibri"/>
          <w:spacing w:val="1"/>
          <w:sz w:val="16"/>
          <w:szCs w:val="16"/>
        </w:rPr>
        <w:t>g</w:t>
      </w:r>
      <w:r>
        <w:rPr>
          <w:rFonts w:ascii="Calibri" w:hAnsi="Calibri" w:cs="Calibri"/>
          <w:spacing w:val="-1"/>
          <w:sz w:val="16"/>
          <w:szCs w:val="16"/>
        </w:rPr>
        <w:t>i</w:t>
      </w:r>
      <w:r>
        <w:rPr>
          <w:rFonts w:ascii="Calibri" w:hAnsi="Calibri" w:cs="Calibri"/>
          <w:spacing w:val="1"/>
          <w:sz w:val="16"/>
          <w:szCs w:val="16"/>
        </w:rPr>
        <w:t>l</w:t>
      </w:r>
      <w:r>
        <w:rPr>
          <w:rFonts w:ascii="Calibri" w:hAnsi="Calibri" w:cs="Calibri"/>
          <w:sz w:val="16"/>
          <w:szCs w:val="16"/>
        </w:rPr>
        <w:t xml:space="preserve">i </w:t>
      </w:r>
      <w:r>
        <w:rPr>
          <w:rFonts w:ascii="Calibri" w:hAnsi="Calibri" w:cs="Calibri"/>
          <w:spacing w:val="1"/>
          <w:sz w:val="16"/>
          <w:szCs w:val="16"/>
        </w:rPr>
        <w:t>m</w:t>
      </w:r>
      <w:r>
        <w:rPr>
          <w:rFonts w:ascii="Calibri" w:hAnsi="Calibri" w:cs="Calibri"/>
          <w:spacing w:val="-1"/>
          <w:sz w:val="16"/>
          <w:szCs w:val="16"/>
        </w:rPr>
        <w:t>erkezler</w:t>
      </w:r>
      <w:r>
        <w:rPr>
          <w:rFonts w:ascii="Calibri" w:hAnsi="Calibri" w:cs="Calibri"/>
          <w:sz w:val="16"/>
          <w:szCs w:val="16"/>
        </w:rPr>
        <w:t xml:space="preserve">e </w:t>
      </w:r>
      <w:r>
        <w:rPr>
          <w:rFonts w:ascii="Calibri" w:hAnsi="Calibri" w:cs="Calibri"/>
          <w:spacing w:val="1"/>
          <w:sz w:val="16"/>
          <w:szCs w:val="16"/>
        </w:rPr>
        <w:t>d</w:t>
      </w:r>
      <w:r>
        <w:rPr>
          <w:rFonts w:ascii="Calibri" w:hAnsi="Calibri" w:cs="Calibri"/>
          <w:spacing w:val="-1"/>
          <w:sz w:val="16"/>
          <w:szCs w:val="16"/>
        </w:rPr>
        <w:t>o</w:t>
      </w:r>
      <w:r>
        <w:rPr>
          <w:rFonts w:ascii="Calibri" w:hAnsi="Calibri" w:cs="Calibri"/>
          <w:spacing w:val="1"/>
          <w:sz w:val="16"/>
          <w:szCs w:val="16"/>
        </w:rPr>
        <w:t>ğ</w:t>
      </w:r>
      <w:r>
        <w:rPr>
          <w:rFonts w:ascii="Calibri" w:hAnsi="Calibri" w:cs="Calibri"/>
          <w:spacing w:val="-1"/>
          <w:sz w:val="16"/>
          <w:szCs w:val="16"/>
        </w:rPr>
        <w:t>r</w:t>
      </w:r>
      <w:r>
        <w:rPr>
          <w:rFonts w:ascii="Calibri" w:hAnsi="Calibri" w:cs="Calibri"/>
          <w:sz w:val="16"/>
          <w:szCs w:val="16"/>
        </w:rPr>
        <w:t>u</w:t>
      </w:r>
      <w:r>
        <w:rPr>
          <w:rFonts w:ascii="Calibri" w:hAnsi="Calibri" w:cs="Calibri"/>
          <w:spacing w:val="-1"/>
          <w:sz w:val="16"/>
          <w:szCs w:val="16"/>
          <w:lang w:val="es-ES_tradnl"/>
        </w:rPr>
        <w:t xml:space="preserve"> y</w:t>
      </w:r>
      <w:r>
        <w:rPr>
          <w:rFonts w:ascii="Calibri" w:hAnsi="Calibri" w:cs="Calibri"/>
          <w:spacing w:val="-1"/>
          <w:sz w:val="16"/>
          <w:szCs w:val="16"/>
          <w:lang w:val="sv-SE"/>
        </w:rPr>
        <w:t>ö</w:t>
      </w:r>
      <w:r>
        <w:rPr>
          <w:rFonts w:ascii="Calibri" w:hAnsi="Calibri" w:cs="Calibri"/>
          <w:sz w:val="16"/>
          <w:szCs w:val="16"/>
        </w:rPr>
        <w:t>n</w:t>
      </w:r>
      <w:r>
        <w:rPr>
          <w:rFonts w:ascii="Calibri" w:hAnsi="Calibri" w:cs="Calibri"/>
          <w:spacing w:val="-1"/>
          <w:sz w:val="16"/>
          <w:szCs w:val="16"/>
        </w:rPr>
        <w:t>le</w:t>
      </w:r>
      <w:r>
        <w:rPr>
          <w:rFonts w:ascii="Calibri" w:hAnsi="Calibri" w:cs="Calibri"/>
          <w:sz w:val="16"/>
          <w:szCs w:val="16"/>
        </w:rPr>
        <w:t>n</w:t>
      </w:r>
      <w:r>
        <w:rPr>
          <w:rFonts w:ascii="Calibri" w:hAnsi="Calibri" w:cs="Calibri"/>
          <w:spacing w:val="1"/>
          <w:sz w:val="16"/>
          <w:szCs w:val="16"/>
        </w:rPr>
        <w:t>d</w:t>
      </w:r>
      <w:r>
        <w:rPr>
          <w:rFonts w:ascii="Calibri" w:hAnsi="Calibri" w:cs="Calibri"/>
          <w:spacing w:val="-1"/>
          <w:sz w:val="16"/>
          <w:szCs w:val="16"/>
          <w:lang w:val="en-US"/>
        </w:rPr>
        <w:t>ire</w:t>
      </w:r>
      <w:r>
        <w:rPr>
          <w:rFonts w:ascii="Calibri" w:hAnsi="Calibri" w:cs="Calibri"/>
          <w:sz w:val="16"/>
          <w:szCs w:val="16"/>
        </w:rPr>
        <w:t>b</w:t>
      </w:r>
      <w:r>
        <w:rPr>
          <w:rFonts w:ascii="Calibri" w:hAnsi="Calibri" w:cs="Calibri"/>
          <w:spacing w:val="1"/>
          <w:sz w:val="16"/>
          <w:szCs w:val="16"/>
        </w:rPr>
        <w:t>i</w:t>
      </w:r>
      <w:r>
        <w:rPr>
          <w:rFonts w:ascii="Calibri" w:hAnsi="Calibri" w:cs="Calibri"/>
          <w:spacing w:val="-1"/>
          <w:sz w:val="16"/>
          <w:szCs w:val="16"/>
        </w:rPr>
        <w:t>l</w:t>
      </w:r>
      <w:r>
        <w:rPr>
          <w:rFonts w:ascii="Calibri" w:hAnsi="Calibri" w:cs="Calibri"/>
          <w:spacing w:val="1"/>
          <w:sz w:val="16"/>
          <w:szCs w:val="16"/>
        </w:rPr>
        <w:t>m</w:t>
      </w:r>
      <w:r>
        <w:rPr>
          <w:rFonts w:ascii="Calibri" w:hAnsi="Calibri" w:cs="Calibri"/>
          <w:sz w:val="16"/>
          <w:szCs w:val="16"/>
        </w:rPr>
        <w:t>e</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right="76" w:hanging="648"/>
        <w:jc w:val="both"/>
        <w:textAlignment w:val="auto"/>
        <w:rPr>
          <w:rFonts w:ascii="Trebuchet MS" w:hAnsi="Trebuchet MS" w:cs="Trebuchet MS"/>
          <w:sz w:val="16"/>
          <w:szCs w:val="16"/>
        </w:rPr>
      </w:pPr>
      <w:r>
        <w:rPr>
          <w:rFonts w:ascii="Calibri" w:hAnsi="Calibri" w:cs="Calibri"/>
          <w:sz w:val="16"/>
          <w:szCs w:val="16"/>
        </w:rPr>
        <w:t>A</w:t>
      </w:r>
      <w:r>
        <w:rPr>
          <w:rFonts w:ascii="Calibri" w:hAnsi="Calibri" w:cs="Calibri"/>
          <w:spacing w:val="-1"/>
          <w:sz w:val="16"/>
          <w:szCs w:val="16"/>
        </w:rPr>
        <w:t>k</w:t>
      </w:r>
      <w:r>
        <w:rPr>
          <w:rFonts w:ascii="Calibri" w:hAnsi="Calibri" w:cs="Calibri"/>
          <w:sz w:val="16"/>
          <w:szCs w:val="16"/>
          <w:lang w:val="en-US"/>
        </w:rPr>
        <w:t xml:space="preserve">ut </w:t>
      </w:r>
      <w:r>
        <w:rPr>
          <w:rFonts w:ascii="Calibri" w:hAnsi="Calibri" w:cs="Calibri"/>
          <w:spacing w:val="1"/>
          <w:sz w:val="16"/>
          <w:szCs w:val="16"/>
        </w:rPr>
        <w:t>m</w:t>
      </w:r>
      <w:r>
        <w:rPr>
          <w:rFonts w:ascii="Calibri" w:hAnsi="Calibri" w:cs="Calibri"/>
          <w:spacing w:val="-1"/>
          <w:sz w:val="16"/>
          <w:szCs w:val="16"/>
        </w:rPr>
        <w:t>iyok</w:t>
      </w:r>
      <w:r>
        <w:rPr>
          <w:rFonts w:ascii="Calibri" w:hAnsi="Calibri" w:cs="Calibri"/>
          <w:spacing w:val="2"/>
          <w:sz w:val="16"/>
          <w:szCs w:val="16"/>
        </w:rPr>
        <w:t>a</w:t>
      </w:r>
      <w:r>
        <w:rPr>
          <w:rFonts w:ascii="Calibri" w:hAnsi="Calibri" w:cs="Calibri"/>
          <w:spacing w:val="-1"/>
          <w:sz w:val="16"/>
          <w:szCs w:val="16"/>
        </w:rPr>
        <w:t>r</w:t>
      </w:r>
      <w:r>
        <w:rPr>
          <w:rFonts w:ascii="Calibri" w:hAnsi="Calibri" w:cs="Calibri"/>
          <w:sz w:val="16"/>
          <w:szCs w:val="16"/>
        </w:rPr>
        <w:t xml:space="preserve">d </w:t>
      </w:r>
      <w:r>
        <w:rPr>
          <w:rFonts w:ascii="Calibri" w:hAnsi="Calibri" w:cs="Calibri"/>
          <w:spacing w:val="-1"/>
          <w:sz w:val="16"/>
          <w:szCs w:val="16"/>
        </w:rPr>
        <w:t>i</w:t>
      </w:r>
      <w:r>
        <w:rPr>
          <w:rFonts w:ascii="Calibri" w:hAnsi="Calibri" w:cs="Calibri"/>
          <w:spacing w:val="2"/>
          <w:sz w:val="16"/>
          <w:szCs w:val="16"/>
        </w:rPr>
        <w:t>n</w:t>
      </w:r>
      <w:r>
        <w:rPr>
          <w:rFonts w:ascii="Calibri" w:hAnsi="Calibri" w:cs="Calibri"/>
          <w:spacing w:val="-1"/>
          <w:sz w:val="16"/>
          <w:szCs w:val="16"/>
        </w:rPr>
        <w:t>f</w:t>
      </w:r>
      <w:r>
        <w:rPr>
          <w:rFonts w:ascii="Calibri" w:hAnsi="Calibri" w:cs="Calibri"/>
          <w:sz w:val="16"/>
          <w:szCs w:val="16"/>
        </w:rPr>
        <w:t>a</w:t>
      </w:r>
      <w:r>
        <w:rPr>
          <w:rFonts w:ascii="Calibri" w:hAnsi="Calibri" w:cs="Calibri"/>
          <w:spacing w:val="-1"/>
          <w:sz w:val="16"/>
          <w:szCs w:val="16"/>
          <w:lang w:val="de-DE"/>
        </w:rPr>
        <w:t>rkt</w:t>
      </w:r>
      <w:r>
        <w:rPr>
          <w:rFonts w:ascii="Calibri" w:hAnsi="Calibri" w:cs="Calibri"/>
          <w:sz w:val="16"/>
          <w:szCs w:val="16"/>
        </w:rPr>
        <w:t>ü</w:t>
      </w:r>
      <w:r>
        <w:rPr>
          <w:rFonts w:ascii="Calibri" w:hAnsi="Calibri" w:cs="Calibri"/>
          <w:spacing w:val="-1"/>
          <w:sz w:val="16"/>
          <w:szCs w:val="16"/>
        </w:rPr>
        <w:t>s</w:t>
      </w:r>
      <w:r>
        <w:rPr>
          <w:rFonts w:ascii="Calibri" w:hAnsi="Calibri" w:cs="Calibri"/>
          <w:sz w:val="16"/>
          <w:szCs w:val="16"/>
        </w:rPr>
        <w:t xml:space="preserve">ü, </w:t>
      </w:r>
      <w:r>
        <w:rPr>
          <w:rFonts w:ascii="Calibri" w:hAnsi="Calibri" w:cs="Calibri"/>
          <w:spacing w:val="2"/>
          <w:sz w:val="16"/>
          <w:szCs w:val="16"/>
        </w:rPr>
        <w:t>a</w:t>
      </w:r>
      <w:r>
        <w:rPr>
          <w:rFonts w:ascii="Calibri" w:hAnsi="Calibri" w:cs="Calibri"/>
          <w:spacing w:val="-1"/>
          <w:sz w:val="16"/>
          <w:szCs w:val="16"/>
        </w:rPr>
        <w:t>k</w:t>
      </w:r>
      <w:r>
        <w:rPr>
          <w:rFonts w:ascii="Calibri" w:hAnsi="Calibri" w:cs="Calibri"/>
          <w:spacing w:val="2"/>
          <w:sz w:val="16"/>
          <w:szCs w:val="16"/>
        </w:rPr>
        <w:t>u</w:t>
      </w:r>
      <w:r>
        <w:rPr>
          <w:rFonts w:ascii="Calibri" w:hAnsi="Calibri" w:cs="Calibri"/>
          <w:sz w:val="16"/>
          <w:szCs w:val="16"/>
        </w:rPr>
        <w:t>t a</w:t>
      </w:r>
      <w:r>
        <w:rPr>
          <w:rFonts w:ascii="Calibri" w:hAnsi="Calibri" w:cs="Calibri"/>
          <w:spacing w:val="-1"/>
          <w:sz w:val="16"/>
          <w:szCs w:val="16"/>
        </w:rPr>
        <w:t>kci</w:t>
      </w:r>
      <w:r>
        <w:rPr>
          <w:rFonts w:ascii="Calibri" w:hAnsi="Calibri" w:cs="Calibri"/>
          <w:spacing w:val="1"/>
          <w:sz w:val="16"/>
          <w:szCs w:val="16"/>
        </w:rPr>
        <w:t>ğ</w:t>
      </w:r>
      <w:r>
        <w:rPr>
          <w:rFonts w:ascii="Calibri" w:hAnsi="Calibri" w:cs="Calibri"/>
          <w:spacing w:val="-1"/>
          <w:sz w:val="16"/>
          <w:szCs w:val="16"/>
        </w:rPr>
        <w:t>e</w:t>
      </w:r>
      <w:r>
        <w:rPr>
          <w:rFonts w:ascii="Calibri" w:hAnsi="Calibri" w:cs="Calibri"/>
          <w:sz w:val="16"/>
          <w:szCs w:val="16"/>
        </w:rPr>
        <w:t xml:space="preserve">r </w:t>
      </w:r>
      <w:r>
        <w:rPr>
          <w:rFonts w:ascii="Calibri" w:hAnsi="Calibri" w:cs="Calibri"/>
          <w:spacing w:val="1"/>
          <w:sz w:val="16"/>
          <w:szCs w:val="16"/>
          <w:lang w:val="sv-SE"/>
        </w:rPr>
        <w:t>ö</w:t>
      </w:r>
      <w:r>
        <w:rPr>
          <w:rFonts w:ascii="Calibri" w:hAnsi="Calibri" w:cs="Calibri"/>
          <w:sz w:val="16"/>
          <w:szCs w:val="16"/>
        </w:rPr>
        <w:t>d</w:t>
      </w:r>
      <w:r>
        <w:rPr>
          <w:rFonts w:ascii="Calibri" w:hAnsi="Calibri" w:cs="Calibri"/>
          <w:spacing w:val="-1"/>
          <w:sz w:val="16"/>
          <w:szCs w:val="16"/>
        </w:rPr>
        <w:t>e</w:t>
      </w:r>
      <w:r>
        <w:rPr>
          <w:rFonts w:ascii="Calibri" w:hAnsi="Calibri" w:cs="Calibri"/>
          <w:spacing w:val="1"/>
          <w:sz w:val="16"/>
          <w:szCs w:val="16"/>
        </w:rPr>
        <w:t>m</w:t>
      </w:r>
      <w:r>
        <w:rPr>
          <w:rFonts w:ascii="Calibri" w:hAnsi="Calibri" w:cs="Calibri"/>
          <w:sz w:val="16"/>
          <w:szCs w:val="16"/>
        </w:rPr>
        <w:t xml:space="preserve">i </w:t>
      </w:r>
      <w:r>
        <w:rPr>
          <w:rFonts w:ascii="Calibri" w:hAnsi="Calibri" w:cs="Calibri"/>
          <w:spacing w:val="-1"/>
          <w:sz w:val="16"/>
          <w:szCs w:val="16"/>
        </w:rPr>
        <w:t>v</w:t>
      </w:r>
      <w:r>
        <w:rPr>
          <w:rFonts w:ascii="Calibri" w:hAnsi="Calibri" w:cs="Calibri"/>
          <w:sz w:val="16"/>
          <w:szCs w:val="16"/>
        </w:rPr>
        <w:t xml:space="preserve">e </w:t>
      </w:r>
      <w:r>
        <w:rPr>
          <w:rFonts w:ascii="Calibri" w:hAnsi="Calibri" w:cs="Calibri"/>
          <w:spacing w:val="-1"/>
          <w:sz w:val="16"/>
          <w:szCs w:val="16"/>
        </w:rPr>
        <w:t>y</w:t>
      </w:r>
      <w:r>
        <w:rPr>
          <w:rFonts w:ascii="Calibri" w:hAnsi="Calibri" w:cs="Calibri"/>
          <w:sz w:val="16"/>
          <w:szCs w:val="16"/>
        </w:rPr>
        <w:t>a</w:t>
      </w:r>
      <w:r>
        <w:rPr>
          <w:rFonts w:ascii="Calibri" w:hAnsi="Calibri" w:cs="Calibri"/>
          <w:spacing w:val="-1"/>
          <w:sz w:val="16"/>
          <w:szCs w:val="16"/>
        </w:rPr>
        <w:t>ş</w:t>
      </w:r>
      <w:r>
        <w:rPr>
          <w:rFonts w:ascii="Calibri" w:hAnsi="Calibri" w:cs="Calibri"/>
          <w:sz w:val="16"/>
          <w:szCs w:val="16"/>
        </w:rPr>
        <w:t>a</w:t>
      </w:r>
      <w:r>
        <w:rPr>
          <w:rFonts w:ascii="Calibri" w:hAnsi="Calibri" w:cs="Calibri"/>
          <w:spacing w:val="1"/>
          <w:sz w:val="16"/>
          <w:szCs w:val="16"/>
        </w:rPr>
        <w:t>m</w:t>
      </w:r>
      <w:r>
        <w:rPr>
          <w:rFonts w:ascii="Calibri" w:hAnsi="Calibri" w:cs="Calibri"/>
          <w:sz w:val="16"/>
          <w:szCs w:val="16"/>
        </w:rPr>
        <w:t xml:space="preserve">ı </w:t>
      </w:r>
      <w:r>
        <w:rPr>
          <w:rFonts w:ascii="Calibri" w:hAnsi="Calibri" w:cs="Calibri"/>
          <w:spacing w:val="-1"/>
          <w:sz w:val="16"/>
          <w:szCs w:val="16"/>
        </w:rPr>
        <w:t>te</w:t>
      </w:r>
      <w:r>
        <w:rPr>
          <w:rFonts w:ascii="Calibri" w:hAnsi="Calibri" w:cs="Calibri"/>
          <w:sz w:val="16"/>
          <w:szCs w:val="16"/>
        </w:rPr>
        <w:t>h</w:t>
      </w:r>
      <w:r>
        <w:rPr>
          <w:rFonts w:ascii="Calibri" w:hAnsi="Calibri" w:cs="Calibri"/>
          <w:spacing w:val="1"/>
          <w:sz w:val="16"/>
          <w:szCs w:val="16"/>
        </w:rPr>
        <w:t>d</w:t>
      </w:r>
      <w:r>
        <w:rPr>
          <w:rFonts w:ascii="Calibri" w:hAnsi="Calibri" w:cs="Calibri"/>
          <w:spacing w:val="-1"/>
          <w:sz w:val="16"/>
          <w:szCs w:val="16"/>
        </w:rPr>
        <w:t>i</w:t>
      </w:r>
      <w:r>
        <w:rPr>
          <w:rFonts w:ascii="Calibri" w:hAnsi="Calibri" w:cs="Calibri"/>
          <w:sz w:val="16"/>
          <w:szCs w:val="16"/>
        </w:rPr>
        <w:t xml:space="preserve">t </w:t>
      </w:r>
      <w:r>
        <w:rPr>
          <w:rFonts w:ascii="Calibri" w:hAnsi="Calibri" w:cs="Calibri"/>
          <w:spacing w:val="1"/>
          <w:sz w:val="16"/>
          <w:szCs w:val="16"/>
        </w:rPr>
        <w:t>e</w:t>
      </w:r>
      <w:r>
        <w:rPr>
          <w:rFonts w:ascii="Calibri" w:hAnsi="Calibri" w:cs="Calibri"/>
          <w:sz w:val="16"/>
          <w:szCs w:val="16"/>
        </w:rPr>
        <w:t>d</w:t>
      </w:r>
      <w:r>
        <w:rPr>
          <w:rFonts w:ascii="Calibri" w:hAnsi="Calibri" w:cs="Calibri"/>
          <w:spacing w:val="-1"/>
          <w:sz w:val="16"/>
          <w:szCs w:val="16"/>
        </w:rPr>
        <w:t>e</w:t>
      </w:r>
      <w:r>
        <w:rPr>
          <w:rFonts w:ascii="Calibri" w:hAnsi="Calibri" w:cs="Calibri"/>
          <w:sz w:val="16"/>
          <w:szCs w:val="16"/>
        </w:rPr>
        <w:t>n a</w:t>
      </w:r>
      <w:r>
        <w:rPr>
          <w:rFonts w:ascii="Calibri" w:hAnsi="Calibri" w:cs="Calibri"/>
          <w:spacing w:val="-1"/>
          <w:sz w:val="16"/>
          <w:szCs w:val="16"/>
        </w:rPr>
        <w:t>rit</w:t>
      </w:r>
      <w:r>
        <w:rPr>
          <w:rFonts w:ascii="Calibri" w:hAnsi="Calibri" w:cs="Calibri"/>
          <w:spacing w:val="1"/>
          <w:sz w:val="16"/>
          <w:szCs w:val="16"/>
        </w:rPr>
        <w:t>m</w:t>
      </w:r>
      <w:r>
        <w:rPr>
          <w:rFonts w:ascii="Calibri" w:hAnsi="Calibri" w:cs="Calibri"/>
          <w:spacing w:val="-1"/>
          <w:sz w:val="16"/>
          <w:szCs w:val="16"/>
        </w:rPr>
        <w:t>il</w:t>
      </w:r>
      <w:r>
        <w:rPr>
          <w:rFonts w:ascii="Calibri" w:hAnsi="Calibri" w:cs="Calibri"/>
          <w:spacing w:val="1"/>
          <w:sz w:val="16"/>
          <w:szCs w:val="16"/>
        </w:rPr>
        <w:t>e</w:t>
      </w:r>
      <w:r>
        <w:rPr>
          <w:rFonts w:ascii="Calibri" w:hAnsi="Calibri" w:cs="Calibri"/>
          <w:sz w:val="16"/>
          <w:szCs w:val="16"/>
        </w:rPr>
        <w:t xml:space="preserve">r </w:t>
      </w:r>
      <w:r>
        <w:rPr>
          <w:rFonts w:ascii="Calibri" w:hAnsi="Calibri" w:cs="Calibri"/>
          <w:spacing w:val="1"/>
          <w:sz w:val="16"/>
          <w:szCs w:val="16"/>
        </w:rPr>
        <w:t>g</w:t>
      </w:r>
      <w:r>
        <w:rPr>
          <w:rFonts w:ascii="Calibri" w:hAnsi="Calibri" w:cs="Calibri"/>
          <w:spacing w:val="-1"/>
          <w:sz w:val="16"/>
          <w:szCs w:val="16"/>
        </w:rPr>
        <w:t>i</w:t>
      </w:r>
      <w:r>
        <w:rPr>
          <w:rFonts w:ascii="Calibri" w:hAnsi="Calibri" w:cs="Calibri"/>
          <w:sz w:val="16"/>
          <w:szCs w:val="16"/>
        </w:rPr>
        <w:t xml:space="preserve">bi </w:t>
      </w:r>
      <w:r>
        <w:rPr>
          <w:rFonts w:ascii="Calibri" w:hAnsi="Calibri" w:cs="Calibri"/>
          <w:spacing w:val="-1"/>
          <w:sz w:val="16"/>
          <w:szCs w:val="16"/>
        </w:rPr>
        <w:t>k</w:t>
      </w:r>
      <w:r>
        <w:rPr>
          <w:rFonts w:ascii="Calibri" w:hAnsi="Calibri" w:cs="Calibri"/>
          <w:spacing w:val="2"/>
          <w:sz w:val="16"/>
          <w:szCs w:val="16"/>
        </w:rPr>
        <w:t>a</w:t>
      </w:r>
      <w:r>
        <w:rPr>
          <w:rFonts w:ascii="Calibri" w:hAnsi="Calibri" w:cs="Calibri"/>
          <w:spacing w:val="-1"/>
          <w:sz w:val="16"/>
          <w:szCs w:val="16"/>
        </w:rPr>
        <w:t>r</w:t>
      </w:r>
      <w:r>
        <w:rPr>
          <w:rFonts w:ascii="Calibri" w:hAnsi="Calibri" w:cs="Calibri"/>
          <w:sz w:val="16"/>
          <w:szCs w:val="16"/>
        </w:rPr>
        <w:t>d</w:t>
      </w:r>
      <w:r>
        <w:rPr>
          <w:rFonts w:ascii="Calibri" w:hAnsi="Calibri" w:cs="Calibri"/>
          <w:spacing w:val="-1"/>
          <w:sz w:val="16"/>
          <w:szCs w:val="16"/>
        </w:rPr>
        <w:t>iy</w:t>
      </w:r>
      <w:r>
        <w:rPr>
          <w:rFonts w:ascii="Calibri" w:hAnsi="Calibri" w:cs="Calibri"/>
          <w:sz w:val="16"/>
          <w:szCs w:val="16"/>
        </w:rPr>
        <w:t xml:space="preserve">ak </w:t>
      </w:r>
      <w:r>
        <w:rPr>
          <w:rFonts w:ascii="Calibri" w:hAnsi="Calibri" w:cs="Calibri"/>
          <w:spacing w:val="2"/>
          <w:sz w:val="16"/>
          <w:szCs w:val="16"/>
        </w:rPr>
        <w:t>a</w:t>
      </w:r>
      <w:r>
        <w:rPr>
          <w:rFonts w:ascii="Calibri" w:hAnsi="Calibri" w:cs="Calibri"/>
          <w:spacing w:val="-1"/>
          <w:sz w:val="16"/>
          <w:szCs w:val="16"/>
        </w:rPr>
        <w:t>ci</w:t>
      </w:r>
      <w:r>
        <w:rPr>
          <w:rFonts w:ascii="Calibri" w:hAnsi="Calibri" w:cs="Calibri"/>
          <w:spacing w:val="1"/>
          <w:sz w:val="16"/>
          <w:szCs w:val="16"/>
        </w:rPr>
        <w:t>l</w:t>
      </w:r>
      <w:r>
        <w:rPr>
          <w:rFonts w:ascii="Calibri" w:hAnsi="Calibri" w:cs="Calibri"/>
          <w:spacing w:val="-1"/>
          <w:sz w:val="16"/>
          <w:szCs w:val="16"/>
        </w:rPr>
        <w:t>ler</w:t>
      </w:r>
      <w:r>
        <w:rPr>
          <w:rFonts w:ascii="Calibri" w:hAnsi="Calibri" w:cs="Calibri"/>
          <w:sz w:val="16"/>
          <w:szCs w:val="16"/>
        </w:rPr>
        <w:t>de d</w:t>
      </w:r>
      <w:r>
        <w:rPr>
          <w:rFonts w:ascii="Calibri" w:hAnsi="Calibri" w:cs="Calibri"/>
          <w:spacing w:val="-1"/>
          <w:sz w:val="16"/>
          <w:szCs w:val="16"/>
        </w:rPr>
        <w:t>o</w:t>
      </w:r>
      <w:r>
        <w:rPr>
          <w:rFonts w:ascii="Calibri" w:hAnsi="Calibri" w:cs="Calibri"/>
          <w:spacing w:val="1"/>
          <w:sz w:val="16"/>
          <w:szCs w:val="16"/>
        </w:rPr>
        <w:t>ğ</w:t>
      </w:r>
      <w:r>
        <w:rPr>
          <w:rFonts w:ascii="Calibri" w:hAnsi="Calibri" w:cs="Calibri"/>
          <w:spacing w:val="-1"/>
          <w:sz w:val="16"/>
          <w:szCs w:val="16"/>
        </w:rPr>
        <w:t>r</w:t>
      </w:r>
      <w:r>
        <w:rPr>
          <w:rFonts w:ascii="Calibri" w:hAnsi="Calibri" w:cs="Calibri"/>
          <w:sz w:val="16"/>
          <w:szCs w:val="16"/>
        </w:rPr>
        <w:t>u</w:t>
      </w:r>
      <w:r>
        <w:rPr>
          <w:rFonts w:ascii="Calibri" w:hAnsi="Calibri" w:cs="Calibri"/>
          <w:spacing w:val="-1"/>
          <w:sz w:val="16"/>
          <w:szCs w:val="16"/>
        </w:rPr>
        <w:t xml:space="preserve"> t</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rPr>
        <w:t>ı</w:t>
      </w:r>
      <w:r>
        <w:rPr>
          <w:rFonts w:ascii="Calibri" w:hAnsi="Calibri" w:cs="Calibri"/>
          <w:spacing w:val="-1"/>
          <w:sz w:val="16"/>
          <w:szCs w:val="16"/>
        </w:rPr>
        <w:t xml:space="preserve"> koy</w:t>
      </w:r>
      <w:r>
        <w:rPr>
          <w:rFonts w:ascii="Calibri" w:hAnsi="Calibri" w:cs="Calibri"/>
          <w:spacing w:val="1"/>
          <w:sz w:val="16"/>
          <w:szCs w:val="16"/>
        </w:rPr>
        <w:t>m</w:t>
      </w:r>
      <w:r>
        <w:rPr>
          <w:rFonts w:ascii="Calibri" w:hAnsi="Calibri" w:cs="Calibri"/>
          <w:sz w:val="16"/>
          <w:szCs w:val="16"/>
        </w:rPr>
        <w:t xml:space="preserve">a, </w:t>
      </w:r>
      <w:r>
        <w:rPr>
          <w:rFonts w:ascii="Calibri" w:hAnsi="Calibri" w:cs="Calibri"/>
          <w:spacing w:val="-1"/>
          <w:sz w:val="16"/>
          <w:szCs w:val="16"/>
        </w:rPr>
        <w:t>te</w:t>
      </w:r>
      <w:r>
        <w:rPr>
          <w:rFonts w:ascii="Calibri" w:hAnsi="Calibri" w:cs="Calibri"/>
          <w:sz w:val="16"/>
          <w:szCs w:val="16"/>
        </w:rPr>
        <w:t>d</w:t>
      </w:r>
      <w:r>
        <w:rPr>
          <w:rFonts w:ascii="Calibri" w:hAnsi="Calibri" w:cs="Calibri"/>
          <w:spacing w:val="-1"/>
          <w:sz w:val="16"/>
          <w:szCs w:val="16"/>
        </w:rPr>
        <w:t>aviy</w:t>
      </w:r>
      <w:r>
        <w:rPr>
          <w:rFonts w:ascii="Calibri" w:hAnsi="Calibri" w:cs="Calibri"/>
          <w:sz w:val="16"/>
          <w:szCs w:val="16"/>
        </w:rPr>
        <w:t xml:space="preserve">i </w:t>
      </w:r>
      <w:r>
        <w:rPr>
          <w:rFonts w:ascii="Calibri" w:hAnsi="Calibri" w:cs="Calibri"/>
          <w:spacing w:val="-1"/>
          <w:sz w:val="16"/>
          <w:szCs w:val="16"/>
        </w:rPr>
        <w:t>b</w:t>
      </w:r>
      <w:r>
        <w:rPr>
          <w:rFonts w:ascii="Calibri" w:hAnsi="Calibri" w:cs="Calibri"/>
          <w:sz w:val="16"/>
          <w:szCs w:val="16"/>
        </w:rPr>
        <w:t>a</w:t>
      </w:r>
      <w:r>
        <w:rPr>
          <w:rFonts w:ascii="Calibri" w:hAnsi="Calibri" w:cs="Calibri"/>
          <w:spacing w:val="-1"/>
          <w:sz w:val="16"/>
          <w:szCs w:val="16"/>
        </w:rPr>
        <w:t>şl</w:t>
      </w:r>
      <w:r>
        <w:rPr>
          <w:rFonts w:ascii="Calibri" w:hAnsi="Calibri" w:cs="Calibri"/>
          <w:sz w:val="16"/>
          <w:szCs w:val="16"/>
        </w:rPr>
        <w:t>a</w:t>
      </w:r>
      <w:r>
        <w:rPr>
          <w:rFonts w:ascii="Calibri" w:hAnsi="Calibri" w:cs="Calibri"/>
          <w:spacing w:val="1"/>
          <w:sz w:val="16"/>
          <w:szCs w:val="16"/>
        </w:rPr>
        <w:t>m</w:t>
      </w:r>
      <w:r>
        <w:rPr>
          <w:rFonts w:ascii="Calibri" w:hAnsi="Calibri" w:cs="Calibri"/>
          <w:sz w:val="16"/>
          <w:szCs w:val="16"/>
        </w:rPr>
        <w:t xml:space="preserve">a </w:t>
      </w:r>
      <w:r>
        <w:rPr>
          <w:rFonts w:ascii="Calibri" w:hAnsi="Calibri" w:cs="Calibri"/>
          <w:spacing w:val="-1"/>
          <w:sz w:val="16"/>
          <w:szCs w:val="16"/>
        </w:rPr>
        <w:t>v</w:t>
      </w:r>
      <w:r>
        <w:rPr>
          <w:rFonts w:ascii="Calibri" w:hAnsi="Calibri" w:cs="Calibri"/>
          <w:sz w:val="16"/>
          <w:szCs w:val="16"/>
        </w:rPr>
        <w:t>e</w:t>
      </w:r>
      <w:r>
        <w:rPr>
          <w:rFonts w:ascii="Calibri" w:hAnsi="Calibri" w:cs="Calibri"/>
          <w:spacing w:val="-1"/>
          <w:sz w:val="16"/>
          <w:szCs w:val="16"/>
        </w:rPr>
        <w:t xml:space="preserve"> h</w:t>
      </w:r>
      <w:r>
        <w:rPr>
          <w:rFonts w:ascii="Calibri" w:hAnsi="Calibri" w:cs="Calibri"/>
          <w:sz w:val="16"/>
          <w:szCs w:val="16"/>
        </w:rPr>
        <w:t>a</w:t>
      </w:r>
      <w:r>
        <w:rPr>
          <w:rFonts w:ascii="Calibri" w:hAnsi="Calibri" w:cs="Calibri"/>
          <w:spacing w:val="-1"/>
          <w:sz w:val="16"/>
          <w:szCs w:val="16"/>
        </w:rPr>
        <w:t>st</w:t>
      </w:r>
      <w:r>
        <w:rPr>
          <w:rFonts w:ascii="Calibri" w:hAnsi="Calibri" w:cs="Calibri"/>
          <w:sz w:val="16"/>
          <w:szCs w:val="16"/>
        </w:rPr>
        <w:t>a</w:t>
      </w:r>
      <w:r>
        <w:rPr>
          <w:rFonts w:ascii="Calibri" w:hAnsi="Calibri" w:cs="Calibri"/>
          <w:spacing w:val="-1"/>
          <w:sz w:val="16"/>
          <w:szCs w:val="16"/>
        </w:rPr>
        <w:t>y</w:t>
      </w:r>
      <w:r>
        <w:rPr>
          <w:rFonts w:ascii="Calibri" w:hAnsi="Calibri" w:cs="Calibri"/>
          <w:sz w:val="16"/>
          <w:szCs w:val="16"/>
        </w:rPr>
        <w:t xml:space="preserve">ı </w:t>
      </w:r>
      <w:r>
        <w:rPr>
          <w:rFonts w:ascii="Calibri" w:hAnsi="Calibri" w:cs="Calibri"/>
          <w:spacing w:val="1"/>
          <w:sz w:val="16"/>
          <w:szCs w:val="16"/>
        </w:rPr>
        <w:t>i</w:t>
      </w:r>
      <w:r>
        <w:rPr>
          <w:rFonts w:ascii="Calibri" w:hAnsi="Calibri" w:cs="Calibri"/>
          <w:spacing w:val="-1"/>
          <w:sz w:val="16"/>
          <w:szCs w:val="16"/>
        </w:rPr>
        <w:t>ler</w:t>
      </w:r>
      <w:r>
        <w:rPr>
          <w:rFonts w:ascii="Calibri" w:hAnsi="Calibri" w:cs="Calibri"/>
          <w:sz w:val="16"/>
          <w:szCs w:val="16"/>
        </w:rPr>
        <w:t xml:space="preserve">i </w:t>
      </w:r>
      <w:r>
        <w:rPr>
          <w:rFonts w:ascii="Calibri" w:hAnsi="Calibri" w:cs="Calibri"/>
          <w:spacing w:val="1"/>
          <w:sz w:val="16"/>
          <w:szCs w:val="16"/>
        </w:rPr>
        <w:t>m</w:t>
      </w:r>
      <w:r>
        <w:rPr>
          <w:rFonts w:ascii="Calibri" w:hAnsi="Calibri" w:cs="Calibri"/>
          <w:spacing w:val="-1"/>
          <w:sz w:val="16"/>
          <w:szCs w:val="16"/>
        </w:rPr>
        <w:t>er</w:t>
      </w:r>
      <w:r>
        <w:rPr>
          <w:rFonts w:ascii="Calibri" w:hAnsi="Calibri" w:cs="Calibri"/>
          <w:spacing w:val="1"/>
          <w:sz w:val="16"/>
          <w:szCs w:val="16"/>
        </w:rPr>
        <w:t>k</w:t>
      </w:r>
      <w:r>
        <w:rPr>
          <w:rFonts w:ascii="Calibri" w:hAnsi="Calibri" w:cs="Calibri"/>
          <w:spacing w:val="-1"/>
          <w:sz w:val="16"/>
          <w:szCs w:val="16"/>
        </w:rPr>
        <w:t>ezl</w:t>
      </w:r>
      <w:r>
        <w:rPr>
          <w:rFonts w:ascii="Calibri" w:hAnsi="Calibri" w:cs="Calibri"/>
          <w:spacing w:val="1"/>
          <w:sz w:val="16"/>
          <w:szCs w:val="16"/>
        </w:rPr>
        <w:t>e</w:t>
      </w:r>
      <w:r>
        <w:rPr>
          <w:rFonts w:ascii="Calibri" w:hAnsi="Calibri" w:cs="Calibri"/>
          <w:spacing w:val="-1"/>
          <w:sz w:val="16"/>
          <w:szCs w:val="16"/>
        </w:rPr>
        <w:t>r</w:t>
      </w:r>
      <w:r>
        <w:rPr>
          <w:rFonts w:ascii="Calibri" w:hAnsi="Calibri" w:cs="Calibri"/>
          <w:sz w:val="16"/>
          <w:szCs w:val="16"/>
        </w:rPr>
        <w:t>e</w:t>
      </w:r>
      <w:r>
        <w:rPr>
          <w:rFonts w:ascii="Calibri" w:hAnsi="Calibri" w:cs="Calibri"/>
          <w:spacing w:val="-1"/>
          <w:sz w:val="16"/>
          <w:szCs w:val="16"/>
          <w:lang w:val="es-ES_tradnl"/>
        </w:rPr>
        <w:t xml:space="preserve"> y</w:t>
      </w:r>
      <w:r>
        <w:rPr>
          <w:rFonts w:ascii="Calibri" w:hAnsi="Calibri" w:cs="Calibri"/>
          <w:spacing w:val="-1"/>
          <w:sz w:val="16"/>
          <w:szCs w:val="16"/>
          <w:lang w:val="sv-SE"/>
        </w:rPr>
        <w:t>ö</w:t>
      </w:r>
      <w:r>
        <w:rPr>
          <w:rFonts w:ascii="Calibri" w:hAnsi="Calibri" w:cs="Calibri"/>
          <w:spacing w:val="2"/>
          <w:sz w:val="16"/>
          <w:szCs w:val="16"/>
        </w:rPr>
        <w:t>n</w:t>
      </w:r>
      <w:r>
        <w:rPr>
          <w:rFonts w:ascii="Calibri" w:hAnsi="Calibri" w:cs="Calibri"/>
          <w:spacing w:val="-1"/>
          <w:sz w:val="16"/>
          <w:szCs w:val="16"/>
        </w:rPr>
        <w:t>le</w:t>
      </w:r>
      <w:r>
        <w:rPr>
          <w:rFonts w:ascii="Calibri" w:hAnsi="Calibri" w:cs="Calibri"/>
          <w:sz w:val="16"/>
          <w:szCs w:val="16"/>
        </w:rPr>
        <w:t>n</w:t>
      </w:r>
      <w:r>
        <w:rPr>
          <w:rFonts w:ascii="Calibri" w:hAnsi="Calibri" w:cs="Calibri"/>
          <w:spacing w:val="-1"/>
          <w:sz w:val="16"/>
          <w:szCs w:val="16"/>
        </w:rPr>
        <w:t>dir</w:t>
      </w:r>
      <w:r>
        <w:rPr>
          <w:rFonts w:ascii="Calibri" w:hAnsi="Calibri" w:cs="Calibri"/>
          <w:spacing w:val="3"/>
          <w:sz w:val="16"/>
          <w:szCs w:val="16"/>
        </w:rPr>
        <w:t>m</w:t>
      </w:r>
      <w:r>
        <w:rPr>
          <w:rFonts w:ascii="Calibri" w:hAnsi="Calibri" w:cs="Calibri"/>
          <w:sz w:val="16"/>
          <w:szCs w:val="16"/>
        </w:rPr>
        <w:t>e</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hanging="648"/>
        <w:jc w:val="both"/>
        <w:textAlignment w:val="auto"/>
        <w:rPr>
          <w:rFonts w:ascii="Trebuchet MS" w:hAnsi="Trebuchet MS" w:cs="Trebuchet MS"/>
          <w:sz w:val="16"/>
          <w:szCs w:val="16"/>
        </w:rPr>
      </w:pPr>
      <w:r>
        <w:rPr>
          <w:rFonts w:ascii="Calibri" w:hAnsi="Calibri" w:cs="Calibri"/>
          <w:sz w:val="16"/>
          <w:szCs w:val="16"/>
        </w:rPr>
        <w:t>A</w:t>
      </w:r>
      <w:r>
        <w:rPr>
          <w:rFonts w:ascii="Calibri" w:hAnsi="Calibri" w:cs="Calibri"/>
          <w:spacing w:val="-1"/>
          <w:sz w:val="16"/>
          <w:szCs w:val="16"/>
        </w:rPr>
        <w:t>yrı</w:t>
      </w:r>
      <w:r>
        <w:rPr>
          <w:rFonts w:ascii="Calibri" w:hAnsi="Calibri" w:cs="Calibri"/>
          <w:sz w:val="16"/>
          <w:szCs w:val="16"/>
        </w:rPr>
        <w:t>n</w:t>
      </w:r>
      <w:r>
        <w:rPr>
          <w:rFonts w:ascii="Calibri" w:hAnsi="Calibri" w:cs="Calibri"/>
          <w:spacing w:val="-1"/>
          <w:sz w:val="16"/>
          <w:szCs w:val="16"/>
        </w:rPr>
        <w:t>tı</w:t>
      </w:r>
      <w:r>
        <w:rPr>
          <w:rFonts w:ascii="Calibri" w:hAnsi="Calibri" w:cs="Calibri"/>
          <w:spacing w:val="1"/>
          <w:sz w:val="16"/>
          <w:szCs w:val="16"/>
        </w:rPr>
        <w:t>l</w:t>
      </w:r>
      <w:r>
        <w:rPr>
          <w:rFonts w:ascii="Calibri" w:hAnsi="Calibri" w:cs="Calibri"/>
          <w:sz w:val="16"/>
          <w:szCs w:val="16"/>
        </w:rPr>
        <w:t>ı</w:t>
      </w:r>
      <w:r>
        <w:rPr>
          <w:rFonts w:ascii="Calibri" w:hAnsi="Calibri" w:cs="Calibri"/>
          <w:spacing w:val="-1"/>
          <w:sz w:val="16"/>
          <w:szCs w:val="16"/>
        </w:rPr>
        <w:t xml:space="preserve"> v</w:t>
      </w:r>
      <w:r>
        <w:rPr>
          <w:rFonts w:ascii="Calibri" w:hAnsi="Calibri" w:cs="Calibri"/>
          <w:sz w:val="16"/>
          <w:szCs w:val="16"/>
        </w:rPr>
        <w:t>e gü</w:t>
      </w:r>
      <w:r>
        <w:rPr>
          <w:rFonts w:ascii="Calibri" w:hAnsi="Calibri" w:cs="Calibri"/>
          <w:spacing w:val="-1"/>
          <w:sz w:val="16"/>
          <w:szCs w:val="16"/>
        </w:rPr>
        <w:t>ve</w:t>
      </w:r>
      <w:r>
        <w:rPr>
          <w:rFonts w:ascii="Calibri" w:hAnsi="Calibri" w:cs="Calibri"/>
          <w:sz w:val="16"/>
          <w:szCs w:val="16"/>
        </w:rPr>
        <w:t>n</w:t>
      </w:r>
      <w:r>
        <w:rPr>
          <w:rFonts w:ascii="Calibri" w:hAnsi="Calibri" w:cs="Calibri"/>
          <w:spacing w:val="-1"/>
          <w:sz w:val="16"/>
          <w:szCs w:val="16"/>
        </w:rPr>
        <w:t>i</w:t>
      </w:r>
      <w:r>
        <w:rPr>
          <w:rFonts w:ascii="Calibri" w:hAnsi="Calibri" w:cs="Calibri"/>
          <w:spacing w:val="1"/>
          <w:sz w:val="16"/>
          <w:szCs w:val="16"/>
        </w:rPr>
        <w:t>l</w:t>
      </w:r>
      <w:r>
        <w:rPr>
          <w:rFonts w:ascii="Calibri" w:hAnsi="Calibri" w:cs="Calibri"/>
          <w:spacing w:val="-1"/>
          <w:sz w:val="16"/>
          <w:szCs w:val="16"/>
        </w:rPr>
        <w:t>i</w:t>
      </w:r>
      <w:r>
        <w:rPr>
          <w:rFonts w:ascii="Calibri" w:hAnsi="Calibri" w:cs="Calibri"/>
          <w:sz w:val="16"/>
          <w:szCs w:val="16"/>
        </w:rPr>
        <w:t>r</w:t>
      </w:r>
      <w:r>
        <w:rPr>
          <w:rFonts w:ascii="Calibri" w:hAnsi="Calibri" w:cs="Calibri"/>
          <w:spacing w:val="-1"/>
          <w:sz w:val="16"/>
          <w:szCs w:val="16"/>
        </w:rPr>
        <w:t xml:space="preserve"> ö</w:t>
      </w:r>
      <w:r>
        <w:rPr>
          <w:rFonts w:ascii="Calibri" w:hAnsi="Calibri" w:cs="Calibri"/>
          <w:spacing w:val="1"/>
          <w:sz w:val="16"/>
          <w:szCs w:val="16"/>
        </w:rPr>
        <w:t>y</w:t>
      </w:r>
      <w:r>
        <w:rPr>
          <w:rFonts w:ascii="Calibri" w:hAnsi="Calibri" w:cs="Calibri"/>
          <w:spacing w:val="-1"/>
          <w:sz w:val="16"/>
          <w:szCs w:val="16"/>
        </w:rPr>
        <w:t>k</w:t>
      </w:r>
      <w:r>
        <w:rPr>
          <w:rFonts w:ascii="Calibri" w:hAnsi="Calibri" w:cs="Calibri"/>
          <w:sz w:val="16"/>
          <w:szCs w:val="16"/>
        </w:rPr>
        <w:t>ü a</w:t>
      </w:r>
      <w:r>
        <w:rPr>
          <w:rFonts w:ascii="Calibri" w:hAnsi="Calibri" w:cs="Calibri"/>
          <w:spacing w:val="-1"/>
          <w:sz w:val="16"/>
          <w:szCs w:val="16"/>
        </w:rPr>
        <w:t>l</w:t>
      </w:r>
      <w:r>
        <w:rPr>
          <w:rFonts w:ascii="Calibri" w:hAnsi="Calibri" w:cs="Calibri"/>
          <w:spacing w:val="1"/>
          <w:sz w:val="16"/>
          <w:szCs w:val="16"/>
        </w:rPr>
        <w:t>m</w:t>
      </w:r>
      <w:r>
        <w:rPr>
          <w:rFonts w:ascii="Calibri" w:hAnsi="Calibri" w:cs="Calibri"/>
          <w:sz w:val="16"/>
          <w:szCs w:val="16"/>
          <w:lang w:val="it-IT"/>
        </w:rPr>
        <w:t>a.</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hanging="648"/>
        <w:jc w:val="both"/>
        <w:textAlignment w:val="auto"/>
        <w:rPr>
          <w:rFonts w:ascii="Trebuchet MS" w:hAnsi="Trebuchet MS" w:cs="Trebuchet MS"/>
          <w:sz w:val="16"/>
          <w:szCs w:val="16"/>
        </w:rPr>
      </w:pPr>
      <w:r>
        <w:rPr>
          <w:rFonts w:ascii="Calibri" w:hAnsi="Calibri" w:cs="Calibri"/>
          <w:spacing w:val="1"/>
          <w:sz w:val="16"/>
          <w:szCs w:val="16"/>
        </w:rPr>
        <w:t>T</w:t>
      </w:r>
      <w:r>
        <w:rPr>
          <w:rFonts w:ascii="Calibri" w:hAnsi="Calibri" w:cs="Calibri"/>
          <w:sz w:val="16"/>
          <w:szCs w:val="16"/>
        </w:rPr>
        <w:t xml:space="preserve">am </w:t>
      </w:r>
      <w:r>
        <w:rPr>
          <w:rFonts w:ascii="Calibri" w:hAnsi="Calibri" w:cs="Calibri"/>
          <w:spacing w:val="-1"/>
          <w:sz w:val="16"/>
          <w:szCs w:val="16"/>
        </w:rPr>
        <w:t>v</w:t>
      </w:r>
      <w:r>
        <w:rPr>
          <w:rFonts w:ascii="Calibri" w:hAnsi="Calibri" w:cs="Calibri"/>
          <w:sz w:val="16"/>
          <w:szCs w:val="16"/>
        </w:rPr>
        <w:t>e</w:t>
      </w:r>
      <w:r>
        <w:rPr>
          <w:rFonts w:ascii="Calibri" w:hAnsi="Calibri" w:cs="Calibri"/>
          <w:spacing w:val="-1"/>
          <w:sz w:val="16"/>
          <w:szCs w:val="16"/>
        </w:rPr>
        <w:t xml:space="preserve"> ayrı</w:t>
      </w:r>
      <w:r>
        <w:rPr>
          <w:rFonts w:ascii="Calibri" w:hAnsi="Calibri" w:cs="Calibri"/>
          <w:sz w:val="16"/>
          <w:szCs w:val="16"/>
        </w:rPr>
        <w:t>n</w:t>
      </w:r>
      <w:r>
        <w:rPr>
          <w:rFonts w:ascii="Calibri" w:hAnsi="Calibri" w:cs="Calibri"/>
          <w:spacing w:val="-1"/>
          <w:sz w:val="16"/>
          <w:szCs w:val="16"/>
        </w:rPr>
        <w:t>tıl</w:t>
      </w:r>
      <w:r>
        <w:rPr>
          <w:rFonts w:ascii="Calibri" w:hAnsi="Calibri" w:cs="Calibri"/>
          <w:sz w:val="16"/>
          <w:szCs w:val="16"/>
        </w:rPr>
        <w:t xml:space="preserve">ı </w:t>
      </w:r>
      <w:r>
        <w:rPr>
          <w:rFonts w:ascii="Calibri" w:hAnsi="Calibri" w:cs="Calibri"/>
          <w:spacing w:val="1"/>
          <w:sz w:val="16"/>
          <w:szCs w:val="16"/>
        </w:rPr>
        <w:t>f</w:t>
      </w:r>
      <w:r>
        <w:rPr>
          <w:rFonts w:ascii="Calibri" w:hAnsi="Calibri" w:cs="Calibri"/>
          <w:spacing w:val="-1"/>
          <w:sz w:val="16"/>
          <w:szCs w:val="16"/>
          <w:lang w:val="it-IT"/>
        </w:rPr>
        <w:t>iz</w:t>
      </w:r>
      <w:r>
        <w:rPr>
          <w:rFonts w:ascii="Calibri" w:hAnsi="Calibri" w:cs="Calibri"/>
          <w:spacing w:val="1"/>
          <w:sz w:val="16"/>
          <w:szCs w:val="16"/>
        </w:rPr>
        <w:t>i</w:t>
      </w:r>
      <w:r>
        <w:rPr>
          <w:rFonts w:ascii="Calibri" w:hAnsi="Calibri" w:cs="Calibri"/>
          <w:sz w:val="16"/>
          <w:szCs w:val="16"/>
        </w:rPr>
        <w:t xml:space="preserve">k </w:t>
      </w:r>
      <w:r>
        <w:rPr>
          <w:rFonts w:ascii="Calibri" w:hAnsi="Calibri" w:cs="Calibri"/>
          <w:spacing w:val="1"/>
          <w:sz w:val="16"/>
          <w:szCs w:val="16"/>
        </w:rPr>
        <w:t>m</w:t>
      </w:r>
      <w:r>
        <w:rPr>
          <w:rFonts w:ascii="Calibri" w:hAnsi="Calibri" w:cs="Calibri"/>
          <w:sz w:val="16"/>
          <w:szCs w:val="16"/>
        </w:rPr>
        <w:t>u</w:t>
      </w:r>
      <w:r>
        <w:rPr>
          <w:rFonts w:ascii="Calibri" w:hAnsi="Calibri" w:cs="Calibri"/>
          <w:spacing w:val="-1"/>
          <w:sz w:val="16"/>
          <w:szCs w:val="16"/>
        </w:rPr>
        <w:t>aye</w:t>
      </w:r>
      <w:r>
        <w:rPr>
          <w:rFonts w:ascii="Calibri" w:hAnsi="Calibri" w:cs="Calibri"/>
          <w:sz w:val="16"/>
          <w:szCs w:val="16"/>
        </w:rPr>
        <w:t>ne</w:t>
      </w:r>
      <w:r>
        <w:rPr>
          <w:rFonts w:ascii="Calibri" w:hAnsi="Calibri" w:cs="Calibri"/>
          <w:spacing w:val="-1"/>
          <w:sz w:val="16"/>
          <w:szCs w:val="16"/>
          <w:lang w:val="es-ES_tradnl"/>
        </w:rPr>
        <w:t xml:space="preserve"> y</w:t>
      </w:r>
      <w:r>
        <w:rPr>
          <w:rFonts w:ascii="Calibri" w:hAnsi="Calibri" w:cs="Calibri"/>
          <w:sz w:val="16"/>
          <w:szCs w:val="16"/>
        </w:rPr>
        <w:t>a</w:t>
      </w:r>
      <w:r>
        <w:rPr>
          <w:rFonts w:ascii="Calibri" w:hAnsi="Calibri" w:cs="Calibri"/>
          <w:spacing w:val="-1"/>
          <w:sz w:val="16"/>
          <w:szCs w:val="16"/>
        </w:rPr>
        <w:t>p</w:t>
      </w:r>
      <w:r>
        <w:rPr>
          <w:rFonts w:ascii="Calibri" w:hAnsi="Calibri" w:cs="Calibri"/>
          <w:spacing w:val="1"/>
          <w:sz w:val="16"/>
          <w:szCs w:val="16"/>
        </w:rPr>
        <w:t>m</w:t>
      </w:r>
      <w:r>
        <w:rPr>
          <w:rFonts w:ascii="Calibri" w:hAnsi="Calibri" w:cs="Calibri"/>
          <w:sz w:val="16"/>
          <w:szCs w:val="16"/>
          <w:lang w:val="it-IT"/>
        </w:rPr>
        <w:t>a.</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line="360" w:lineRule="auto"/>
        <w:ind w:left="648" w:hanging="648"/>
        <w:jc w:val="both"/>
        <w:textAlignment w:val="auto"/>
        <w:rPr>
          <w:rFonts w:ascii="Trebuchet MS" w:hAnsi="Trebuchet MS" w:cs="Trebuchet MS"/>
          <w:sz w:val="16"/>
          <w:szCs w:val="16"/>
        </w:rPr>
      </w:pPr>
      <w:r>
        <w:rPr>
          <w:rFonts w:ascii="Calibri" w:hAnsi="Calibri" w:cs="Calibri"/>
          <w:sz w:val="16"/>
          <w:szCs w:val="16"/>
          <w:lang w:val="sv-SE"/>
        </w:rPr>
        <w:t>Kan b</w:t>
      </w:r>
      <w:r>
        <w:rPr>
          <w:rFonts w:ascii="Calibri" w:hAnsi="Calibri" w:cs="Calibri"/>
          <w:spacing w:val="-1"/>
          <w:sz w:val="16"/>
          <w:szCs w:val="16"/>
        </w:rPr>
        <w:t>a</w:t>
      </w:r>
      <w:r>
        <w:rPr>
          <w:rFonts w:ascii="Calibri" w:hAnsi="Calibri" w:cs="Calibri"/>
          <w:sz w:val="16"/>
          <w:szCs w:val="16"/>
        </w:rPr>
        <w:t>s</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c</w:t>
      </w:r>
      <w:r>
        <w:rPr>
          <w:rFonts w:ascii="Calibri" w:hAnsi="Calibri" w:cs="Calibri"/>
          <w:sz w:val="16"/>
          <w:szCs w:val="16"/>
        </w:rPr>
        <w:t>ı</w:t>
      </w:r>
      <w:r>
        <w:rPr>
          <w:rFonts w:ascii="Calibri" w:hAnsi="Calibri" w:cs="Calibri"/>
          <w:spacing w:val="-1"/>
          <w:sz w:val="16"/>
          <w:szCs w:val="16"/>
        </w:rPr>
        <w:t xml:space="preserve"> öl</w:t>
      </w:r>
      <w:r>
        <w:rPr>
          <w:rFonts w:ascii="Calibri" w:hAnsi="Calibri" w:cs="Calibri"/>
          <w:spacing w:val="-1"/>
          <w:sz w:val="16"/>
          <w:szCs w:val="16"/>
          <w:lang w:val="pt-PT"/>
        </w:rPr>
        <w:t>ç</w:t>
      </w:r>
      <w:r>
        <w:rPr>
          <w:rFonts w:ascii="Calibri" w:hAnsi="Calibri" w:cs="Calibri"/>
          <w:sz w:val="16"/>
          <w:szCs w:val="16"/>
        </w:rPr>
        <w:t>ümü</w:t>
      </w:r>
      <w:r>
        <w:rPr>
          <w:rFonts w:ascii="Calibri" w:hAnsi="Calibri" w:cs="Calibri"/>
          <w:sz w:val="16"/>
          <w:szCs w:val="16"/>
          <w:lang w:val="nl-NL"/>
        </w:rPr>
        <w:t xml:space="preserve">, EKG </w:t>
      </w:r>
      <w:r>
        <w:rPr>
          <w:rFonts w:ascii="Calibri" w:hAnsi="Calibri" w:cs="Calibri"/>
          <w:spacing w:val="-1"/>
          <w:sz w:val="16"/>
          <w:szCs w:val="16"/>
          <w:lang w:val="pt-PT"/>
        </w:rPr>
        <w:t>ç</w:t>
      </w:r>
      <w:r>
        <w:rPr>
          <w:rFonts w:ascii="Calibri" w:hAnsi="Calibri" w:cs="Calibri"/>
          <w:spacing w:val="-1"/>
          <w:sz w:val="16"/>
          <w:szCs w:val="16"/>
        </w:rPr>
        <w:t>eki</w:t>
      </w:r>
      <w:r>
        <w:rPr>
          <w:rFonts w:ascii="Calibri" w:hAnsi="Calibri" w:cs="Calibri"/>
          <w:spacing w:val="1"/>
          <w:sz w:val="16"/>
          <w:szCs w:val="16"/>
        </w:rPr>
        <w:t>m</w:t>
      </w:r>
      <w:r>
        <w:rPr>
          <w:rFonts w:ascii="Calibri" w:hAnsi="Calibri" w:cs="Calibri"/>
          <w:sz w:val="16"/>
          <w:szCs w:val="16"/>
          <w:lang w:val="it-IT"/>
        </w:rPr>
        <w:t>i g</w:t>
      </w:r>
      <w:r>
        <w:rPr>
          <w:rFonts w:ascii="Calibri" w:hAnsi="Calibri" w:cs="Calibri"/>
          <w:spacing w:val="-1"/>
          <w:sz w:val="16"/>
          <w:szCs w:val="16"/>
        </w:rPr>
        <w:t>i</w:t>
      </w:r>
      <w:r>
        <w:rPr>
          <w:rFonts w:ascii="Calibri" w:hAnsi="Calibri" w:cs="Calibri"/>
          <w:sz w:val="16"/>
          <w:szCs w:val="16"/>
        </w:rPr>
        <w:t>bi</w:t>
      </w:r>
      <w:r>
        <w:rPr>
          <w:rFonts w:ascii="Calibri" w:hAnsi="Calibri" w:cs="Calibri"/>
          <w:spacing w:val="-1"/>
          <w:sz w:val="16"/>
          <w:szCs w:val="16"/>
          <w:lang w:val="es-ES_tradnl"/>
        </w:rPr>
        <w:t xml:space="preserve"> y</w:t>
      </w:r>
      <w:r>
        <w:rPr>
          <w:rFonts w:ascii="Calibri" w:hAnsi="Calibri" w:cs="Calibri"/>
          <w:spacing w:val="-1"/>
          <w:sz w:val="16"/>
          <w:szCs w:val="16"/>
          <w:lang w:val="sv-SE"/>
        </w:rPr>
        <w:t>ö</w:t>
      </w:r>
      <w:r>
        <w:rPr>
          <w:rFonts w:ascii="Calibri" w:hAnsi="Calibri" w:cs="Calibri"/>
          <w:sz w:val="16"/>
          <w:szCs w:val="16"/>
        </w:rPr>
        <w:t>n</w:t>
      </w:r>
      <w:r>
        <w:rPr>
          <w:rFonts w:ascii="Calibri" w:hAnsi="Calibri" w:cs="Calibri"/>
          <w:spacing w:val="-1"/>
          <w:sz w:val="16"/>
          <w:szCs w:val="16"/>
        </w:rPr>
        <w:t>te</w:t>
      </w:r>
      <w:r>
        <w:rPr>
          <w:rFonts w:ascii="Calibri" w:hAnsi="Calibri" w:cs="Calibri"/>
          <w:spacing w:val="1"/>
          <w:sz w:val="16"/>
          <w:szCs w:val="16"/>
        </w:rPr>
        <w:t>m</w:t>
      </w:r>
      <w:r>
        <w:rPr>
          <w:rFonts w:ascii="Calibri" w:hAnsi="Calibri" w:cs="Calibri"/>
          <w:spacing w:val="-1"/>
          <w:sz w:val="16"/>
          <w:szCs w:val="16"/>
        </w:rPr>
        <w:t>ler</w:t>
      </w:r>
      <w:r>
        <w:rPr>
          <w:rFonts w:ascii="Calibri" w:hAnsi="Calibri" w:cs="Calibri"/>
          <w:sz w:val="16"/>
          <w:szCs w:val="16"/>
        </w:rPr>
        <w:t>i</w:t>
      </w:r>
      <w:r>
        <w:rPr>
          <w:rFonts w:ascii="Calibri" w:hAnsi="Calibri" w:cs="Calibri"/>
          <w:spacing w:val="-1"/>
          <w:sz w:val="16"/>
          <w:szCs w:val="16"/>
        </w:rPr>
        <w:t xml:space="preserve"> do</w:t>
      </w:r>
      <w:r>
        <w:rPr>
          <w:rFonts w:ascii="Calibri" w:hAnsi="Calibri" w:cs="Calibri"/>
          <w:spacing w:val="1"/>
          <w:sz w:val="16"/>
          <w:szCs w:val="16"/>
        </w:rPr>
        <w:t>ğ</w:t>
      </w:r>
      <w:r>
        <w:rPr>
          <w:rFonts w:ascii="Calibri" w:hAnsi="Calibri" w:cs="Calibri"/>
          <w:spacing w:val="-1"/>
          <w:sz w:val="16"/>
          <w:szCs w:val="16"/>
        </w:rPr>
        <w:t>r</w:t>
      </w:r>
      <w:r>
        <w:rPr>
          <w:rFonts w:ascii="Calibri" w:hAnsi="Calibri" w:cs="Calibri"/>
          <w:sz w:val="16"/>
          <w:szCs w:val="16"/>
        </w:rPr>
        <w:t>u u</w:t>
      </w:r>
      <w:r>
        <w:rPr>
          <w:rFonts w:ascii="Calibri" w:hAnsi="Calibri" w:cs="Calibri"/>
          <w:spacing w:val="-1"/>
          <w:sz w:val="16"/>
          <w:szCs w:val="16"/>
        </w:rPr>
        <w:t>y</w:t>
      </w:r>
      <w:r>
        <w:rPr>
          <w:rFonts w:ascii="Calibri" w:hAnsi="Calibri" w:cs="Calibri"/>
          <w:spacing w:val="1"/>
          <w:sz w:val="16"/>
          <w:szCs w:val="16"/>
        </w:rPr>
        <w:t>g</w:t>
      </w:r>
      <w:r>
        <w:rPr>
          <w:rFonts w:ascii="Calibri" w:hAnsi="Calibri" w:cs="Calibri"/>
          <w:sz w:val="16"/>
          <w:szCs w:val="16"/>
        </w:rPr>
        <w:t>u</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m</w:t>
      </w:r>
      <w:r>
        <w:rPr>
          <w:rFonts w:ascii="Calibri" w:hAnsi="Calibri" w:cs="Calibri"/>
          <w:sz w:val="16"/>
          <w:szCs w:val="16"/>
        </w:rPr>
        <w:t xml:space="preserve">a </w:t>
      </w:r>
      <w:r>
        <w:rPr>
          <w:rFonts w:ascii="Calibri" w:hAnsi="Calibri" w:cs="Calibri"/>
          <w:spacing w:val="-1"/>
          <w:sz w:val="16"/>
          <w:szCs w:val="16"/>
        </w:rPr>
        <w:t>v</w:t>
      </w:r>
      <w:r>
        <w:rPr>
          <w:rFonts w:ascii="Calibri" w:hAnsi="Calibri" w:cs="Calibri"/>
          <w:sz w:val="16"/>
          <w:szCs w:val="16"/>
        </w:rPr>
        <w:t>e</w:t>
      </w:r>
      <w:r>
        <w:rPr>
          <w:rFonts w:ascii="Calibri" w:hAnsi="Calibri" w:cs="Calibri"/>
          <w:spacing w:val="-1"/>
          <w:sz w:val="16"/>
          <w:szCs w:val="16"/>
        </w:rPr>
        <w:t xml:space="preserve"> yor</w:t>
      </w:r>
      <w:r>
        <w:rPr>
          <w:rFonts w:ascii="Calibri" w:hAnsi="Calibri" w:cs="Calibri"/>
          <w:sz w:val="16"/>
          <w:szCs w:val="16"/>
        </w:rPr>
        <w:t>um</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m</w:t>
      </w:r>
      <w:r>
        <w:rPr>
          <w:rFonts w:ascii="Calibri" w:hAnsi="Calibri" w:cs="Calibri"/>
          <w:sz w:val="16"/>
          <w:szCs w:val="16"/>
        </w:rPr>
        <w:t>a</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before="2" w:line="360" w:lineRule="auto"/>
        <w:ind w:left="648" w:hanging="648"/>
        <w:jc w:val="both"/>
        <w:textAlignment w:val="auto"/>
        <w:rPr>
          <w:rFonts w:ascii="Trebuchet MS" w:hAnsi="Trebuchet MS" w:cs="Trebuchet MS"/>
          <w:sz w:val="16"/>
          <w:szCs w:val="16"/>
        </w:rPr>
      </w:pPr>
      <w:r>
        <w:rPr>
          <w:rFonts w:ascii="Calibri" w:hAnsi="Calibri" w:cs="Calibri"/>
          <w:sz w:val="16"/>
          <w:szCs w:val="16"/>
        </w:rPr>
        <w:t>Ha</w:t>
      </w:r>
      <w:r>
        <w:rPr>
          <w:rFonts w:ascii="Calibri" w:hAnsi="Calibri" w:cs="Calibri"/>
          <w:spacing w:val="-1"/>
          <w:sz w:val="16"/>
          <w:szCs w:val="16"/>
        </w:rPr>
        <w:t>st</w:t>
      </w:r>
      <w:r>
        <w:rPr>
          <w:rFonts w:ascii="Calibri" w:hAnsi="Calibri" w:cs="Calibri"/>
          <w:sz w:val="16"/>
          <w:szCs w:val="16"/>
        </w:rPr>
        <w:t>a</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rPr>
        <w:t xml:space="preserve">, </w:t>
      </w:r>
      <w:r>
        <w:rPr>
          <w:rFonts w:ascii="Calibri" w:hAnsi="Calibri" w:cs="Calibri"/>
          <w:spacing w:val="-1"/>
          <w:sz w:val="16"/>
          <w:szCs w:val="16"/>
        </w:rPr>
        <w:t>h</w:t>
      </w:r>
      <w:r>
        <w:rPr>
          <w:rFonts w:ascii="Calibri" w:hAnsi="Calibri" w:cs="Calibri"/>
          <w:sz w:val="16"/>
          <w:szCs w:val="16"/>
        </w:rPr>
        <w:t>a</w:t>
      </w:r>
      <w:r>
        <w:rPr>
          <w:rFonts w:ascii="Calibri" w:hAnsi="Calibri" w:cs="Calibri"/>
          <w:spacing w:val="-1"/>
          <w:sz w:val="16"/>
          <w:szCs w:val="16"/>
        </w:rPr>
        <w:t>st</w:t>
      </w:r>
      <w:r>
        <w:rPr>
          <w:rFonts w:ascii="Calibri" w:hAnsi="Calibri" w:cs="Calibri"/>
          <w:sz w:val="16"/>
          <w:szCs w:val="16"/>
        </w:rPr>
        <w:t>a a</w:t>
      </w:r>
      <w:r>
        <w:rPr>
          <w:rFonts w:ascii="Calibri" w:hAnsi="Calibri" w:cs="Calibri"/>
          <w:spacing w:val="1"/>
          <w:sz w:val="16"/>
          <w:szCs w:val="16"/>
        </w:rPr>
        <w:t>i</w:t>
      </w:r>
      <w:r>
        <w:rPr>
          <w:rFonts w:ascii="Calibri" w:hAnsi="Calibri" w:cs="Calibri"/>
          <w:spacing w:val="-1"/>
          <w:sz w:val="16"/>
          <w:szCs w:val="16"/>
        </w:rPr>
        <w:t>lel</w:t>
      </w:r>
      <w:r>
        <w:rPr>
          <w:rFonts w:ascii="Calibri" w:hAnsi="Calibri" w:cs="Calibri"/>
          <w:spacing w:val="1"/>
          <w:sz w:val="16"/>
          <w:szCs w:val="16"/>
        </w:rPr>
        <w:t>e</w:t>
      </w:r>
      <w:r>
        <w:rPr>
          <w:rFonts w:ascii="Calibri" w:hAnsi="Calibri" w:cs="Calibri"/>
          <w:spacing w:val="-1"/>
          <w:sz w:val="16"/>
          <w:szCs w:val="16"/>
        </w:rPr>
        <w:t>ri</w:t>
      </w:r>
      <w:r>
        <w:rPr>
          <w:rFonts w:ascii="Calibri" w:hAnsi="Calibri" w:cs="Calibri"/>
          <w:sz w:val="16"/>
          <w:szCs w:val="16"/>
        </w:rPr>
        <w:t>,</w:t>
      </w:r>
      <w:r>
        <w:rPr>
          <w:rFonts w:ascii="Calibri" w:hAnsi="Calibri" w:cs="Calibri"/>
          <w:spacing w:val="1"/>
          <w:sz w:val="16"/>
          <w:szCs w:val="16"/>
        </w:rPr>
        <w:t xml:space="preserve"> m</w:t>
      </w:r>
      <w:r>
        <w:rPr>
          <w:rFonts w:ascii="Calibri" w:hAnsi="Calibri" w:cs="Calibri"/>
          <w:spacing w:val="-1"/>
          <w:sz w:val="16"/>
          <w:szCs w:val="16"/>
        </w:rPr>
        <w:t>e</w:t>
      </w:r>
      <w:r>
        <w:rPr>
          <w:rFonts w:ascii="Calibri" w:hAnsi="Calibri" w:cs="Calibri"/>
          <w:sz w:val="16"/>
          <w:szCs w:val="16"/>
        </w:rPr>
        <w:t>s</w:t>
      </w:r>
      <w:r>
        <w:rPr>
          <w:rFonts w:ascii="Calibri" w:hAnsi="Calibri" w:cs="Calibri"/>
          <w:spacing w:val="-1"/>
          <w:sz w:val="16"/>
          <w:szCs w:val="16"/>
        </w:rPr>
        <w:t>lek</w:t>
      </w:r>
      <w:r>
        <w:rPr>
          <w:rFonts w:ascii="Calibri" w:hAnsi="Calibri" w:cs="Calibri"/>
          <w:spacing w:val="1"/>
          <w:sz w:val="16"/>
          <w:szCs w:val="16"/>
        </w:rPr>
        <w:t>t</w:t>
      </w:r>
      <w:r>
        <w:rPr>
          <w:rFonts w:ascii="Calibri" w:hAnsi="Calibri" w:cs="Calibri"/>
          <w:sz w:val="16"/>
          <w:szCs w:val="16"/>
        </w:rPr>
        <w:t>a</w:t>
      </w:r>
      <w:r>
        <w:rPr>
          <w:rFonts w:ascii="Calibri" w:hAnsi="Calibri" w:cs="Calibri"/>
          <w:spacing w:val="-1"/>
          <w:sz w:val="16"/>
          <w:szCs w:val="16"/>
        </w:rPr>
        <w:t>şl</w:t>
      </w:r>
      <w:r>
        <w:rPr>
          <w:rFonts w:ascii="Calibri" w:hAnsi="Calibri" w:cs="Calibri"/>
          <w:sz w:val="16"/>
          <w:szCs w:val="16"/>
        </w:rPr>
        <w:t>ar</w:t>
      </w:r>
      <w:r>
        <w:rPr>
          <w:rFonts w:ascii="Calibri" w:hAnsi="Calibri" w:cs="Calibri"/>
          <w:spacing w:val="-1"/>
          <w:sz w:val="16"/>
          <w:szCs w:val="16"/>
        </w:rPr>
        <w:t xml:space="preserve"> v</w:t>
      </w:r>
      <w:r>
        <w:rPr>
          <w:rFonts w:ascii="Calibri" w:hAnsi="Calibri" w:cs="Calibri"/>
          <w:sz w:val="16"/>
          <w:szCs w:val="16"/>
        </w:rPr>
        <w:t xml:space="preserve">e </w:t>
      </w:r>
      <w:r>
        <w:rPr>
          <w:rFonts w:ascii="Calibri" w:hAnsi="Calibri" w:cs="Calibri"/>
          <w:spacing w:val="1"/>
          <w:sz w:val="16"/>
          <w:szCs w:val="16"/>
        </w:rPr>
        <w:t>i</w:t>
      </w:r>
      <w:r>
        <w:rPr>
          <w:rFonts w:ascii="Calibri" w:hAnsi="Calibri" w:cs="Calibri"/>
          <w:spacing w:val="-1"/>
          <w:sz w:val="16"/>
          <w:szCs w:val="16"/>
        </w:rPr>
        <w:t>l</w:t>
      </w:r>
      <w:r>
        <w:rPr>
          <w:rFonts w:ascii="Calibri" w:hAnsi="Calibri" w:cs="Calibri"/>
          <w:spacing w:val="1"/>
          <w:sz w:val="16"/>
          <w:szCs w:val="16"/>
        </w:rPr>
        <w:t>g</w:t>
      </w:r>
      <w:r>
        <w:rPr>
          <w:rFonts w:ascii="Calibri" w:hAnsi="Calibri" w:cs="Calibri"/>
          <w:spacing w:val="-1"/>
          <w:sz w:val="16"/>
          <w:szCs w:val="16"/>
        </w:rPr>
        <w:t>il</w:t>
      </w:r>
      <w:r>
        <w:rPr>
          <w:rFonts w:ascii="Calibri" w:hAnsi="Calibri" w:cs="Calibri"/>
          <w:sz w:val="16"/>
          <w:szCs w:val="16"/>
        </w:rPr>
        <w:t>i</w:t>
      </w:r>
      <w:r>
        <w:rPr>
          <w:rFonts w:ascii="Calibri" w:hAnsi="Calibri" w:cs="Calibri"/>
          <w:spacing w:val="-1"/>
          <w:sz w:val="16"/>
          <w:szCs w:val="16"/>
          <w:lang w:val="it-IT"/>
        </w:rPr>
        <w:t xml:space="preserve"> di</w:t>
      </w:r>
      <w:r>
        <w:rPr>
          <w:rFonts w:ascii="Calibri" w:hAnsi="Calibri" w:cs="Calibri"/>
          <w:spacing w:val="1"/>
          <w:sz w:val="16"/>
          <w:szCs w:val="16"/>
        </w:rPr>
        <w:t>ğ</w:t>
      </w:r>
      <w:r>
        <w:rPr>
          <w:rFonts w:ascii="Calibri" w:hAnsi="Calibri" w:cs="Calibri"/>
          <w:spacing w:val="-1"/>
          <w:sz w:val="16"/>
          <w:szCs w:val="16"/>
        </w:rPr>
        <w:t>e</w:t>
      </w:r>
      <w:r>
        <w:rPr>
          <w:rFonts w:ascii="Calibri" w:hAnsi="Calibri" w:cs="Calibri"/>
          <w:sz w:val="16"/>
          <w:szCs w:val="16"/>
        </w:rPr>
        <w:t xml:space="preserve">r </w:t>
      </w:r>
      <w:r>
        <w:rPr>
          <w:rFonts w:ascii="Calibri" w:hAnsi="Calibri" w:cs="Calibri"/>
          <w:spacing w:val="1"/>
          <w:sz w:val="16"/>
          <w:szCs w:val="16"/>
        </w:rPr>
        <w:t>k</w:t>
      </w:r>
      <w:r>
        <w:rPr>
          <w:rFonts w:ascii="Calibri" w:hAnsi="Calibri" w:cs="Calibri"/>
          <w:spacing w:val="-1"/>
          <w:sz w:val="16"/>
          <w:szCs w:val="16"/>
        </w:rPr>
        <w:t>i</w:t>
      </w:r>
      <w:r>
        <w:rPr>
          <w:rFonts w:ascii="Calibri" w:hAnsi="Calibri" w:cs="Calibri"/>
          <w:sz w:val="16"/>
          <w:szCs w:val="16"/>
        </w:rPr>
        <w:t>ş</w:t>
      </w:r>
      <w:r>
        <w:rPr>
          <w:rFonts w:ascii="Calibri" w:hAnsi="Calibri" w:cs="Calibri"/>
          <w:spacing w:val="-1"/>
          <w:sz w:val="16"/>
          <w:szCs w:val="16"/>
        </w:rPr>
        <w:t>i</w:t>
      </w:r>
      <w:r>
        <w:rPr>
          <w:rFonts w:ascii="Calibri" w:hAnsi="Calibri" w:cs="Calibri"/>
          <w:spacing w:val="1"/>
          <w:sz w:val="16"/>
          <w:szCs w:val="16"/>
        </w:rPr>
        <w:t>l</w:t>
      </w:r>
      <w:r>
        <w:rPr>
          <w:rFonts w:ascii="Calibri" w:hAnsi="Calibri" w:cs="Calibri"/>
          <w:spacing w:val="-1"/>
          <w:sz w:val="16"/>
          <w:szCs w:val="16"/>
          <w:lang w:val="de-DE"/>
        </w:rPr>
        <w:t>erl</w:t>
      </w:r>
      <w:r>
        <w:rPr>
          <w:rFonts w:ascii="Calibri" w:hAnsi="Calibri" w:cs="Calibri"/>
          <w:sz w:val="16"/>
          <w:szCs w:val="16"/>
        </w:rPr>
        <w:t xml:space="preserve">e </w:t>
      </w:r>
      <w:r>
        <w:rPr>
          <w:rFonts w:ascii="Calibri" w:hAnsi="Calibri" w:cs="Calibri"/>
          <w:spacing w:val="-1"/>
          <w:sz w:val="16"/>
          <w:szCs w:val="16"/>
        </w:rPr>
        <w:t>y</w:t>
      </w:r>
      <w:r>
        <w:rPr>
          <w:rFonts w:ascii="Calibri" w:hAnsi="Calibri" w:cs="Calibri"/>
          <w:sz w:val="16"/>
          <w:szCs w:val="16"/>
        </w:rPr>
        <w:t>a</w:t>
      </w:r>
      <w:r>
        <w:rPr>
          <w:rFonts w:ascii="Calibri" w:hAnsi="Calibri" w:cs="Calibri"/>
          <w:spacing w:val="-1"/>
          <w:sz w:val="16"/>
          <w:szCs w:val="16"/>
        </w:rPr>
        <w:t>zı</w:t>
      </w:r>
      <w:r>
        <w:rPr>
          <w:rFonts w:ascii="Calibri" w:hAnsi="Calibri" w:cs="Calibri"/>
          <w:spacing w:val="1"/>
          <w:sz w:val="16"/>
          <w:szCs w:val="16"/>
        </w:rPr>
        <w:t>l</w:t>
      </w:r>
      <w:r>
        <w:rPr>
          <w:rFonts w:ascii="Calibri" w:hAnsi="Calibri" w:cs="Calibri"/>
          <w:sz w:val="16"/>
          <w:szCs w:val="16"/>
        </w:rPr>
        <w:t>ı</w:t>
      </w:r>
      <w:r>
        <w:rPr>
          <w:rFonts w:ascii="Calibri" w:hAnsi="Calibri" w:cs="Calibri"/>
          <w:spacing w:val="-1"/>
          <w:sz w:val="16"/>
          <w:szCs w:val="16"/>
        </w:rPr>
        <w:t xml:space="preserve"> v</w:t>
      </w:r>
      <w:r>
        <w:rPr>
          <w:rFonts w:ascii="Calibri" w:hAnsi="Calibri" w:cs="Calibri"/>
          <w:sz w:val="16"/>
          <w:szCs w:val="16"/>
        </w:rPr>
        <w:t xml:space="preserve">e </w:t>
      </w:r>
      <w:r>
        <w:rPr>
          <w:rFonts w:ascii="Calibri" w:hAnsi="Calibri" w:cs="Calibri"/>
          <w:spacing w:val="-1"/>
          <w:sz w:val="16"/>
          <w:szCs w:val="16"/>
        </w:rPr>
        <w:t>s</w:t>
      </w:r>
      <w:r>
        <w:rPr>
          <w:rFonts w:ascii="Calibri" w:hAnsi="Calibri" w:cs="Calibri"/>
          <w:spacing w:val="1"/>
          <w:sz w:val="16"/>
          <w:szCs w:val="16"/>
          <w:lang w:val="sv-SE"/>
        </w:rPr>
        <w:t>ö</w:t>
      </w:r>
      <w:r>
        <w:rPr>
          <w:rFonts w:ascii="Calibri" w:hAnsi="Calibri" w:cs="Calibri"/>
          <w:spacing w:val="-1"/>
          <w:sz w:val="16"/>
          <w:szCs w:val="16"/>
        </w:rPr>
        <w:t>zl</w:t>
      </w:r>
      <w:r>
        <w:rPr>
          <w:rFonts w:ascii="Calibri" w:hAnsi="Calibri" w:cs="Calibri"/>
          <w:sz w:val="16"/>
          <w:szCs w:val="16"/>
        </w:rPr>
        <w:t>ü</w:t>
      </w:r>
      <w:r>
        <w:rPr>
          <w:rFonts w:ascii="Calibri" w:hAnsi="Calibri" w:cs="Calibri"/>
          <w:spacing w:val="-1"/>
          <w:sz w:val="16"/>
          <w:szCs w:val="16"/>
        </w:rPr>
        <w:t xml:space="preserve"> ol</w:t>
      </w:r>
      <w:r>
        <w:rPr>
          <w:rFonts w:ascii="Calibri" w:hAnsi="Calibri" w:cs="Calibri"/>
          <w:sz w:val="16"/>
          <w:szCs w:val="16"/>
        </w:rPr>
        <w:t>a</w:t>
      </w:r>
      <w:r>
        <w:rPr>
          <w:rFonts w:ascii="Calibri" w:hAnsi="Calibri" w:cs="Calibri"/>
          <w:spacing w:val="-1"/>
          <w:sz w:val="16"/>
          <w:szCs w:val="16"/>
        </w:rPr>
        <w:t>r</w:t>
      </w:r>
      <w:r>
        <w:rPr>
          <w:rFonts w:ascii="Calibri" w:hAnsi="Calibri" w:cs="Calibri"/>
          <w:spacing w:val="2"/>
          <w:sz w:val="16"/>
          <w:szCs w:val="16"/>
        </w:rPr>
        <w:t>a</w:t>
      </w:r>
      <w:r>
        <w:rPr>
          <w:rFonts w:ascii="Calibri" w:hAnsi="Calibri" w:cs="Calibri"/>
          <w:sz w:val="16"/>
          <w:szCs w:val="16"/>
        </w:rPr>
        <w:t>k</w:t>
      </w:r>
      <w:r>
        <w:rPr>
          <w:rFonts w:ascii="Calibri" w:hAnsi="Calibri" w:cs="Calibri"/>
          <w:spacing w:val="-1"/>
          <w:sz w:val="16"/>
          <w:szCs w:val="16"/>
        </w:rPr>
        <w:t xml:space="preserve"> e</w:t>
      </w:r>
      <w:r>
        <w:rPr>
          <w:rFonts w:ascii="Calibri" w:hAnsi="Calibri" w:cs="Calibri"/>
          <w:spacing w:val="1"/>
          <w:sz w:val="16"/>
          <w:szCs w:val="16"/>
        </w:rPr>
        <w:t>t</w:t>
      </w:r>
      <w:r>
        <w:rPr>
          <w:rFonts w:ascii="Calibri" w:hAnsi="Calibri" w:cs="Calibri"/>
          <w:spacing w:val="-1"/>
          <w:sz w:val="16"/>
          <w:szCs w:val="16"/>
        </w:rPr>
        <w:t>ki</w:t>
      </w:r>
      <w:r>
        <w:rPr>
          <w:rFonts w:ascii="Calibri" w:hAnsi="Calibri" w:cs="Calibri"/>
          <w:spacing w:val="2"/>
          <w:sz w:val="16"/>
          <w:szCs w:val="16"/>
        </w:rPr>
        <w:t>l</w:t>
      </w:r>
      <w:r>
        <w:rPr>
          <w:rFonts w:ascii="Calibri" w:hAnsi="Calibri" w:cs="Calibri"/>
          <w:sz w:val="16"/>
          <w:szCs w:val="16"/>
        </w:rPr>
        <w:t xml:space="preserve">i </w:t>
      </w:r>
      <w:r>
        <w:rPr>
          <w:rFonts w:ascii="Calibri" w:hAnsi="Calibri" w:cs="Calibri"/>
          <w:spacing w:val="-1"/>
          <w:sz w:val="16"/>
          <w:szCs w:val="16"/>
        </w:rPr>
        <w:t>il</w:t>
      </w:r>
      <w:r>
        <w:rPr>
          <w:rFonts w:ascii="Calibri" w:hAnsi="Calibri" w:cs="Calibri"/>
          <w:spacing w:val="1"/>
          <w:sz w:val="16"/>
          <w:szCs w:val="16"/>
        </w:rPr>
        <w:t>e</w:t>
      </w:r>
      <w:r>
        <w:rPr>
          <w:rFonts w:ascii="Calibri" w:hAnsi="Calibri" w:cs="Calibri"/>
          <w:spacing w:val="-1"/>
          <w:sz w:val="16"/>
          <w:szCs w:val="16"/>
        </w:rPr>
        <w:t>ti</w:t>
      </w:r>
      <w:r>
        <w:rPr>
          <w:rFonts w:ascii="Calibri" w:hAnsi="Calibri" w:cs="Calibri"/>
          <w:sz w:val="16"/>
          <w:szCs w:val="16"/>
        </w:rPr>
        <w:t>ş</w:t>
      </w:r>
      <w:r>
        <w:rPr>
          <w:rFonts w:ascii="Calibri" w:hAnsi="Calibri" w:cs="Calibri"/>
          <w:spacing w:val="-1"/>
          <w:sz w:val="16"/>
          <w:szCs w:val="16"/>
        </w:rPr>
        <w:t>i</w:t>
      </w:r>
      <w:r>
        <w:rPr>
          <w:rFonts w:ascii="Calibri" w:hAnsi="Calibri" w:cs="Calibri"/>
          <w:sz w:val="16"/>
          <w:szCs w:val="16"/>
        </w:rPr>
        <w:t xml:space="preserve">m </w:t>
      </w:r>
      <w:r>
        <w:rPr>
          <w:rFonts w:ascii="Calibri" w:hAnsi="Calibri" w:cs="Calibri"/>
          <w:spacing w:val="-1"/>
          <w:sz w:val="16"/>
          <w:szCs w:val="16"/>
        </w:rPr>
        <w:t>k</w:t>
      </w:r>
      <w:r>
        <w:rPr>
          <w:rFonts w:ascii="Calibri" w:hAnsi="Calibri" w:cs="Calibri"/>
          <w:sz w:val="16"/>
          <w:szCs w:val="16"/>
        </w:rPr>
        <w:t>u</w:t>
      </w:r>
      <w:r>
        <w:rPr>
          <w:rFonts w:ascii="Calibri" w:hAnsi="Calibri" w:cs="Calibri"/>
          <w:spacing w:val="-1"/>
          <w:sz w:val="16"/>
          <w:szCs w:val="16"/>
        </w:rPr>
        <w:t>r</w:t>
      </w:r>
      <w:r>
        <w:rPr>
          <w:rFonts w:ascii="Calibri" w:hAnsi="Calibri" w:cs="Calibri"/>
          <w:spacing w:val="1"/>
          <w:sz w:val="16"/>
          <w:szCs w:val="16"/>
        </w:rPr>
        <w:t>m</w:t>
      </w:r>
      <w:r>
        <w:rPr>
          <w:rFonts w:ascii="Calibri" w:hAnsi="Calibri" w:cs="Calibri"/>
          <w:sz w:val="16"/>
          <w:szCs w:val="16"/>
          <w:lang w:val="it-IT"/>
        </w:rPr>
        <w:t xml:space="preserve">a. </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before="2" w:line="360" w:lineRule="auto"/>
        <w:ind w:left="648" w:hanging="648"/>
        <w:jc w:val="both"/>
        <w:textAlignment w:val="auto"/>
        <w:rPr>
          <w:rFonts w:ascii="Trebuchet MS" w:hAnsi="Trebuchet MS" w:cs="Trebuchet MS"/>
          <w:sz w:val="16"/>
          <w:szCs w:val="16"/>
        </w:rPr>
      </w:pPr>
      <w:r>
        <w:rPr>
          <w:rFonts w:ascii="Calibri" w:hAnsi="Calibri" w:cs="Calibri"/>
          <w:sz w:val="16"/>
          <w:szCs w:val="16"/>
        </w:rPr>
        <w:t>Ha</w:t>
      </w:r>
      <w:r>
        <w:rPr>
          <w:rFonts w:ascii="Calibri" w:hAnsi="Calibri" w:cs="Calibri"/>
          <w:spacing w:val="-1"/>
          <w:sz w:val="16"/>
          <w:szCs w:val="16"/>
        </w:rPr>
        <w:t>st</w:t>
      </w:r>
      <w:r>
        <w:rPr>
          <w:rFonts w:ascii="Calibri" w:hAnsi="Calibri" w:cs="Calibri"/>
          <w:sz w:val="16"/>
          <w:szCs w:val="16"/>
        </w:rPr>
        <w:t>a</w:t>
      </w:r>
      <w:r>
        <w:rPr>
          <w:rFonts w:ascii="Calibri" w:hAnsi="Calibri" w:cs="Calibri"/>
          <w:spacing w:val="-1"/>
          <w:sz w:val="16"/>
          <w:szCs w:val="16"/>
        </w:rPr>
        <w:t>lıkl</w:t>
      </w:r>
      <w:r>
        <w:rPr>
          <w:rFonts w:ascii="Calibri" w:hAnsi="Calibri" w:cs="Calibri"/>
          <w:sz w:val="16"/>
          <w:szCs w:val="16"/>
        </w:rPr>
        <w:t>a</w:t>
      </w:r>
      <w:r>
        <w:rPr>
          <w:rFonts w:ascii="Calibri" w:hAnsi="Calibri" w:cs="Calibri"/>
          <w:spacing w:val="1"/>
          <w:sz w:val="16"/>
          <w:szCs w:val="16"/>
        </w:rPr>
        <w:t>r</w:t>
      </w:r>
      <w:r>
        <w:rPr>
          <w:rFonts w:ascii="Calibri" w:hAnsi="Calibri" w:cs="Calibri"/>
          <w:spacing w:val="-1"/>
          <w:sz w:val="16"/>
          <w:szCs w:val="16"/>
        </w:rPr>
        <w:t>ı</w:t>
      </w:r>
      <w:r>
        <w:rPr>
          <w:rFonts w:ascii="Calibri" w:hAnsi="Calibri" w:cs="Calibri"/>
          <w:sz w:val="16"/>
          <w:szCs w:val="16"/>
        </w:rPr>
        <w:t>n n</w:t>
      </w:r>
      <w:r>
        <w:rPr>
          <w:rFonts w:ascii="Calibri" w:hAnsi="Calibri" w:cs="Calibri"/>
          <w:spacing w:val="-1"/>
          <w:sz w:val="16"/>
          <w:szCs w:val="16"/>
        </w:rPr>
        <w:t>e</w:t>
      </w:r>
      <w:r>
        <w:rPr>
          <w:rFonts w:ascii="Calibri" w:hAnsi="Calibri" w:cs="Calibri"/>
          <w:sz w:val="16"/>
          <w:szCs w:val="16"/>
        </w:rPr>
        <w:t>d</w:t>
      </w:r>
      <w:r>
        <w:rPr>
          <w:rFonts w:ascii="Calibri" w:hAnsi="Calibri" w:cs="Calibri"/>
          <w:spacing w:val="-1"/>
          <w:sz w:val="16"/>
          <w:szCs w:val="16"/>
        </w:rPr>
        <w:t>e</w:t>
      </w:r>
      <w:r>
        <w:rPr>
          <w:rFonts w:ascii="Calibri" w:hAnsi="Calibri" w:cs="Calibri"/>
          <w:sz w:val="16"/>
          <w:szCs w:val="16"/>
        </w:rPr>
        <w:t>n</w:t>
      </w:r>
      <w:r>
        <w:rPr>
          <w:rFonts w:ascii="Calibri" w:hAnsi="Calibri" w:cs="Calibri"/>
          <w:spacing w:val="1"/>
          <w:sz w:val="16"/>
          <w:szCs w:val="16"/>
        </w:rPr>
        <w:t>l</w:t>
      </w:r>
      <w:r>
        <w:rPr>
          <w:rFonts w:ascii="Calibri" w:hAnsi="Calibri" w:cs="Calibri"/>
          <w:spacing w:val="-1"/>
          <w:sz w:val="16"/>
          <w:szCs w:val="16"/>
        </w:rPr>
        <w:t>eri</w:t>
      </w:r>
      <w:r>
        <w:rPr>
          <w:rFonts w:ascii="Calibri" w:hAnsi="Calibri" w:cs="Calibri"/>
          <w:sz w:val="16"/>
          <w:szCs w:val="16"/>
        </w:rPr>
        <w:t xml:space="preserve">, </w:t>
      </w:r>
      <w:r>
        <w:rPr>
          <w:rFonts w:ascii="Calibri" w:hAnsi="Calibri" w:cs="Calibri"/>
          <w:spacing w:val="-1"/>
          <w:sz w:val="16"/>
          <w:szCs w:val="16"/>
        </w:rPr>
        <w:t>t</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rPr>
        <w:t xml:space="preserve">ı </w:t>
      </w:r>
      <w:r>
        <w:rPr>
          <w:rFonts w:ascii="Calibri" w:hAnsi="Calibri" w:cs="Calibri"/>
          <w:spacing w:val="-1"/>
          <w:sz w:val="16"/>
          <w:szCs w:val="16"/>
        </w:rPr>
        <w:t>v</w:t>
      </w:r>
      <w:r>
        <w:rPr>
          <w:rFonts w:ascii="Calibri" w:hAnsi="Calibri" w:cs="Calibri"/>
          <w:sz w:val="16"/>
          <w:szCs w:val="16"/>
        </w:rPr>
        <w:t>e</w:t>
      </w:r>
      <w:r>
        <w:rPr>
          <w:rFonts w:ascii="Calibri" w:hAnsi="Calibri" w:cs="Calibri"/>
          <w:spacing w:val="-1"/>
          <w:sz w:val="16"/>
          <w:szCs w:val="16"/>
        </w:rPr>
        <w:t xml:space="preserve"> te</w:t>
      </w:r>
      <w:r>
        <w:rPr>
          <w:rFonts w:ascii="Calibri" w:hAnsi="Calibri" w:cs="Calibri"/>
          <w:sz w:val="16"/>
          <w:szCs w:val="16"/>
        </w:rPr>
        <w:t>d</w:t>
      </w:r>
      <w:r>
        <w:rPr>
          <w:rFonts w:ascii="Calibri" w:hAnsi="Calibri" w:cs="Calibri"/>
          <w:spacing w:val="-1"/>
          <w:sz w:val="16"/>
          <w:szCs w:val="16"/>
        </w:rPr>
        <w:t>a</w:t>
      </w:r>
      <w:r>
        <w:rPr>
          <w:rFonts w:ascii="Calibri" w:hAnsi="Calibri" w:cs="Calibri"/>
          <w:spacing w:val="2"/>
          <w:sz w:val="16"/>
          <w:szCs w:val="16"/>
        </w:rPr>
        <w:t>v</w:t>
      </w:r>
      <w:r>
        <w:rPr>
          <w:rFonts w:ascii="Calibri" w:hAnsi="Calibri" w:cs="Calibri"/>
          <w:spacing w:val="-1"/>
          <w:sz w:val="16"/>
          <w:szCs w:val="16"/>
        </w:rPr>
        <w:t>i</w:t>
      </w:r>
      <w:r>
        <w:rPr>
          <w:rFonts w:ascii="Calibri" w:hAnsi="Calibri" w:cs="Calibri"/>
          <w:spacing w:val="1"/>
          <w:sz w:val="16"/>
          <w:szCs w:val="16"/>
        </w:rPr>
        <w:t>l</w:t>
      </w:r>
      <w:r>
        <w:rPr>
          <w:rFonts w:ascii="Calibri" w:hAnsi="Calibri" w:cs="Calibri"/>
          <w:spacing w:val="-1"/>
          <w:sz w:val="16"/>
          <w:szCs w:val="16"/>
        </w:rPr>
        <w:t>eri</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e</w:t>
      </w:r>
      <w:r>
        <w:rPr>
          <w:rFonts w:ascii="Calibri" w:hAnsi="Calibri" w:cs="Calibri"/>
          <w:spacing w:val="-1"/>
          <w:sz w:val="16"/>
          <w:szCs w:val="16"/>
        </w:rPr>
        <w:t xml:space="preserve"> k</w:t>
      </w:r>
      <w:r>
        <w:rPr>
          <w:rFonts w:ascii="Calibri" w:hAnsi="Calibri" w:cs="Calibri"/>
          <w:sz w:val="16"/>
          <w:szCs w:val="16"/>
        </w:rPr>
        <w:t>a</w:t>
      </w:r>
      <w:r>
        <w:rPr>
          <w:rFonts w:ascii="Calibri" w:hAnsi="Calibri" w:cs="Calibri"/>
          <w:spacing w:val="2"/>
          <w:sz w:val="16"/>
          <w:szCs w:val="16"/>
        </w:rPr>
        <w:t>n</w:t>
      </w:r>
      <w:r>
        <w:rPr>
          <w:rFonts w:ascii="Calibri" w:hAnsi="Calibri" w:cs="Calibri"/>
          <w:spacing w:val="-1"/>
          <w:sz w:val="16"/>
          <w:szCs w:val="16"/>
        </w:rPr>
        <w:t>ıt</w:t>
      </w:r>
      <w:r>
        <w:rPr>
          <w:rFonts w:ascii="Calibri" w:hAnsi="Calibri" w:cs="Calibri"/>
          <w:sz w:val="16"/>
          <w:szCs w:val="16"/>
          <w:lang w:val="it-IT"/>
        </w:rPr>
        <w:t>a d</w:t>
      </w:r>
      <w:r>
        <w:rPr>
          <w:rFonts w:ascii="Calibri" w:hAnsi="Calibri" w:cs="Calibri"/>
          <w:spacing w:val="-1"/>
          <w:sz w:val="16"/>
          <w:szCs w:val="16"/>
        </w:rPr>
        <w:t>ay</w:t>
      </w:r>
      <w:r>
        <w:rPr>
          <w:rFonts w:ascii="Calibri" w:hAnsi="Calibri" w:cs="Calibri"/>
          <w:sz w:val="16"/>
          <w:szCs w:val="16"/>
        </w:rPr>
        <w:t>a</w:t>
      </w:r>
      <w:r>
        <w:rPr>
          <w:rFonts w:ascii="Calibri" w:hAnsi="Calibri" w:cs="Calibri"/>
          <w:spacing w:val="1"/>
          <w:sz w:val="16"/>
          <w:szCs w:val="16"/>
        </w:rPr>
        <w:t>l</w:t>
      </w:r>
      <w:r>
        <w:rPr>
          <w:rFonts w:ascii="Calibri" w:hAnsi="Calibri" w:cs="Calibri"/>
          <w:sz w:val="16"/>
          <w:szCs w:val="16"/>
        </w:rPr>
        <w:t>ı</w:t>
      </w:r>
      <w:r>
        <w:rPr>
          <w:rFonts w:ascii="Calibri" w:hAnsi="Calibri" w:cs="Calibri"/>
          <w:spacing w:val="-1"/>
          <w:sz w:val="16"/>
          <w:szCs w:val="16"/>
        </w:rPr>
        <w:t xml:space="preserve"> tı</w:t>
      </w:r>
      <w:r>
        <w:rPr>
          <w:rFonts w:ascii="Calibri" w:hAnsi="Calibri" w:cs="Calibri"/>
          <w:sz w:val="16"/>
          <w:szCs w:val="16"/>
          <w:lang w:val="nl-NL"/>
        </w:rPr>
        <w:t xml:space="preserve">p </w:t>
      </w:r>
      <w:r>
        <w:rPr>
          <w:rFonts w:ascii="Calibri" w:hAnsi="Calibri" w:cs="Calibri"/>
          <w:spacing w:val="-1"/>
          <w:sz w:val="16"/>
          <w:szCs w:val="16"/>
        </w:rPr>
        <w:t>y</w:t>
      </w:r>
      <w:r>
        <w:rPr>
          <w:rFonts w:ascii="Calibri" w:hAnsi="Calibri" w:cs="Calibri"/>
          <w:sz w:val="16"/>
          <w:szCs w:val="16"/>
        </w:rPr>
        <w:t>a</w:t>
      </w:r>
      <w:r>
        <w:rPr>
          <w:rFonts w:ascii="Calibri" w:hAnsi="Calibri" w:cs="Calibri"/>
          <w:spacing w:val="-1"/>
          <w:sz w:val="16"/>
          <w:szCs w:val="16"/>
        </w:rPr>
        <w:t>kl</w:t>
      </w:r>
      <w:r>
        <w:rPr>
          <w:rFonts w:ascii="Calibri" w:hAnsi="Calibri" w:cs="Calibri"/>
          <w:sz w:val="16"/>
          <w:szCs w:val="16"/>
        </w:rPr>
        <w:t>a</w:t>
      </w:r>
      <w:r>
        <w:rPr>
          <w:rFonts w:ascii="Calibri" w:hAnsi="Calibri" w:cs="Calibri"/>
          <w:spacing w:val="-1"/>
          <w:sz w:val="16"/>
          <w:szCs w:val="16"/>
        </w:rPr>
        <w:t>şı</w:t>
      </w:r>
      <w:r>
        <w:rPr>
          <w:rFonts w:ascii="Calibri" w:hAnsi="Calibri" w:cs="Calibri"/>
          <w:spacing w:val="1"/>
          <w:sz w:val="16"/>
          <w:szCs w:val="16"/>
        </w:rPr>
        <w:t>m</w:t>
      </w:r>
      <w:r>
        <w:rPr>
          <w:rFonts w:ascii="Calibri" w:hAnsi="Calibri" w:cs="Calibri"/>
          <w:spacing w:val="-1"/>
          <w:sz w:val="16"/>
          <w:szCs w:val="16"/>
        </w:rPr>
        <w:t>ı</w:t>
      </w:r>
      <w:r>
        <w:rPr>
          <w:rFonts w:ascii="Calibri" w:hAnsi="Calibri" w:cs="Calibri"/>
          <w:sz w:val="16"/>
          <w:szCs w:val="16"/>
        </w:rPr>
        <w:t xml:space="preserve">nı </w:t>
      </w:r>
      <w:r>
        <w:rPr>
          <w:rFonts w:ascii="Calibri" w:hAnsi="Calibri" w:cs="Calibri"/>
          <w:spacing w:val="1"/>
          <w:sz w:val="16"/>
          <w:szCs w:val="16"/>
        </w:rPr>
        <w:t>be</w:t>
      </w:r>
      <w:r>
        <w:rPr>
          <w:rFonts w:ascii="Calibri" w:hAnsi="Calibri" w:cs="Calibri"/>
          <w:sz w:val="16"/>
          <w:szCs w:val="16"/>
        </w:rPr>
        <w:t>n</w:t>
      </w:r>
      <w:r>
        <w:rPr>
          <w:rFonts w:ascii="Calibri" w:hAnsi="Calibri" w:cs="Calibri"/>
          <w:spacing w:val="-1"/>
          <w:sz w:val="16"/>
          <w:szCs w:val="16"/>
        </w:rPr>
        <w:t>i</w:t>
      </w:r>
      <w:r>
        <w:rPr>
          <w:rFonts w:ascii="Calibri" w:hAnsi="Calibri" w:cs="Calibri"/>
          <w:spacing w:val="1"/>
          <w:sz w:val="16"/>
          <w:szCs w:val="16"/>
        </w:rPr>
        <w:t>m</w:t>
      </w:r>
      <w:r>
        <w:rPr>
          <w:rFonts w:ascii="Calibri" w:hAnsi="Calibri" w:cs="Calibri"/>
          <w:sz w:val="16"/>
          <w:szCs w:val="16"/>
        </w:rPr>
        <w:t>s</w:t>
      </w:r>
      <w:r>
        <w:rPr>
          <w:rFonts w:ascii="Calibri" w:hAnsi="Calibri" w:cs="Calibri"/>
          <w:spacing w:val="-1"/>
          <w:sz w:val="16"/>
          <w:szCs w:val="16"/>
        </w:rPr>
        <w:t>e</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before="2" w:line="360" w:lineRule="auto"/>
        <w:ind w:left="648" w:hanging="648"/>
        <w:jc w:val="both"/>
        <w:textAlignment w:val="auto"/>
        <w:rPr>
          <w:rFonts w:ascii="Trebuchet MS" w:hAnsi="Trebuchet MS" w:cs="Trebuchet MS"/>
          <w:sz w:val="16"/>
          <w:szCs w:val="16"/>
        </w:rPr>
      </w:pPr>
      <w:r>
        <w:rPr>
          <w:rFonts w:ascii="Calibri" w:hAnsi="Calibri" w:cs="Calibri"/>
          <w:sz w:val="16"/>
          <w:szCs w:val="16"/>
        </w:rPr>
        <w:t>İn</w:t>
      </w:r>
      <w:r>
        <w:rPr>
          <w:rFonts w:ascii="Calibri" w:hAnsi="Calibri" w:cs="Calibri"/>
          <w:spacing w:val="-1"/>
          <w:sz w:val="16"/>
          <w:szCs w:val="16"/>
        </w:rPr>
        <w:t>s</w:t>
      </w:r>
      <w:r>
        <w:rPr>
          <w:rFonts w:ascii="Calibri" w:hAnsi="Calibri" w:cs="Calibri"/>
          <w:sz w:val="16"/>
          <w:szCs w:val="16"/>
        </w:rPr>
        <w:t xml:space="preserve">an </w:t>
      </w:r>
      <w:r>
        <w:rPr>
          <w:rFonts w:ascii="Calibri" w:hAnsi="Calibri" w:cs="Calibri"/>
          <w:spacing w:val="-1"/>
          <w:sz w:val="16"/>
          <w:szCs w:val="16"/>
        </w:rPr>
        <w:t>v</w:t>
      </w:r>
      <w:r>
        <w:rPr>
          <w:rFonts w:ascii="Calibri" w:hAnsi="Calibri" w:cs="Calibri"/>
          <w:sz w:val="16"/>
          <w:szCs w:val="16"/>
        </w:rPr>
        <w:t>e</w:t>
      </w:r>
      <w:r>
        <w:rPr>
          <w:rFonts w:ascii="Calibri" w:hAnsi="Calibri" w:cs="Calibri"/>
          <w:spacing w:val="-1"/>
          <w:sz w:val="16"/>
          <w:szCs w:val="16"/>
        </w:rPr>
        <w:t xml:space="preserve"> h</w:t>
      </w:r>
      <w:r>
        <w:rPr>
          <w:rFonts w:ascii="Calibri" w:hAnsi="Calibri" w:cs="Calibri"/>
          <w:sz w:val="16"/>
          <w:szCs w:val="16"/>
        </w:rPr>
        <w:t>a</w:t>
      </w:r>
      <w:r>
        <w:rPr>
          <w:rFonts w:ascii="Calibri" w:hAnsi="Calibri" w:cs="Calibri"/>
          <w:spacing w:val="-1"/>
          <w:sz w:val="16"/>
          <w:szCs w:val="16"/>
        </w:rPr>
        <w:t>st</w:t>
      </w:r>
      <w:r>
        <w:rPr>
          <w:rFonts w:ascii="Calibri" w:hAnsi="Calibri" w:cs="Calibri"/>
          <w:sz w:val="16"/>
          <w:szCs w:val="16"/>
        </w:rPr>
        <w:t>a h</w:t>
      </w:r>
      <w:r>
        <w:rPr>
          <w:rFonts w:ascii="Calibri" w:hAnsi="Calibri" w:cs="Calibri"/>
          <w:spacing w:val="-1"/>
          <w:sz w:val="16"/>
          <w:szCs w:val="16"/>
        </w:rPr>
        <w:t>akl</w:t>
      </w:r>
      <w:r>
        <w:rPr>
          <w:rFonts w:ascii="Calibri" w:hAnsi="Calibri" w:cs="Calibri"/>
          <w:sz w:val="16"/>
          <w:szCs w:val="16"/>
        </w:rPr>
        <w:t>a</w:t>
      </w:r>
      <w:r>
        <w:rPr>
          <w:rFonts w:ascii="Calibri" w:hAnsi="Calibri" w:cs="Calibri"/>
          <w:spacing w:val="1"/>
          <w:sz w:val="16"/>
          <w:szCs w:val="16"/>
        </w:rPr>
        <w:t>r</w:t>
      </w:r>
      <w:r>
        <w:rPr>
          <w:rFonts w:ascii="Calibri" w:hAnsi="Calibri" w:cs="Calibri"/>
          <w:spacing w:val="-1"/>
          <w:sz w:val="16"/>
          <w:szCs w:val="16"/>
        </w:rPr>
        <w:t>ı</w:t>
      </w:r>
      <w:r>
        <w:rPr>
          <w:rFonts w:ascii="Calibri" w:hAnsi="Calibri" w:cs="Calibri"/>
          <w:sz w:val="16"/>
          <w:szCs w:val="16"/>
        </w:rPr>
        <w:t xml:space="preserve">na </w:t>
      </w:r>
      <w:r>
        <w:rPr>
          <w:rFonts w:ascii="Calibri" w:hAnsi="Calibri" w:cs="Calibri"/>
          <w:spacing w:val="-1"/>
          <w:sz w:val="16"/>
          <w:szCs w:val="16"/>
        </w:rPr>
        <w:t>s</w:t>
      </w:r>
      <w:r>
        <w:rPr>
          <w:rFonts w:ascii="Calibri" w:hAnsi="Calibri" w:cs="Calibri"/>
          <w:sz w:val="16"/>
          <w:szCs w:val="16"/>
        </w:rPr>
        <w:t>a</w:t>
      </w:r>
      <w:r>
        <w:rPr>
          <w:rFonts w:ascii="Calibri" w:hAnsi="Calibri" w:cs="Calibri"/>
          <w:spacing w:val="-1"/>
          <w:sz w:val="16"/>
          <w:szCs w:val="16"/>
        </w:rPr>
        <w:t>y</w:t>
      </w:r>
      <w:r>
        <w:rPr>
          <w:rFonts w:ascii="Calibri" w:hAnsi="Calibri" w:cs="Calibri"/>
          <w:spacing w:val="1"/>
          <w:sz w:val="16"/>
          <w:szCs w:val="16"/>
        </w:rPr>
        <w:t>g</w:t>
      </w:r>
      <w:r>
        <w:rPr>
          <w:rFonts w:ascii="Calibri" w:hAnsi="Calibri" w:cs="Calibri"/>
          <w:spacing w:val="-1"/>
          <w:sz w:val="16"/>
          <w:szCs w:val="16"/>
        </w:rPr>
        <w:t>ıl</w:t>
      </w:r>
      <w:r>
        <w:rPr>
          <w:rFonts w:ascii="Calibri" w:hAnsi="Calibri" w:cs="Calibri"/>
          <w:sz w:val="16"/>
          <w:szCs w:val="16"/>
        </w:rPr>
        <w:t xml:space="preserve">ı </w:t>
      </w:r>
      <w:r>
        <w:rPr>
          <w:rFonts w:ascii="Calibri" w:hAnsi="Calibri" w:cs="Calibri"/>
          <w:spacing w:val="1"/>
          <w:sz w:val="16"/>
          <w:szCs w:val="16"/>
        </w:rPr>
        <w:t>o</w:t>
      </w:r>
      <w:r>
        <w:rPr>
          <w:rFonts w:ascii="Calibri" w:hAnsi="Calibri" w:cs="Calibri"/>
          <w:spacing w:val="-1"/>
          <w:sz w:val="16"/>
          <w:szCs w:val="16"/>
        </w:rPr>
        <w:t>l</w:t>
      </w:r>
      <w:r>
        <w:rPr>
          <w:rFonts w:ascii="Calibri" w:hAnsi="Calibri" w:cs="Calibri"/>
          <w:spacing w:val="1"/>
          <w:sz w:val="16"/>
          <w:szCs w:val="16"/>
        </w:rPr>
        <w:t>m</w:t>
      </w:r>
      <w:r>
        <w:rPr>
          <w:rFonts w:ascii="Calibri" w:hAnsi="Calibri" w:cs="Calibri"/>
          <w:sz w:val="16"/>
          <w:szCs w:val="16"/>
        </w:rPr>
        <w:t>a, h</w:t>
      </w:r>
      <w:r>
        <w:rPr>
          <w:rFonts w:ascii="Calibri" w:hAnsi="Calibri" w:cs="Calibri"/>
          <w:spacing w:val="-1"/>
          <w:sz w:val="16"/>
          <w:szCs w:val="16"/>
        </w:rPr>
        <w:t>a</w:t>
      </w:r>
      <w:r>
        <w:rPr>
          <w:rFonts w:ascii="Calibri" w:hAnsi="Calibri" w:cs="Calibri"/>
          <w:sz w:val="16"/>
          <w:szCs w:val="16"/>
        </w:rPr>
        <w:t>s</w:t>
      </w:r>
      <w:r>
        <w:rPr>
          <w:rFonts w:ascii="Calibri" w:hAnsi="Calibri" w:cs="Calibri"/>
          <w:spacing w:val="-2"/>
          <w:sz w:val="16"/>
          <w:szCs w:val="16"/>
        </w:rPr>
        <w:t>t</w:t>
      </w:r>
      <w:r>
        <w:rPr>
          <w:rFonts w:ascii="Calibri" w:hAnsi="Calibri" w:cs="Calibri"/>
          <w:sz w:val="16"/>
          <w:szCs w:val="16"/>
        </w:rPr>
        <w:t>a b</w:t>
      </w:r>
      <w:r>
        <w:rPr>
          <w:rFonts w:ascii="Calibri" w:hAnsi="Calibri" w:cs="Calibri"/>
          <w:spacing w:val="-1"/>
          <w:sz w:val="16"/>
          <w:szCs w:val="16"/>
        </w:rPr>
        <w:t>il</w:t>
      </w:r>
      <w:r>
        <w:rPr>
          <w:rFonts w:ascii="Calibri" w:hAnsi="Calibri" w:cs="Calibri"/>
          <w:spacing w:val="1"/>
          <w:sz w:val="16"/>
          <w:szCs w:val="16"/>
        </w:rPr>
        <w:t>g</w:t>
      </w:r>
      <w:r>
        <w:rPr>
          <w:rFonts w:ascii="Calibri" w:hAnsi="Calibri" w:cs="Calibri"/>
          <w:spacing w:val="-1"/>
          <w:sz w:val="16"/>
          <w:szCs w:val="16"/>
        </w:rPr>
        <w:t>ile</w:t>
      </w:r>
      <w:r>
        <w:rPr>
          <w:rFonts w:ascii="Calibri" w:hAnsi="Calibri" w:cs="Calibri"/>
          <w:spacing w:val="1"/>
          <w:sz w:val="16"/>
          <w:szCs w:val="16"/>
        </w:rPr>
        <w:t>r</w:t>
      </w:r>
      <w:r>
        <w:rPr>
          <w:rFonts w:ascii="Calibri" w:hAnsi="Calibri" w:cs="Calibri"/>
          <w:spacing w:val="-1"/>
          <w:sz w:val="16"/>
          <w:szCs w:val="16"/>
        </w:rPr>
        <w:t>i</w:t>
      </w:r>
      <w:r>
        <w:rPr>
          <w:rFonts w:ascii="Calibri" w:hAnsi="Calibri" w:cs="Calibri"/>
          <w:sz w:val="16"/>
          <w:szCs w:val="16"/>
        </w:rPr>
        <w:t>n</w:t>
      </w:r>
      <w:r>
        <w:rPr>
          <w:rFonts w:ascii="Calibri" w:hAnsi="Calibri" w:cs="Calibri"/>
          <w:spacing w:val="-1"/>
          <w:sz w:val="16"/>
          <w:szCs w:val="16"/>
        </w:rPr>
        <w:t>i</w:t>
      </w:r>
      <w:r>
        <w:rPr>
          <w:rFonts w:ascii="Calibri" w:hAnsi="Calibri" w:cs="Calibri"/>
          <w:sz w:val="16"/>
          <w:szCs w:val="16"/>
        </w:rPr>
        <w:t xml:space="preserve">n </w:t>
      </w:r>
      <w:r>
        <w:rPr>
          <w:rFonts w:ascii="Calibri" w:hAnsi="Calibri" w:cs="Calibri"/>
          <w:spacing w:val="1"/>
          <w:sz w:val="16"/>
          <w:szCs w:val="16"/>
        </w:rPr>
        <w:t>g</w:t>
      </w:r>
      <w:r>
        <w:rPr>
          <w:rFonts w:ascii="Calibri" w:hAnsi="Calibri" w:cs="Calibri"/>
          <w:spacing w:val="-1"/>
          <w:sz w:val="16"/>
          <w:szCs w:val="16"/>
          <w:lang w:val="it-IT"/>
        </w:rPr>
        <w:t>iz</w:t>
      </w:r>
      <w:r>
        <w:rPr>
          <w:rFonts w:ascii="Calibri" w:hAnsi="Calibri" w:cs="Calibri"/>
          <w:spacing w:val="1"/>
          <w:sz w:val="16"/>
          <w:szCs w:val="16"/>
        </w:rPr>
        <w:t>l</w:t>
      </w:r>
      <w:r>
        <w:rPr>
          <w:rFonts w:ascii="Calibri" w:hAnsi="Calibri" w:cs="Calibri"/>
          <w:spacing w:val="-1"/>
          <w:sz w:val="16"/>
          <w:szCs w:val="16"/>
        </w:rPr>
        <w:t>ili</w:t>
      </w:r>
      <w:r>
        <w:rPr>
          <w:rFonts w:ascii="Calibri" w:hAnsi="Calibri" w:cs="Calibri"/>
          <w:spacing w:val="1"/>
          <w:sz w:val="16"/>
          <w:szCs w:val="16"/>
        </w:rPr>
        <w:t>ğ</w:t>
      </w:r>
      <w:r>
        <w:rPr>
          <w:rFonts w:ascii="Calibri" w:hAnsi="Calibri" w:cs="Calibri"/>
          <w:sz w:val="16"/>
          <w:szCs w:val="16"/>
        </w:rPr>
        <w:t xml:space="preserve">i </w:t>
      </w:r>
      <w:r>
        <w:rPr>
          <w:rFonts w:ascii="Calibri" w:hAnsi="Calibri" w:cs="Calibri"/>
          <w:spacing w:val="1"/>
          <w:sz w:val="16"/>
          <w:szCs w:val="16"/>
        </w:rPr>
        <w:t>i</w:t>
      </w:r>
      <w:r>
        <w:rPr>
          <w:rFonts w:ascii="Calibri" w:hAnsi="Calibri" w:cs="Calibri"/>
          <w:spacing w:val="-1"/>
          <w:sz w:val="16"/>
          <w:szCs w:val="16"/>
        </w:rPr>
        <w:t>lke</w:t>
      </w:r>
      <w:r>
        <w:rPr>
          <w:rFonts w:ascii="Calibri" w:hAnsi="Calibri" w:cs="Calibri"/>
          <w:spacing w:val="2"/>
          <w:sz w:val="16"/>
          <w:szCs w:val="16"/>
        </w:rPr>
        <w:t>s</w:t>
      </w:r>
      <w:r>
        <w:rPr>
          <w:rFonts w:ascii="Calibri" w:hAnsi="Calibri" w:cs="Calibri"/>
          <w:spacing w:val="-1"/>
          <w:sz w:val="16"/>
          <w:szCs w:val="16"/>
        </w:rPr>
        <w:t>i</w:t>
      </w:r>
      <w:r>
        <w:rPr>
          <w:rFonts w:ascii="Calibri" w:hAnsi="Calibri" w:cs="Calibri"/>
          <w:sz w:val="16"/>
          <w:szCs w:val="16"/>
        </w:rPr>
        <w:t>ni</w:t>
      </w:r>
      <w:r>
        <w:rPr>
          <w:rFonts w:ascii="Calibri" w:hAnsi="Calibri" w:cs="Calibri"/>
          <w:spacing w:val="-1"/>
          <w:sz w:val="16"/>
          <w:szCs w:val="16"/>
        </w:rPr>
        <w:t xml:space="preserve"> b</w:t>
      </w:r>
      <w:r>
        <w:rPr>
          <w:rFonts w:ascii="Calibri" w:hAnsi="Calibri" w:cs="Calibri"/>
          <w:spacing w:val="1"/>
          <w:sz w:val="16"/>
          <w:szCs w:val="16"/>
        </w:rPr>
        <w:t>i</w:t>
      </w:r>
      <w:r>
        <w:rPr>
          <w:rFonts w:ascii="Calibri" w:hAnsi="Calibri" w:cs="Calibri"/>
          <w:sz w:val="16"/>
          <w:szCs w:val="16"/>
        </w:rPr>
        <w:t>r</w:t>
      </w:r>
      <w:r>
        <w:rPr>
          <w:rFonts w:ascii="Calibri" w:hAnsi="Calibri" w:cs="Calibri"/>
          <w:spacing w:val="-1"/>
          <w:sz w:val="16"/>
          <w:szCs w:val="16"/>
        </w:rPr>
        <w:t xml:space="preserve"> d</w:t>
      </w:r>
      <w:r>
        <w:rPr>
          <w:rFonts w:ascii="Calibri" w:hAnsi="Calibri" w:cs="Calibri"/>
          <w:spacing w:val="2"/>
          <w:sz w:val="16"/>
          <w:szCs w:val="16"/>
        </w:rPr>
        <w:t>a</w:t>
      </w:r>
      <w:r>
        <w:rPr>
          <w:rFonts w:ascii="Calibri" w:hAnsi="Calibri" w:cs="Calibri"/>
          <w:spacing w:val="-1"/>
          <w:sz w:val="16"/>
          <w:szCs w:val="16"/>
        </w:rPr>
        <w:t>vr</w:t>
      </w:r>
      <w:r>
        <w:rPr>
          <w:rFonts w:ascii="Calibri" w:hAnsi="Calibri" w:cs="Calibri"/>
          <w:sz w:val="16"/>
          <w:szCs w:val="16"/>
        </w:rPr>
        <w:t>a</w:t>
      </w:r>
      <w:r>
        <w:rPr>
          <w:rFonts w:ascii="Calibri" w:hAnsi="Calibri" w:cs="Calibri"/>
          <w:spacing w:val="-1"/>
          <w:sz w:val="16"/>
          <w:szCs w:val="16"/>
        </w:rPr>
        <w:t>nı</w:t>
      </w:r>
      <w:r>
        <w:rPr>
          <w:rFonts w:ascii="Calibri" w:hAnsi="Calibri" w:cs="Calibri"/>
          <w:sz w:val="16"/>
          <w:szCs w:val="16"/>
        </w:rPr>
        <w:t>ş b</w:t>
      </w:r>
      <w:r>
        <w:rPr>
          <w:rFonts w:ascii="Calibri" w:hAnsi="Calibri" w:cs="Calibri"/>
          <w:spacing w:val="-1"/>
          <w:sz w:val="16"/>
          <w:szCs w:val="16"/>
        </w:rPr>
        <w:t>i</w:t>
      </w:r>
      <w:r>
        <w:rPr>
          <w:rFonts w:ascii="Calibri" w:hAnsi="Calibri" w:cs="Calibri"/>
          <w:spacing w:val="1"/>
          <w:sz w:val="16"/>
          <w:szCs w:val="16"/>
          <w:lang w:val="pt-PT"/>
        </w:rPr>
        <w:t>ç</w:t>
      </w:r>
      <w:r>
        <w:rPr>
          <w:rFonts w:ascii="Calibri" w:hAnsi="Calibri" w:cs="Calibri"/>
          <w:spacing w:val="-1"/>
          <w:sz w:val="16"/>
          <w:szCs w:val="16"/>
        </w:rPr>
        <w:t>i</w:t>
      </w:r>
      <w:r>
        <w:rPr>
          <w:rFonts w:ascii="Calibri" w:hAnsi="Calibri" w:cs="Calibri"/>
          <w:spacing w:val="1"/>
          <w:sz w:val="16"/>
          <w:szCs w:val="16"/>
        </w:rPr>
        <w:t>m</w:t>
      </w:r>
      <w:r>
        <w:rPr>
          <w:rFonts w:ascii="Calibri" w:hAnsi="Calibri" w:cs="Calibri"/>
          <w:sz w:val="16"/>
          <w:szCs w:val="16"/>
        </w:rPr>
        <w:t>i olarak benimseme</w:t>
      </w:r>
    </w:p>
    <w:p w:rsidR="00FE39C4" w:rsidRDefault="00FE39C4" w:rsidP="00F4581C">
      <w:pPr>
        <w:pStyle w:val="ListeParagraf"/>
        <w:widowControl w:val="0"/>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spacing w:before="1" w:line="360" w:lineRule="auto"/>
        <w:ind w:left="648" w:hanging="648"/>
        <w:jc w:val="both"/>
        <w:textAlignment w:val="auto"/>
        <w:rPr>
          <w:rFonts w:ascii="Trebuchet MS" w:hAnsi="Trebuchet MS" w:cs="Trebuchet MS"/>
          <w:sz w:val="16"/>
          <w:szCs w:val="16"/>
        </w:rPr>
      </w:pPr>
      <w:r>
        <w:rPr>
          <w:rFonts w:ascii="Calibri" w:hAnsi="Calibri" w:cs="Calibri"/>
          <w:sz w:val="16"/>
          <w:szCs w:val="16"/>
        </w:rPr>
        <w:t>Ka</w:t>
      </w:r>
      <w:r>
        <w:rPr>
          <w:rFonts w:ascii="Calibri" w:hAnsi="Calibri" w:cs="Calibri"/>
          <w:spacing w:val="-1"/>
          <w:sz w:val="16"/>
          <w:szCs w:val="16"/>
        </w:rPr>
        <w:t>l</w:t>
      </w:r>
      <w:r>
        <w:rPr>
          <w:rFonts w:ascii="Calibri" w:hAnsi="Calibri" w:cs="Calibri"/>
          <w:sz w:val="16"/>
          <w:szCs w:val="16"/>
        </w:rPr>
        <w:t>p</w:t>
      </w:r>
      <w:r>
        <w:rPr>
          <w:rFonts w:ascii="Calibri" w:hAnsi="Calibri" w:cs="Calibri"/>
          <w:spacing w:val="-1"/>
          <w:sz w:val="16"/>
          <w:szCs w:val="16"/>
        </w:rPr>
        <w:t xml:space="preserve"> h</w:t>
      </w:r>
      <w:r>
        <w:rPr>
          <w:rFonts w:ascii="Calibri" w:hAnsi="Calibri" w:cs="Calibri"/>
          <w:sz w:val="16"/>
          <w:szCs w:val="16"/>
        </w:rPr>
        <w:t>a</w:t>
      </w:r>
      <w:r>
        <w:rPr>
          <w:rFonts w:ascii="Calibri" w:hAnsi="Calibri" w:cs="Calibri"/>
          <w:spacing w:val="-1"/>
          <w:sz w:val="16"/>
          <w:szCs w:val="16"/>
        </w:rPr>
        <w:t>st</w:t>
      </w:r>
      <w:r>
        <w:rPr>
          <w:rFonts w:ascii="Calibri" w:hAnsi="Calibri" w:cs="Calibri"/>
          <w:sz w:val="16"/>
          <w:szCs w:val="16"/>
        </w:rPr>
        <w:t>a</w:t>
      </w:r>
      <w:r>
        <w:rPr>
          <w:rFonts w:ascii="Calibri" w:hAnsi="Calibri" w:cs="Calibri"/>
          <w:spacing w:val="-1"/>
          <w:sz w:val="16"/>
          <w:szCs w:val="16"/>
        </w:rPr>
        <w:t>lıkl</w:t>
      </w:r>
      <w:r>
        <w:rPr>
          <w:rFonts w:ascii="Calibri" w:hAnsi="Calibri" w:cs="Calibri"/>
          <w:spacing w:val="2"/>
          <w:sz w:val="16"/>
          <w:szCs w:val="16"/>
        </w:rPr>
        <w:t>a</w:t>
      </w:r>
      <w:r>
        <w:rPr>
          <w:rFonts w:ascii="Calibri" w:hAnsi="Calibri" w:cs="Calibri"/>
          <w:spacing w:val="-1"/>
          <w:sz w:val="16"/>
          <w:szCs w:val="16"/>
        </w:rPr>
        <w:t>r</w:t>
      </w:r>
      <w:r>
        <w:rPr>
          <w:rFonts w:ascii="Calibri" w:hAnsi="Calibri" w:cs="Calibri"/>
          <w:sz w:val="16"/>
          <w:szCs w:val="16"/>
        </w:rPr>
        <w:t>ı</w:t>
      </w:r>
      <w:r>
        <w:rPr>
          <w:rFonts w:ascii="Calibri" w:hAnsi="Calibri" w:cs="Calibri"/>
          <w:spacing w:val="-1"/>
          <w:sz w:val="16"/>
          <w:szCs w:val="16"/>
          <w:lang w:val="en-US"/>
        </w:rPr>
        <w:t xml:space="preserve"> ac</w:t>
      </w:r>
      <w:r>
        <w:rPr>
          <w:rFonts w:ascii="Calibri" w:hAnsi="Calibri" w:cs="Calibri"/>
          <w:spacing w:val="1"/>
          <w:sz w:val="16"/>
          <w:szCs w:val="16"/>
        </w:rPr>
        <w:t>i</w:t>
      </w:r>
      <w:r>
        <w:rPr>
          <w:rFonts w:ascii="Calibri" w:hAnsi="Calibri" w:cs="Calibri"/>
          <w:spacing w:val="-1"/>
          <w:sz w:val="16"/>
          <w:szCs w:val="16"/>
        </w:rPr>
        <w:t>lle</w:t>
      </w:r>
      <w:r>
        <w:rPr>
          <w:rFonts w:ascii="Calibri" w:hAnsi="Calibri" w:cs="Calibri"/>
          <w:spacing w:val="1"/>
          <w:sz w:val="16"/>
          <w:szCs w:val="16"/>
        </w:rPr>
        <w:t>r</w:t>
      </w:r>
      <w:r>
        <w:rPr>
          <w:rFonts w:ascii="Calibri" w:hAnsi="Calibri" w:cs="Calibri"/>
          <w:sz w:val="16"/>
          <w:szCs w:val="16"/>
        </w:rPr>
        <w:t>i</w:t>
      </w:r>
      <w:r>
        <w:rPr>
          <w:rFonts w:ascii="Calibri" w:hAnsi="Calibri" w:cs="Calibri"/>
          <w:spacing w:val="-1"/>
          <w:sz w:val="16"/>
          <w:szCs w:val="16"/>
        </w:rPr>
        <w:t xml:space="preserve"> ko</w:t>
      </w:r>
      <w:r>
        <w:rPr>
          <w:rFonts w:ascii="Calibri" w:hAnsi="Calibri" w:cs="Calibri"/>
          <w:spacing w:val="2"/>
          <w:sz w:val="16"/>
          <w:szCs w:val="16"/>
        </w:rPr>
        <w:t>n</w:t>
      </w:r>
      <w:r>
        <w:rPr>
          <w:rFonts w:ascii="Calibri" w:hAnsi="Calibri" w:cs="Calibri"/>
          <w:sz w:val="16"/>
          <w:szCs w:val="16"/>
        </w:rPr>
        <w:t>u</w:t>
      </w:r>
      <w:r>
        <w:rPr>
          <w:rFonts w:ascii="Calibri" w:hAnsi="Calibri" w:cs="Calibri"/>
          <w:spacing w:val="-1"/>
          <w:sz w:val="16"/>
          <w:szCs w:val="16"/>
        </w:rPr>
        <w:t>s</w:t>
      </w:r>
      <w:r>
        <w:rPr>
          <w:rFonts w:ascii="Calibri" w:hAnsi="Calibri" w:cs="Calibri"/>
          <w:sz w:val="16"/>
          <w:szCs w:val="16"/>
        </w:rPr>
        <w:t>u</w:t>
      </w:r>
      <w:r>
        <w:rPr>
          <w:rFonts w:ascii="Calibri" w:hAnsi="Calibri" w:cs="Calibri"/>
          <w:spacing w:val="-1"/>
          <w:sz w:val="16"/>
          <w:szCs w:val="16"/>
        </w:rPr>
        <w:t>n</w:t>
      </w:r>
      <w:r>
        <w:rPr>
          <w:rFonts w:ascii="Calibri" w:hAnsi="Calibri" w:cs="Calibri"/>
          <w:sz w:val="16"/>
          <w:szCs w:val="16"/>
          <w:lang w:val="it-IT"/>
        </w:rPr>
        <w:t xml:space="preserve">da </w:t>
      </w:r>
      <w:r>
        <w:rPr>
          <w:rFonts w:ascii="Calibri" w:hAnsi="Calibri" w:cs="Calibri"/>
          <w:spacing w:val="-1"/>
          <w:sz w:val="16"/>
          <w:szCs w:val="16"/>
        </w:rPr>
        <w:t>n</w:t>
      </w:r>
      <w:r>
        <w:rPr>
          <w:rFonts w:ascii="Calibri" w:hAnsi="Calibri" w:cs="Calibri"/>
          <w:sz w:val="16"/>
          <w:szCs w:val="16"/>
        </w:rPr>
        <w:t>a</w:t>
      </w:r>
      <w:r>
        <w:rPr>
          <w:rFonts w:ascii="Calibri" w:hAnsi="Calibri" w:cs="Calibri"/>
          <w:spacing w:val="-1"/>
          <w:sz w:val="16"/>
          <w:szCs w:val="16"/>
        </w:rPr>
        <w:t>s</w:t>
      </w:r>
      <w:r>
        <w:rPr>
          <w:rFonts w:ascii="Calibri" w:hAnsi="Calibri" w:cs="Calibri"/>
          <w:spacing w:val="1"/>
          <w:sz w:val="16"/>
          <w:szCs w:val="16"/>
        </w:rPr>
        <w:t>ı</w:t>
      </w:r>
      <w:r>
        <w:rPr>
          <w:rFonts w:ascii="Calibri" w:hAnsi="Calibri" w:cs="Calibri"/>
          <w:sz w:val="16"/>
          <w:szCs w:val="16"/>
        </w:rPr>
        <w:t xml:space="preserve">l </w:t>
      </w:r>
      <w:r>
        <w:rPr>
          <w:rFonts w:ascii="Calibri" w:hAnsi="Calibri" w:cs="Calibri"/>
          <w:spacing w:val="1"/>
          <w:sz w:val="16"/>
          <w:szCs w:val="16"/>
        </w:rPr>
        <w:t>m</w:t>
      </w:r>
      <w:r>
        <w:rPr>
          <w:rFonts w:ascii="Calibri" w:hAnsi="Calibri" w:cs="Calibri"/>
          <w:sz w:val="16"/>
          <w:szCs w:val="16"/>
        </w:rPr>
        <w:t>ü</w:t>
      </w:r>
      <w:r>
        <w:rPr>
          <w:rFonts w:ascii="Calibri" w:hAnsi="Calibri" w:cs="Calibri"/>
          <w:spacing w:val="-1"/>
          <w:sz w:val="16"/>
          <w:szCs w:val="16"/>
        </w:rPr>
        <w:t>d</w:t>
      </w:r>
      <w:r>
        <w:rPr>
          <w:rFonts w:ascii="Calibri" w:hAnsi="Calibri" w:cs="Calibri"/>
          <w:sz w:val="16"/>
          <w:szCs w:val="16"/>
        </w:rPr>
        <w:t>a</w:t>
      </w:r>
      <w:r>
        <w:rPr>
          <w:rFonts w:ascii="Calibri" w:hAnsi="Calibri" w:cs="Calibri"/>
          <w:spacing w:val="-1"/>
          <w:sz w:val="16"/>
          <w:szCs w:val="16"/>
        </w:rPr>
        <w:t>h</w:t>
      </w:r>
      <w:r>
        <w:rPr>
          <w:rFonts w:ascii="Calibri" w:hAnsi="Calibri" w:cs="Calibri"/>
          <w:sz w:val="16"/>
          <w:szCs w:val="16"/>
        </w:rPr>
        <w:t>a</w:t>
      </w:r>
      <w:r>
        <w:rPr>
          <w:rFonts w:ascii="Calibri" w:hAnsi="Calibri" w:cs="Calibri"/>
          <w:spacing w:val="-1"/>
          <w:sz w:val="16"/>
          <w:szCs w:val="16"/>
        </w:rPr>
        <w:t>l</w:t>
      </w:r>
      <w:r>
        <w:rPr>
          <w:rFonts w:ascii="Calibri" w:hAnsi="Calibri" w:cs="Calibri"/>
          <w:sz w:val="16"/>
          <w:szCs w:val="16"/>
        </w:rPr>
        <w:t>e</w:t>
      </w:r>
      <w:r>
        <w:rPr>
          <w:rFonts w:ascii="Calibri" w:hAnsi="Calibri" w:cs="Calibri"/>
          <w:spacing w:val="-1"/>
          <w:sz w:val="16"/>
          <w:szCs w:val="16"/>
        </w:rPr>
        <w:t xml:space="preserve"> e</w:t>
      </w:r>
      <w:r>
        <w:rPr>
          <w:rFonts w:ascii="Calibri" w:hAnsi="Calibri" w:cs="Calibri"/>
          <w:sz w:val="16"/>
          <w:szCs w:val="16"/>
        </w:rPr>
        <w:t>d</w:t>
      </w:r>
      <w:r>
        <w:rPr>
          <w:rFonts w:ascii="Calibri" w:hAnsi="Calibri" w:cs="Calibri"/>
          <w:spacing w:val="-1"/>
          <w:sz w:val="16"/>
          <w:szCs w:val="16"/>
          <w:lang w:val="es-ES_tradnl"/>
        </w:rPr>
        <w:t>ece</w:t>
      </w:r>
      <w:r>
        <w:rPr>
          <w:rFonts w:ascii="Calibri" w:hAnsi="Calibri" w:cs="Calibri"/>
          <w:spacing w:val="1"/>
          <w:sz w:val="16"/>
          <w:szCs w:val="16"/>
        </w:rPr>
        <w:t>ğ</w:t>
      </w:r>
      <w:r>
        <w:rPr>
          <w:rFonts w:ascii="Calibri" w:hAnsi="Calibri" w:cs="Calibri"/>
          <w:sz w:val="16"/>
          <w:szCs w:val="16"/>
        </w:rPr>
        <w:t>i</w:t>
      </w:r>
      <w:r>
        <w:rPr>
          <w:rFonts w:ascii="Calibri" w:hAnsi="Calibri" w:cs="Calibri"/>
          <w:spacing w:val="-1"/>
          <w:sz w:val="16"/>
          <w:szCs w:val="16"/>
        </w:rPr>
        <w:t xml:space="preserve"> b</w:t>
      </w:r>
      <w:r>
        <w:rPr>
          <w:rFonts w:ascii="Calibri" w:hAnsi="Calibri" w:cs="Calibri"/>
          <w:spacing w:val="1"/>
          <w:sz w:val="16"/>
          <w:szCs w:val="16"/>
        </w:rPr>
        <w:t>e</w:t>
      </w:r>
      <w:r>
        <w:rPr>
          <w:rFonts w:ascii="Calibri" w:hAnsi="Calibri" w:cs="Calibri"/>
          <w:spacing w:val="-1"/>
          <w:sz w:val="16"/>
          <w:szCs w:val="16"/>
        </w:rPr>
        <w:t>ce</w:t>
      </w:r>
      <w:r>
        <w:rPr>
          <w:rFonts w:ascii="Calibri" w:hAnsi="Calibri" w:cs="Calibri"/>
          <w:spacing w:val="1"/>
          <w:sz w:val="16"/>
          <w:szCs w:val="16"/>
        </w:rPr>
        <w:t>r</w:t>
      </w:r>
      <w:r>
        <w:rPr>
          <w:rFonts w:ascii="Calibri" w:hAnsi="Calibri" w:cs="Calibri"/>
          <w:spacing w:val="-1"/>
          <w:sz w:val="16"/>
          <w:szCs w:val="16"/>
        </w:rPr>
        <w:t>i</w:t>
      </w:r>
      <w:r>
        <w:rPr>
          <w:rFonts w:ascii="Calibri" w:hAnsi="Calibri" w:cs="Calibri"/>
          <w:sz w:val="16"/>
          <w:szCs w:val="16"/>
        </w:rPr>
        <w:t>si</w:t>
      </w:r>
      <w:r>
        <w:rPr>
          <w:rFonts w:ascii="Calibri" w:hAnsi="Calibri" w:cs="Calibri"/>
          <w:spacing w:val="-1"/>
          <w:sz w:val="16"/>
          <w:szCs w:val="16"/>
        </w:rPr>
        <w:t xml:space="preserve"> k</w:t>
      </w:r>
      <w:r>
        <w:rPr>
          <w:rFonts w:ascii="Calibri" w:hAnsi="Calibri" w:cs="Calibri"/>
          <w:sz w:val="16"/>
          <w:szCs w:val="16"/>
        </w:rPr>
        <w:t>a</w:t>
      </w:r>
      <w:r>
        <w:rPr>
          <w:rFonts w:ascii="Calibri" w:hAnsi="Calibri" w:cs="Calibri"/>
          <w:spacing w:val="-1"/>
          <w:sz w:val="16"/>
          <w:szCs w:val="16"/>
        </w:rPr>
        <w:t>z</w:t>
      </w:r>
      <w:r>
        <w:rPr>
          <w:rFonts w:ascii="Calibri" w:hAnsi="Calibri" w:cs="Calibri"/>
          <w:sz w:val="16"/>
          <w:szCs w:val="16"/>
        </w:rPr>
        <w:t>a</w:t>
      </w:r>
      <w:r>
        <w:rPr>
          <w:rFonts w:ascii="Calibri" w:hAnsi="Calibri" w:cs="Calibri"/>
          <w:spacing w:val="-1"/>
          <w:sz w:val="16"/>
          <w:szCs w:val="16"/>
        </w:rPr>
        <w:t>n</w:t>
      </w:r>
      <w:r>
        <w:rPr>
          <w:rFonts w:ascii="Calibri" w:hAnsi="Calibri" w:cs="Calibri"/>
          <w:spacing w:val="1"/>
          <w:sz w:val="16"/>
          <w:szCs w:val="16"/>
        </w:rPr>
        <w:t>m</w:t>
      </w:r>
      <w:r>
        <w:rPr>
          <w:rFonts w:ascii="Calibri" w:hAnsi="Calibri" w:cs="Calibri"/>
          <w:sz w:val="16"/>
          <w:szCs w:val="16"/>
        </w:rPr>
        <w:t>a</w:t>
      </w: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432" w:hanging="432"/>
        <w:jc w:val="both"/>
        <w:rPr>
          <w:rFonts w:ascii="Calibri" w:hAnsi="Calibri" w:cs="Calibri"/>
          <w:sz w:val="16"/>
          <w:szCs w:val="16"/>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432" w:hanging="432"/>
        <w:jc w:val="both"/>
        <w:rPr>
          <w:rFonts w:ascii="Calibri" w:hAnsi="Calibri" w:cs="Calibri"/>
          <w:sz w:val="16"/>
          <w:szCs w:val="16"/>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432" w:hanging="432"/>
        <w:jc w:val="both"/>
        <w:rPr>
          <w:rFonts w:ascii="Calibri" w:hAnsi="Calibri" w:cs="Calibri"/>
          <w:sz w:val="16"/>
          <w:szCs w:val="16"/>
        </w:rPr>
      </w:pPr>
      <w:r>
        <w:rPr>
          <w:rFonts w:ascii="Calibri" w:hAnsi="Calibri" w:cs="Calibri"/>
          <w:b/>
          <w:bCs/>
          <w:sz w:val="16"/>
          <w:szCs w:val="16"/>
        </w:rPr>
        <w:t>D</w:t>
      </w:r>
      <w:r>
        <w:rPr>
          <w:rFonts w:ascii="Calibri" w:hAnsi="Calibri" w:cs="Calibri"/>
          <w:b/>
          <w:bCs/>
          <w:spacing w:val="1"/>
          <w:sz w:val="16"/>
          <w:szCs w:val="16"/>
        </w:rPr>
        <w:t>EĞ</w:t>
      </w:r>
      <w:r>
        <w:rPr>
          <w:rFonts w:ascii="Calibri" w:hAnsi="Calibri" w:cs="Calibri"/>
          <w:b/>
          <w:bCs/>
          <w:spacing w:val="-2"/>
          <w:sz w:val="16"/>
          <w:szCs w:val="16"/>
        </w:rPr>
        <w:t>E</w:t>
      </w:r>
      <w:r>
        <w:rPr>
          <w:rFonts w:ascii="Calibri" w:hAnsi="Calibri" w:cs="Calibri"/>
          <w:b/>
          <w:bCs/>
          <w:sz w:val="16"/>
          <w:szCs w:val="16"/>
        </w:rPr>
        <w:t>R</w:t>
      </w:r>
      <w:r>
        <w:rPr>
          <w:rFonts w:ascii="Calibri" w:hAnsi="Calibri" w:cs="Calibri"/>
          <w:b/>
          <w:bCs/>
          <w:spacing w:val="-1"/>
          <w:sz w:val="16"/>
          <w:szCs w:val="16"/>
        </w:rPr>
        <w:t>L</w:t>
      </w:r>
      <w:r>
        <w:rPr>
          <w:rFonts w:ascii="Calibri" w:hAnsi="Calibri" w:cs="Calibri"/>
          <w:b/>
          <w:bCs/>
          <w:spacing w:val="1"/>
          <w:sz w:val="16"/>
          <w:szCs w:val="16"/>
        </w:rPr>
        <w:t>E</w:t>
      </w:r>
      <w:r>
        <w:rPr>
          <w:rFonts w:ascii="Calibri" w:hAnsi="Calibri" w:cs="Calibri"/>
          <w:b/>
          <w:bCs/>
          <w:sz w:val="16"/>
          <w:szCs w:val="16"/>
        </w:rPr>
        <w:t>N</w:t>
      </w:r>
      <w:r>
        <w:rPr>
          <w:rFonts w:ascii="Calibri" w:hAnsi="Calibri" w:cs="Calibri"/>
          <w:b/>
          <w:bCs/>
          <w:spacing w:val="-1"/>
          <w:sz w:val="16"/>
          <w:szCs w:val="16"/>
        </w:rPr>
        <w:t>D</w:t>
      </w:r>
      <w:r>
        <w:rPr>
          <w:rFonts w:ascii="Calibri" w:hAnsi="Calibri" w:cs="Calibri"/>
          <w:b/>
          <w:bCs/>
          <w:spacing w:val="-2"/>
          <w:sz w:val="16"/>
          <w:szCs w:val="16"/>
        </w:rPr>
        <w:t>İR</w:t>
      </w:r>
      <w:r>
        <w:rPr>
          <w:rFonts w:ascii="Calibri" w:hAnsi="Calibri" w:cs="Calibri"/>
          <w:b/>
          <w:bCs/>
          <w:spacing w:val="1"/>
          <w:sz w:val="16"/>
          <w:szCs w:val="16"/>
        </w:rPr>
        <w:t>M</w:t>
      </w:r>
      <w:r>
        <w:rPr>
          <w:rFonts w:ascii="Calibri" w:hAnsi="Calibri" w:cs="Calibri"/>
          <w:b/>
          <w:bCs/>
          <w:sz w:val="16"/>
          <w:szCs w:val="16"/>
        </w:rPr>
        <w:t>EY</w:t>
      </w:r>
      <w:r>
        <w:rPr>
          <w:rFonts w:ascii="Calibri" w:hAnsi="Calibri" w:cs="Calibri"/>
          <w:b/>
          <w:bCs/>
          <w:spacing w:val="-1"/>
          <w:sz w:val="16"/>
          <w:szCs w:val="16"/>
        </w:rPr>
        <w:t>Ö</w:t>
      </w:r>
      <w:r>
        <w:rPr>
          <w:rFonts w:ascii="Calibri" w:hAnsi="Calibri" w:cs="Calibri"/>
          <w:b/>
          <w:bCs/>
          <w:sz w:val="16"/>
          <w:szCs w:val="16"/>
        </w:rPr>
        <w:t>N</w:t>
      </w:r>
      <w:r>
        <w:rPr>
          <w:rFonts w:ascii="Calibri" w:hAnsi="Calibri" w:cs="Calibri"/>
          <w:b/>
          <w:bCs/>
          <w:spacing w:val="-3"/>
          <w:sz w:val="16"/>
          <w:szCs w:val="16"/>
        </w:rPr>
        <w:t>T</w:t>
      </w:r>
      <w:r>
        <w:rPr>
          <w:rFonts w:ascii="Calibri" w:hAnsi="Calibri" w:cs="Calibri"/>
          <w:b/>
          <w:bCs/>
          <w:spacing w:val="-2"/>
          <w:sz w:val="16"/>
          <w:szCs w:val="16"/>
        </w:rPr>
        <w:t>E</w:t>
      </w:r>
      <w:r>
        <w:rPr>
          <w:rFonts w:ascii="Calibri" w:hAnsi="Calibri" w:cs="Calibri"/>
          <w:b/>
          <w:bCs/>
          <w:spacing w:val="1"/>
          <w:sz w:val="16"/>
          <w:szCs w:val="16"/>
        </w:rPr>
        <w:t>M</w:t>
      </w:r>
      <w:r>
        <w:rPr>
          <w:rFonts w:ascii="Calibri" w:hAnsi="Calibri" w:cs="Calibri"/>
          <w:b/>
          <w:bCs/>
          <w:sz w:val="16"/>
          <w:szCs w:val="16"/>
        </w:rPr>
        <w:t>İ</w:t>
      </w: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right="74"/>
        <w:jc w:val="both"/>
        <w:rPr>
          <w:rFonts w:ascii="Calibri" w:hAnsi="Calibri" w:cs="Calibri"/>
          <w:sz w:val="16"/>
          <w:szCs w:val="16"/>
        </w:rPr>
      </w:pPr>
      <w:r>
        <w:rPr>
          <w:rFonts w:ascii="Calibri" w:hAnsi="Calibri" w:cs="Calibri"/>
          <w:sz w:val="16"/>
          <w:szCs w:val="16"/>
        </w:rPr>
        <w:t>Ka</w:t>
      </w:r>
      <w:r>
        <w:rPr>
          <w:rFonts w:ascii="Calibri" w:hAnsi="Calibri" w:cs="Calibri"/>
          <w:spacing w:val="-1"/>
          <w:sz w:val="16"/>
          <w:szCs w:val="16"/>
        </w:rPr>
        <w:t xml:space="preserve">rdiyoloji </w:t>
      </w:r>
      <w:r>
        <w:rPr>
          <w:rFonts w:ascii="Calibri" w:hAnsi="Calibri" w:cs="Calibri"/>
          <w:sz w:val="16"/>
          <w:szCs w:val="16"/>
        </w:rPr>
        <w:t>s</w:t>
      </w:r>
      <w:r>
        <w:rPr>
          <w:rFonts w:ascii="Calibri" w:hAnsi="Calibri" w:cs="Calibri"/>
          <w:spacing w:val="-2"/>
          <w:sz w:val="16"/>
          <w:szCs w:val="16"/>
        </w:rPr>
        <w:t>t</w:t>
      </w:r>
      <w:r>
        <w:rPr>
          <w:rFonts w:ascii="Calibri" w:hAnsi="Calibri" w:cs="Calibri"/>
          <w:sz w:val="16"/>
          <w:szCs w:val="16"/>
        </w:rPr>
        <w:t>aj</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 xml:space="preserve">a </w:t>
      </w:r>
      <w:r>
        <w:rPr>
          <w:rFonts w:ascii="Calibri" w:hAnsi="Calibri" w:cs="Calibri"/>
          <w:spacing w:val="-1"/>
          <w:sz w:val="16"/>
          <w:szCs w:val="16"/>
        </w:rPr>
        <w:t>k</w:t>
      </w:r>
      <w:r>
        <w:rPr>
          <w:rFonts w:ascii="Calibri" w:hAnsi="Calibri" w:cs="Calibri"/>
          <w:spacing w:val="2"/>
          <w:sz w:val="16"/>
          <w:szCs w:val="16"/>
        </w:rPr>
        <w:t>u</w:t>
      </w:r>
      <w:r>
        <w:rPr>
          <w:rFonts w:ascii="Calibri" w:hAnsi="Calibri" w:cs="Calibri"/>
          <w:spacing w:val="-1"/>
          <w:sz w:val="16"/>
          <w:szCs w:val="16"/>
        </w:rPr>
        <w:t>ll</w:t>
      </w:r>
      <w:r>
        <w:rPr>
          <w:rFonts w:ascii="Calibri" w:hAnsi="Calibri" w:cs="Calibri"/>
          <w:sz w:val="16"/>
          <w:szCs w:val="16"/>
        </w:rPr>
        <w:t>a</w:t>
      </w:r>
      <w:r>
        <w:rPr>
          <w:rFonts w:ascii="Calibri" w:hAnsi="Calibri" w:cs="Calibri"/>
          <w:spacing w:val="-1"/>
          <w:sz w:val="16"/>
          <w:szCs w:val="16"/>
        </w:rPr>
        <w:t>n</w:t>
      </w:r>
      <w:r>
        <w:rPr>
          <w:rFonts w:ascii="Calibri" w:hAnsi="Calibri" w:cs="Calibri"/>
          <w:spacing w:val="1"/>
          <w:sz w:val="16"/>
          <w:szCs w:val="16"/>
        </w:rPr>
        <w:t>ı</w:t>
      </w:r>
      <w:r>
        <w:rPr>
          <w:rFonts w:ascii="Calibri" w:hAnsi="Calibri" w:cs="Calibri"/>
          <w:spacing w:val="-1"/>
          <w:sz w:val="16"/>
          <w:szCs w:val="16"/>
        </w:rPr>
        <w:t>l</w:t>
      </w:r>
      <w:r>
        <w:rPr>
          <w:rFonts w:ascii="Calibri" w:hAnsi="Calibri" w:cs="Calibri"/>
          <w:sz w:val="16"/>
          <w:szCs w:val="16"/>
        </w:rPr>
        <w:t xml:space="preserve">an </w:t>
      </w:r>
      <w:r>
        <w:rPr>
          <w:rFonts w:ascii="Calibri" w:hAnsi="Calibri" w:cs="Calibri"/>
          <w:spacing w:val="-1"/>
          <w:sz w:val="16"/>
          <w:szCs w:val="16"/>
          <w:lang w:val="sv-SE"/>
        </w:rPr>
        <w:t>ö</w:t>
      </w:r>
      <w:r>
        <w:rPr>
          <w:rFonts w:ascii="Calibri" w:hAnsi="Calibri" w:cs="Calibri"/>
          <w:spacing w:val="1"/>
          <w:sz w:val="16"/>
          <w:szCs w:val="16"/>
        </w:rPr>
        <w:t>l</w:t>
      </w:r>
      <w:r>
        <w:rPr>
          <w:rFonts w:ascii="Calibri" w:hAnsi="Calibri" w:cs="Calibri"/>
          <w:spacing w:val="-1"/>
          <w:sz w:val="16"/>
          <w:szCs w:val="16"/>
          <w:lang w:val="pt-PT"/>
        </w:rPr>
        <w:t>ç</w:t>
      </w:r>
      <w:r>
        <w:rPr>
          <w:rFonts w:ascii="Calibri" w:hAnsi="Calibri" w:cs="Calibri"/>
          <w:spacing w:val="1"/>
          <w:sz w:val="16"/>
          <w:szCs w:val="16"/>
        </w:rPr>
        <w:t>me-</w:t>
      </w:r>
      <w:r>
        <w:rPr>
          <w:rFonts w:ascii="Calibri" w:hAnsi="Calibri" w:cs="Calibri"/>
          <w:sz w:val="16"/>
          <w:szCs w:val="16"/>
        </w:rPr>
        <w:t>d</w:t>
      </w:r>
      <w:r>
        <w:rPr>
          <w:rFonts w:ascii="Calibri" w:hAnsi="Calibri" w:cs="Calibri"/>
          <w:spacing w:val="-1"/>
          <w:sz w:val="16"/>
          <w:szCs w:val="16"/>
        </w:rPr>
        <w:t>e</w:t>
      </w:r>
      <w:r>
        <w:rPr>
          <w:rFonts w:ascii="Calibri" w:hAnsi="Calibri" w:cs="Calibri"/>
          <w:spacing w:val="1"/>
          <w:sz w:val="16"/>
          <w:szCs w:val="16"/>
        </w:rPr>
        <w:t>ğ</w:t>
      </w:r>
      <w:r>
        <w:rPr>
          <w:rFonts w:ascii="Calibri" w:hAnsi="Calibri" w:cs="Calibri"/>
          <w:spacing w:val="-1"/>
          <w:sz w:val="16"/>
          <w:szCs w:val="16"/>
        </w:rPr>
        <w:t>erle</w:t>
      </w:r>
      <w:r>
        <w:rPr>
          <w:rFonts w:ascii="Calibri" w:hAnsi="Calibri" w:cs="Calibri"/>
          <w:sz w:val="16"/>
          <w:szCs w:val="16"/>
        </w:rPr>
        <w:t>n</w:t>
      </w:r>
      <w:r>
        <w:rPr>
          <w:rFonts w:ascii="Calibri" w:hAnsi="Calibri" w:cs="Calibri"/>
          <w:spacing w:val="-1"/>
          <w:sz w:val="16"/>
          <w:szCs w:val="16"/>
        </w:rPr>
        <w:t>dir</w:t>
      </w:r>
      <w:r>
        <w:rPr>
          <w:rFonts w:ascii="Calibri" w:hAnsi="Calibri" w:cs="Calibri"/>
          <w:spacing w:val="1"/>
          <w:sz w:val="16"/>
          <w:szCs w:val="16"/>
        </w:rPr>
        <w:t>m</w:t>
      </w:r>
      <w:r>
        <w:rPr>
          <w:rFonts w:ascii="Calibri" w:hAnsi="Calibri" w:cs="Calibri"/>
          <w:sz w:val="16"/>
          <w:szCs w:val="16"/>
        </w:rPr>
        <w:t xml:space="preserve">e </w:t>
      </w:r>
      <w:r>
        <w:rPr>
          <w:rFonts w:ascii="Calibri" w:hAnsi="Calibri" w:cs="Calibri"/>
          <w:spacing w:val="-1"/>
          <w:sz w:val="16"/>
          <w:szCs w:val="16"/>
        </w:rPr>
        <w:t>y</w:t>
      </w:r>
      <w:r>
        <w:rPr>
          <w:rFonts w:ascii="Calibri" w:hAnsi="Calibri" w:cs="Calibri"/>
          <w:spacing w:val="-1"/>
          <w:sz w:val="16"/>
          <w:szCs w:val="16"/>
          <w:lang w:val="sv-SE"/>
        </w:rPr>
        <w:t>ö</w:t>
      </w:r>
      <w:r>
        <w:rPr>
          <w:rFonts w:ascii="Calibri" w:hAnsi="Calibri" w:cs="Calibri"/>
          <w:sz w:val="16"/>
          <w:szCs w:val="16"/>
        </w:rPr>
        <w:t>n</w:t>
      </w:r>
      <w:r>
        <w:rPr>
          <w:rFonts w:ascii="Calibri" w:hAnsi="Calibri" w:cs="Calibri"/>
          <w:spacing w:val="-1"/>
          <w:sz w:val="16"/>
          <w:szCs w:val="16"/>
        </w:rPr>
        <w:t>te</w:t>
      </w:r>
      <w:r>
        <w:rPr>
          <w:rFonts w:ascii="Calibri" w:hAnsi="Calibri" w:cs="Calibri"/>
          <w:spacing w:val="1"/>
          <w:sz w:val="16"/>
          <w:szCs w:val="16"/>
        </w:rPr>
        <w:t>m</w:t>
      </w:r>
      <w:r>
        <w:rPr>
          <w:rFonts w:ascii="Calibri" w:hAnsi="Calibri" w:cs="Calibri"/>
          <w:sz w:val="16"/>
          <w:szCs w:val="16"/>
        </w:rPr>
        <w:t xml:space="preserve">i </w:t>
      </w:r>
      <w:r>
        <w:rPr>
          <w:rFonts w:ascii="Calibri" w:hAnsi="Calibri" w:cs="Calibri"/>
          <w:spacing w:val="-1"/>
          <w:sz w:val="16"/>
          <w:szCs w:val="16"/>
        </w:rPr>
        <w:t>y</w:t>
      </w:r>
      <w:r>
        <w:rPr>
          <w:rFonts w:ascii="Calibri" w:hAnsi="Calibri" w:cs="Calibri"/>
          <w:sz w:val="16"/>
          <w:szCs w:val="16"/>
        </w:rPr>
        <w:t>a</w:t>
      </w:r>
      <w:r>
        <w:rPr>
          <w:rFonts w:ascii="Calibri" w:hAnsi="Calibri" w:cs="Calibri"/>
          <w:spacing w:val="1"/>
          <w:sz w:val="16"/>
          <w:szCs w:val="16"/>
        </w:rPr>
        <w:t>z</w:t>
      </w:r>
      <w:r>
        <w:rPr>
          <w:rFonts w:ascii="Calibri" w:hAnsi="Calibri" w:cs="Calibri"/>
          <w:spacing w:val="-1"/>
          <w:sz w:val="16"/>
          <w:szCs w:val="16"/>
        </w:rPr>
        <w:t>ıl</w:t>
      </w:r>
      <w:r>
        <w:rPr>
          <w:rFonts w:ascii="Calibri" w:hAnsi="Calibri" w:cs="Calibri"/>
          <w:sz w:val="16"/>
          <w:szCs w:val="16"/>
        </w:rPr>
        <w:t xml:space="preserve">ı </w:t>
      </w:r>
      <w:r>
        <w:rPr>
          <w:rFonts w:ascii="Calibri" w:hAnsi="Calibri" w:cs="Calibri"/>
          <w:spacing w:val="-1"/>
          <w:sz w:val="16"/>
          <w:szCs w:val="16"/>
        </w:rPr>
        <w:t>v</w:t>
      </w:r>
      <w:r>
        <w:rPr>
          <w:rFonts w:ascii="Calibri" w:hAnsi="Calibri" w:cs="Calibri"/>
          <w:sz w:val="16"/>
          <w:szCs w:val="16"/>
        </w:rPr>
        <w:t>e s</w:t>
      </w:r>
      <w:r>
        <w:rPr>
          <w:rFonts w:ascii="Calibri" w:hAnsi="Calibri" w:cs="Calibri"/>
          <w:spacing w:val="1"/>
          <w:sz w:val="16"/>
          <w:szCs w:val="16"/>
          <w:lang w:val="sv-SE"/>
        </w:rPr>
        <w:t>ö</w:t>
      </w:r>
      <w:r>
        <w:rPr>
          <w:rFonts w:ascii="Calibri" w:hAnsi="Calibri" w:cs="Calibri"/>
          <w:spacing w:val="-1"/>
          <w:sz w:val="16"/>
          <w:szCs w:val="16"/>
        </w:rPr>
        <w:t>z</w:t>
      </w:r>
      <w:r>
        <w:rPr>
          <w:rFonts w:ascii="Calibri" w:hAnsi="Calibri" w:cs="Calibri"/>
          <w:spacing w:val="1"/>
          <w:sz w:val="16"/>
          <w:szCs w:val="16"/>
        </w:rPr>
        <w:t>l</w:t>
      </w:r>
      <w:r>
        <w:rPr>
          <w:rFonts w:ascii="Calibri" w:hAnsi="Calibri" w:cs="Calibri"/>
          <w:sz w:val="16"/>
          <w:szCs w:val="16"/>
        </w:rPr>
        <w:t>ü s</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a</w:t>
      </w:r>
      <w:r>
        <w:rPr>
          <w:rFonts w:ascii="Calibri" w:hAnsi="Calibri" w:cs="Calibri"/>
          <w:sz w:val="16"/>
          <w:szCs w:val="16"/>
        </w:rPr>
        <w:t xml:space="preserve">v </w:t>
      </w:r>
      <w:r>
        <w:rPr>
          <w:rFonts w:ascii="Calibri" w:hAnsi="Calibri" w:cs="Calibri"/>
          <w:spacing w:val="1"/>
          <w:sz w:val="16"/>
          <w:szCs w:val="16"/>
        </w:rPr>
        <w:t>o</w:t>
      </w:r>
      <w:r>
        <w:rPr>
          <w:rFonts w:ascii="Calibri" w:hAnsi="Calibri" w:cs="Calibri"/>
          <w:spacing w:val="-1"/>
          <w:sz w:val="16"/>
          <w:szCs w:val="16"/>
        </w:rPr>
        <w:t>l</w:t>
      </w:r>
      <w:r>
        <w:rPr>
          <w:rFonts w:ascii="Calibri" w:hAnsi="Calibri" w:cs="Calibri"/>
          <w:spacing w:val="1"/>
          <w:sz w:val="16"/>
          <w:szCs w:val="16"/>
        </w:rPr>
        <w:t>m</w:t>
      </w:r>
      <w:r>
        <w:rPr>
          <w:rFonts w:ascii="Calibri" w:hAnsi="Calibri" w:cs="Calibri"/>
          <w:sz w:val="16"/>
          <w:szCs w:val="16"/>
        </w:rPr>
        <w:t>ak ü</w:t>
      </w:r>
      <w:r>
        <w:rPr>
          <w:rFonts w:ascii="Calibri" w:hAnsi="Calibri" w:cs="Calibri"/>
          <w:spacing w:val="-2"/>
          <w:sz w:val="16"/>
          <w:szCs w:val="16"/>
        </w:rPr>
        <w:t>z</w:t>
      </w:r>
      <w:r>
        <w:rPr>
          <w:rFonts w:ascii="Calibri" w:hAnsi="Calibri" w:cs="Calibri"/>
          <w:spacing w:val="-1"/>
          <w:sz w:val="16"/>
          <w:szCs w:val="16"/>
        </w:rPr>
        <w:t>er</w:t>
      </w:r>
      <w:r>
        <w:rPr>
          <w:rFonts w:ascii="Calibri" w:hAnsi="Calibri" w:cs="Calibri"/>
          <w:sz w:val="16"/>
          <w:szCs w:val="16"/>
        </w:rPr>
        <w:t xml:space="preserve">e </w:t>
      </w:r>
      <w:r>
        <w:rPr>
          <w:rFonts w:ascii="Calibri" w:hAnsi="Calibri" w:cs="Calibri"/>
          <w:spacing w:val="-1"/>
          <w:sz w:val="16"/>
          <w:szCs w:val="16"/>
        </w:rPr>
        <w:t>ik</w:t>
      </w:r>
      <w:r>
        <w:rPr>
          <w:rFonts w:ascii="Calibri" w:hAnsi="Calibri" w:cs="Calibri"/>
          <w:sz w:val="16"/>
          <w:szCs w:val="16"/>
        </w:rPr>
        <w:t xml:space="preserve">i </w:t>
      </w:r>
      <w:r>
        <w:rPr>
          <w:rFonts w:ascii="Calibri" w:hAnsi="Calibri" w:cs="Calibri"/>
          <w:spacing w:val="-1"/>
          <w:sz w:val="16"/>
          <w:szCs w:val="16"/>
        </w:rPr>
        <w:t>b</w:t>
      </w:r>
      <w:r>
        <w:rPr>
          <w:rFonts w:ascii="Calibri" w:hAnsi="Calibri" w:cs="Calibri"/>
          <w:spacing w:val="-1"/>
          <w:sz w:val="16"/>
          <w:szCs w:val="16"/>
          <w:lang w:val="sv-SE"/>
        </w:rPr>
        <w:t>ö</w:t>
      </w:r>
      <w:r>
        <w:rPr>
          <w:rFonts w:ascii="Calibri" w:hAnsi="Calibri" w:cs="Calibri"/>
          <w:spacing w:val="-1"/>
          <w:sz w:val="16"/>
          <w:szCs w:val="16"/>
        </w:rPr>
        <w:t xml:space="preserve">lümdür. </w:t>
      </w:r>
      <w:r>
        <w:rPr>
          <w:rFonts w:ascii="Calibri" w:hAnsi="Calibri" w:cs="Calibri"/>
          <w:spacing w:val="1"/>
          <w:sz w:val="16"/>
          <w:szCs w:val="16"/>
        </w:rPr>
        <w:t>Y</w:t>
      </w:r>
      <w:r>
        <w:rPr>
          <w:rFonts w:ascii="Calibri" w:hAnsi="Calibri" w:cs="Calibri"/>
          <w:sz w:val="16"/>
          <w:szCs w:val="16"/>
        </w:rPr>
        <w:t>a</w:t>
      </w:r>
      <w:r>
        <w:rPr>
          <w:rFonts w:ascii="Calibri" w:hAnsi="Calibri" w:cs="Calibri"/>
          <w:spacing w:val="-1"/>
          <w:sz w:val="16"/>
          <w:szCs w:val="16"/>
        </w:rPr>
        <w:t>zıl</w:t>
      </w:r>
      <w:r>
        <w:rPr>
          <w:rFonts w:ascii="Calibri" w:hAnsi="Calibri" w:cs="Calibri"/>
          <w:sz w:val="16"/>
          <w:szCs w:val="16"/>
        </w:rPr>
        <w:t>ı s</w:t>
      </w:r>
      <w:r>
        <w:rPr>
          <w:rFonts w:ascii="Calibri" w:hAnsi="Calibri" w:cs="Calibri"/>
          <w:spacing w:val="-1"/>
          <w:sz w:val="16"/>
          <w:szCs w:val="16"/>
        </w:rPr>
        <w:t>ı</w:t>
      </w:r>
      <w:r>
        <w:rPr>
          <w:rFonts w:ascii="Calibri" w:hAnsi="Calibri" w:cs="Calibri"/>
          <w:sz w:val="16"/>
          <w:szCs w:val="16"/>
        </w:rPr>
        <w:t>n</w:t>
      </w:r>
      <w:r>
        <w:rPr>
          <w:rFonts w:ascii="Calibri" w:hAnsi="Calibri" w:cs="Calibri"/>
          <w:spacing w:val="2"/>
          <w:sz w:val="16"/>
          <w:szCs w:val="16"/>
        </w:rPr>
        <w:t>a</w:t>
      </w:r>
      <w:r>
        <w:rPr>
          <w:rFonts w:ascii="Calibri" w:hAnsi="Calibri" w:cs="Calibri"/>
          <w:sz w:val="16"/>
          <w:szCs w:val="16"/>
        </w:rPr>
        <w:t xml:space="preserve">vı </w:t>
      </w:r>
      <w:r>
        <w:rPr>
          <w:rFonts w:ascii="Calibri" w:hAnsi="Calibri" w:cs="Calibri"/>
          <w:spacing w:val="1"/>
          <w:sz w:val="16"/>
          <w:szCs w:val="16"/>
        </w:rPr>
        <w:t>t</w:t>
      </w:r>
      <w:r>
        <w:rPr>
          <w:rFonts w:ascii="Calibri" w:hAnsi="Calibri" w:cs="Calibri"/>
          <w:spacing w:val="-1"/>
          <w:sz w:val="16"/>
          <w:szCs w:val="16"/>
        </w:rPr>
        <w:t>e</w:t>
      </w:r>
      <w:r>
        <w:rPr>
          <w:rFonts w:ascii="Calibri" w:hAnsi="Calibri" w:cs="Calibri"/>
          <w:sz w:val="16"/>
          <w:szCs w:val="16"/>
        </w:rPr>
        <w:t>st ş</w:t>
      </w:r>
      <w:r>
        <w:rPr>
          <w:rFonts w:ascii="Calibri" w:hAnsi="Calibri" w:cs="Calibri"/>
          <w:spacing w:val="-1"/>
          <w:sz w:val="16"/>
          <w:szCs w:val="16"/>
        </w:rPr>
        <w:t>e</w:t>
      </w:r>
      <w:r>
        <w:rPr>
          <w:rFonts w:ascii="Calibri" w:hAnsi="Calibri" w:cs="Calibri"/>
          <w:spacing w:val="1"/>
          <w:sz w:val="16"/>
          <w:szCs w:val="16"/>
        </w:rPr>
        <w:t>kl</w:t>
      </w:r>
      <w:r>
        <w:rPr>
          <w:rFonts w:ascii="Calibri" w:hAnsi="Calibri" w:cs="Calibri"/>
          <w:spacing w:val="-1"/>
          <w:sz w:val="16"/>
          <w:szCs w:val="16"/>
        </w:rPr>
        <w:t>i</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e 50 s</w:t>
      </w:r>
      <w:r>
        <w:rPr>
          <w:rFonts w:ascii="Calibri" w:hAnsi="Calibri" w:cs="Calibri"/>
          <w:spacing w:val="-1"/>
          <w:sz w:val="16"/>
          <w:szCs w:val="16"/>
        </w:rPr>
        <w:t>or</w:t>
      </w:r>
      <w:r>
        <w:rPr>
          <w:rFonts w:ascii="Calibri" w:hAnsi="Calibri" w:cs="Calibri"/>
          <w:sz w:val="16"/>
          <w:szCs w:val="16"/>
        </w:rPr>
        <w:t>u</w:t>
      </w:r>
      <w:r>
        <w:rPr>
          <w:rFonts w:ascii="Calibri" w:hAnsi="Calibri" w:cs="Calibri"/>
          <w:spacing w:val="-1"/>
          <w:sz w:val="16"/>
          <w:szCs w:val="16"/>
        </w:rPr>
        <w:t>d</w:t>
      </w:r>
      <w:r>
        <w:rPr>
          <w:rFonts w:ascii="Calibri" w:hAnsi="Calibri" w:cs="Calibri"/>
          <w:sz w:val="16"/>
          <w:szCs w:val="16"/>
        </w:rPr>
        <w:t xml:space="preserve">an </w:t>
      </w:r>
      <w:r>
        <w:rPr>
          <w:rFonts w:ascii="Calibri" w:hAnsi="Calibri" w:cs="Calibri"/>
          <w:spacing w:val="-1"/>
          <w:sz w:val="16"/>
          <w:szCs w:val="16"/>
        </w:rPr>
        <w:t>ol</w:t>
      </w:r>
      <w:r>
        <w:rPr>
          <w:rFonts w:ascii="Calibri" w:hAnsi="Calibri" w:cs="Calibri"/>
          <w:sz w:val="16"/>
          <w:szCs w:val="16"/>
        </w:rPr>
        <w:t>u</w:t>
      </w:r>
      <w:r>
        <w:rPr>
          <w:rFonts w:ascii="Calibri" w:hAnsi="Calibri" w:cs="Calibri"/>
          <w:spacing w:val="-1"/>
          <w:sz w:val="16"/>
          <w:szCs w:val="16"/>
        </w:rPr>
        <w:t xml:space="preserve">şur. </w:t>
      </w:r>
      <w:r>
        <w:rPr>
          <w:rFonts w:ascii="Calibri" w:hAnsi="Calibri" w:cs="Calibri"/>
          <w:sz w:val="16"/>
          <w:szCs w:val="16"/>
        </w:rPr>
        <w:t>S</w:t>
      </w:r>
      <w:r>
        <w:rPr>
          <w:rFonts w:ascii="Calibri" w:hAnsi="Calibri" w:cs="Calibri"/>
          <w:spacing w:val="-1"/>
          <w:sz w:val="16"/>
          <w:szCs w:val="16"/>
          <w:lang w:val="sv-SE"/>
        </w:rPr>
        <w:t>ö</w:t>
      </w:r>
      <w:r>
        <w:rPr>
          <w:rFonts w:ascii="Calibri" w:hAnsi="Calibri" w:cs="Calibri"/>
          <w:spacing w:val="1"/>
          <w:sz w:val="16"/>
          <w:szCs w:val="16"/>
        </w:rPr>
        <w:t>z</w:t>
      </w:r>
      <w:r>
        <w:rPr>
          <w:rFonts w:ascii="Calibri" w:hAnsi="Calibri" w:cs="Calibri"/>
          <w:spacing w:val="-1"/>
          <w:sz w:val="16"/>
          <w:szCs w:val="16"/>
        </w:rPr>
        <w:t>l</w:t>
      </w:r>
      <w:r>
        <w:rPr>
          <w:rFonts w:ascii="Calibri" w:hAnsi="Calibri" w:cs="Calibri"/>
          <w:sz w:val="16"/>
          <w:szCs w:val="16"/>
        </w:rPr>
        <w:t>ü s</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a</w:t>
      </w:r>
      <w:r>
        <w:rPr>
          <w:rFonts w:ascii="Calibri" w:hAnsi="Calibri" w:cs="Calibri"/>
          <w:sz w:val="16"/>
          <w:szCs w:val="16"/>
        </w:rPr>
        <w:t xml:space="preserve">v </w:t>
      </w:r>
      <w:r>
        <w:rPr>
          <w:rFonts w:ascii="Calibri" w:hAnsi="Calibri" w:cs="Calibri"/>
          <w:spacing w:val="-1"/>
          <w:sz w:val="16"/>
          <w:szCs w:val="16"/>
        </w:rPr>
        <w:t>i</w:t>
      </w:r>
      <w:r>
        <w:rPr>
          <w:rFonts w:ascii="Calibri" w:hAnsi="Calibri" w:cs="Calibri"/>
          <w:spacing w:val="1"/>
          <w:sz w:val="16"/>
          <w:szCs w:val="16"/>
        </w:rPr>
        <w:t>k</w:t>
      </w:r>
      <w:r>
        <w:rPr>
          <w:rFonts w:ascii="Calibri" w:hAnsi="Calibri" w:cs="Calibri"/>
          <w:sz w:val="16"/>
          <w:szCs w:val="16"/>
        </w:rPr>
        <w:t>i b</w:t>
      </w:r>
      <w:r>
        <w:rPr>
          <w:rFonts w:ascii="Calibri" w:hAnsi="Calibri" w:cs="Calibri"/>
          <w:spacing w:val="1"/>
          <w:sz w:val="16"/>
          <w:szCs w:val="16"/>
          <w:lang w:val="sv-SE"/>
        </w:rPr>
        <w:t>ö</w:t>
      </w:r>
      <w:r>
        <w:rPr>
          <w:rFonts w:ascii="Calibri" w:hAnsi="Calibri" w:cs="Calibri"/>
          <w:spacing w:val="-1"/>
          <w:sz w:val="16"/>
          <w:szCs w:val="16"/>
        </w:rPr>
        <w:t>l</w:t>
      </w:r>
      <w:r>
        <w:rPr>
          <w:rFonts w:ascii="Calibri" w:hAnsi="Calibri" w:cs="Calibri"/>
          <w:sz w:val="16"/>
          <w:szCs w:val="16"/>
        </w:rPr>
        <w:t>ümd</w:t>
      </w:r>
      <w:r>
        <w:rPr>
          <w:rFonts w:ascii="Calibri" w:hAnsi="Calibri" w:cs="Calibri"/>
          <w:spacing w:val="-1"/>
          <w:sz w:val="16"/>
          <w:szCs w:val="16"/>
        </w:rPr>
        <w:t>ür</w:t>
      </w:r>
      <w:r>
        <w:rPr>
          <w:rFonts w:ascii="Calibri" w:hAnsi="Calibri" w:cs="Calibri"/>
          <w:sz w:val="16"/>
          <w:szCs w:val="16"/>
        </w:rPr>
        <w:t xml:space="preserve">. </w:t>
      </w:r>
      <w:r>
        <w:rPr>
          <w:rFonts w:ascii="Calibri" w:hAnsi="Calibri" w:cs="Calibri"/>
          <w:spacing w:val="-1"/>
          <w:sz w:val="16"/>
          <w:szCs w:val="16"/>
        </w:rPr>
        <w:t>Biri</w:t>
      </w:r>
      <w:r>
        <w:rPr>
          <w:rFonts w:ascii="Calibri" w:hAnsi="Calibri" w:cs="Calibri"/>
          <w:sz w:val="16"/>
          <w:szCs w:val="16"/>
        </w:rPr>
        <w:t>n</w:t>
      </w:r>
      <w:r>
        <w:rPr>
          <w:rFonts w:ascii="Calibri" w:hAnsi="Calibri" w:cs="Calibri"/>
          <w:spacing w:val="1"/>
          <w:sz w:val="16"/>
          <w:szCs w:val="16"/>
        </w:rPr>
        <w:t>c</w:t>
      </w:r>
      <w:r>
        <w:rPr>
          <w:rFonts w:ascii="Calibri" w:hAnsi="Calibri" w:cs="Calibri"/>
          <w:sz w:val="16"/>
          <w:szCs w:val="16"/>
        </w:rPr>
        <w:t>i b</w:t>
      </w:r>
      <w:r>
        <w:rPr>
          <w:rFonts w:ascii="Calibri" w:hAnsi="Calibri" w:cs="Calibri"/>
          <w:spacing w:val="1"/>
          <w:sz w:val="16"/>
          <w:szCs w:val="16"/>
          <w:lang w:val="sv-SE"/>
        </w:rPr>
        <w:t>ö</w:t>
      </w:r>
      <w:r>
        <w:rPr>
          <w:rFonts w:ascii="Calibri" w:hAnsi="Calibri" w:cs="Calibri"/>
          <w:spacing w:val="-1"/>
          <w:sz w:val="16"/>
          <w:szCs w:val="16"/>
        </w:rPr>
        <w:t>l</w:t>
      </w:r>
      <w:r>
        <w:rPr>
          <w:rFonts w:ascii="Calibri" w:hAnsi="Calibri" w:cs="Calibri"/>
          <w:sz w:val="16"/>
          <w:szCs w:val="16"/>
        </w:rPr>
        <w:t xml:space="preserve">üm </w:t>
      </w:r>
      <w:r>
        <w:rPr>
          <w:rFonts w:ascii="Calibri" w:hAnsi="Calibri" w:cs="Calibri"/>
          <w:spacing w:val="-1"/>
          <w:sz w:val="16"/>
          <w:szCs w:val="16"/>
        </w:rPr>
        <w:t>kli</w:t>
      </w:r>
      <w:r>
        <w:rPr>
          <w:rFonts w:ascii="Calibri" w:hAnsi="Calibri" w:cs="Calibri"/>
          <w:sz w:val="16"/>
          <w:szCs w:val="16"/>
        </w:rPr>
        <w:t>n</w:t>
      </w:r>
      <w:r>
        <w:rPr>
          <w:rFonts w:ascii="Calibri" w:hAnsi="Calibri" w:cs="Calibri"/>
          <w:spacing w:val="1"/>
          <w:sz w:val="16"/>
          <w:szCs w:val="16"/>
        </w:rPr>
        <w:t>i</w:t>
      </w:r>
      <w:r>
        <w:rPr>
          <w:rFonts w:ascii="Calibri" w:hAnsi="Calibri" w:cs="Calibri"/>
          <w:sz w:val="16"/>
          <w:szCs w:val="16"/>
        </w:rPr>
        <w:t xml:space="preserve">k </w:t>
      </w:r>
      <w:r>
        <w:rPr>
          <w:rFonts w:ascii="Calibri" w:hAnsi="Calibri" w:cs="Calibri"/>
          <w:spacing w:val="2"/>
          <w:sz w:val="16"/>
          <w:szCs w:val="16"/>
        </w:rPr>
        <w:t>s</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a</w:t>
      </w:r>
      <w:r>
        <w:rPr>
          <w:rFonts w:ascii="Calibri" w:hAnsi="Calibri" w:cs="Calibri"/>
          <w:sz w:val="16"/>
          <w:szCs w:val="16"/>
        </w:rPr>
        <w:t xml:space="preserve">v </w:t>
      </w:r>
      <w:r>
        <w:rPr>
          <w:rFonts w:ascii="Calibri" w:hAnsi="Calibri" w:cs="Calibri"/>
          <w:spacing w:val="-1"/>
          <w:sz w:val="16"/>
          <w:szCs w:val="16"/>
        </w:rPr>
        <w:t>o</w:t>
      </w:r>
      <w:r>
        <w:rPr>
          <w:rFonts w:ascii="Calibri" w:hAnsi="Calibri" w:cs="Calibri"/>
          <w:spacing w:val="1"/>
          <w:sz w:val="16"/>
          <w:szCs w:val="16"/>
        </w:rPr>
        <w:t>l</w:t>
      </w:r>
      <w:r>
        <w:rPr>
          <w:rFonts w:ascii="Calibri" w:hAnsi="Calibri" w:cs="Calibri"/>
          <w:sz w:val="16"/>
          <w:szCs w:val="16"/>
        </w:rPr>
        <w:t>u</w:t>
      </w:r>
      <w:r>
        <w:rPr>
          <w:rFonts w:ascii="Calibri" w:hAnsi="Calibri" w:cs="Calibri"/>
          <w:spacing w:val="-1"/>
          <w:sz w:val="16"/>
          <w:szCs w:val="16"/>
        </w:rPr>
        <w:t>p</w:t>
      </w:r>
      <w:r>
        <w:rPr>
          <w:rFonts w:ascii="Calibri" w:hAnsi="Calibri" w:cs="Calibri"/>
          <w:sz w:val="16"/>
          <w:szCs w:val="16"/>
        </w:rPr>
        <w:t>, bu b</w:t>
      </w:r>
      <w:r>
        <w:rPr>
          <w:rFonts w:ascii="Calibri" w:hAnsi="Calibri" w:cs="Calibri"/>
          <w:spacing w:val="-1"/>
          <w:sz w:val="16"/>
          <w:szCs w:val="16"/>
          <w:lang w:val="sv-SE"/>
        </w:rPr>
        <w:t>ö</w:t>
      </w:r>
      <w:r>
        <w:rPr>
          <w:rFonts w:ascii="Calibri" w:hAnsi="Calibri" w:cs="Calibri"/>
          <w:spacing w:val="-1"/>
          <w:sz w:val="16"/>
          <w:szCs w:val="16"/>
        </w:rPr>
        <w:t>l</w:t>
      </w:r>
      <w:r>
        <w:rPr>
          <w:rFonts w:ascii="Calibri" w:hAnsi="Calibri" w:cs="Calibri"/>
          <w:sz w:val="16"/>
          <w:szCs w:val="16"/>
        </w:rPr>
        <w:t xml:space="preserve">ümde </w:t>
      </w:r>
      <w:r>
        <w:rPr>
          <w:rFonts w:ascii="Calibri" w:hAnsi="Calibri" w:cs="Calibri"/>
          <w:spacing w:val="-1"/>
          <w:sz w:val="16"/>
          <w:szCs w:val="16"/>
          <w:lang w:val="sv-SE"/>
        </w:rPr>
        <w:t>ö</w:t>
      </w:r>
      <w:r>
        <w:rPr>
          <w:rFonts w:ascii="Calibri" w:hAnsi="Calibri" w:cs="Calibri"/>
          <w:spacing w:val="1"/>
          <w:sz w:val="16"/>
          <w:szCs w:val="16"/>
        </w:rPr>
        <w:t>ğ</w:t>
      </w:r>
      <w:r>
        <w:rPr>
          <w:rFonts w:ascii="Calibri" w:hAnsi="Calibri" w:cs="Calibri"/>
          <w:spacing w:val="-1"/>
          <w:sz w:val="16"/>
          <w:szCs w:val="16"/>
        </w:rPr>
        <w:t>re</w:t>
      </w:r>
      <w:r>
        <w:rPr>
          <w:rFonts w:ascii="Calibri" w:hAnsi="Calibri" w:cs="Calibri"/>
          <w:sz w:val="16"/>
          <w:szCs w:val="16"/>
        </w:rPr>
        <w:t>n</w:t>
      </w:r>
      <w:r>
        <w:rPr>
          <w:rFonts w:ascii="Calibri" w:hAnsi="Calibri" w:cs="Calibri"/>
          <w:spacing w:val="-1"/>
          <w:sz w:val="16"/>
          <w:szCs w:val="16"/>
        </w:rPr>
        <w:t>ci</w:t>
      </w:r>
      <w:r>
        <w:rPr>
          <w:rFonts w:ascii="Calibri" w:hAnsi="Calibri" w:cs="Calibri"/>
          <w:sz w:val="16"/>
          <w:szCs w:val="16"/>
        </w:rPr>
        <w:t>d</w:t>
      </w:r>
      <w:r>
        <w:rPr>
          <w:rFonts w:ascii="Calibri" w:hAnsi="Calibri" w:cs="Calibri"/>
          <w:spacing w:val="-1"/>
          <w:sz w:val="16"/>
          <w:szCs w:val="16"/>
        </w:rPr>
        <w:t>e</w:t>
      </w:r>
      <w:r>
        <w:rPr>
          <w:rFonts w:ascii="Calibri" w:hAnsi="Calibri" w:cs="Calibri"/>
          <w:sz w:val="16"/>
          <w:szCs w:val="16"/>
        </w:rPr>
        <w:t>n s</w:t>
      </w:r>
      <w:r>
        <w:rPr>
          <w:rFonts w:ascii="Calibri" w:hAnsi="Calibri" w:cs="Calibri"/>
          <w:spacing w:val="-2"/>
          <w:sz w:val="16"/>
          <w:szCs w:val="16"/>
        </w:rPr>
        <w:t>t</w:t>
      </w:r>
      <w:r>
        <w:rPr>
          <w:rFonts w:ascii="Calibri" w:hAnsi="Calibri" w:cs="Calibri"/>
          <w:sz w:val="16"/>
          <w:szCs w:val="16"/>
        </w:rPr>
        <w:t>aj s</w:t>
      </w:r>
      <w:r>
        <w:rPr>
          <w:rFonts w:ascii="Calibri" w:hAnsi="Calibri" w:cs="Calibri"/>
          <w:spacing w:val="-1"/>
          <w:sz w:val="16"/>
          <w:szCs w:val="16"/>
        </w:rPr>
        <w:t>üre</w:t>
      </w:r>
      <w:r>
        <w:rPr>
          <w:rFonts w:ascii="Calibri" w:hAnsi="Calibri" w:cs="Calibri"/>
          <w:sz w:val="16"/>
          <w:szCs w:val="16"/>
        </w:rPr>
        <w:t>s</w:t>
      </w:r>
      <w:r>
        <w:rPr>
          <w:rFonts w:ascii="Calibri" w:hAnsi="Calibri" w:cs="Calibri"/>
          <w:spacing w:val="-1"/>
          <w:sz w:val="16"/>
          <w:szCs w:val="16"/>
        </w:rPr>
        <w:t>i</w:t>
      </w:r>
      <w:r>
        <w:rPr>
          <w:rFonts w:ascii="Calibri" w:hAnsi="Calibri" w:cs="Calibri"/>
          <w:spacing w:val="2"/>
          <w:sz w:val="16"/>
          <w:szCs w:val="16"/>
        </w:rPr>
        <w:t>n</w:t>
      </w:r>
      <w:r>
        <w:rPr>
          <w:rFonts w:ascii="Calibri" w:hAnsi="Calibri" w:cs="Calibri"/>
          <w:spacing w:val="1"/>
          <w:sz w:val="16"/>
          <w:szCs w:val="16"/>
        </w:rPr>
        <w:t>c</w:t>
      </w:r>
      <w:r>
        <w:rPr>
          <w:rFonts w:ascii="Calibri" w:hAnsi="Calibri" w:cs="Calibri"/>
          <w:sz w:val="16"/>
          <w:szCs w:val="16"/>
        </w:rPr>
        <w:t xml:space="preserve">e </w:t>
      </w:r>
      <w:r>
        <w:rPr>
          <w:rFonts w:ascii="Calibri" w:hAnsi="Calibri" w:cs="Calibri"/>
          <w:spacing w:val="-1"/>
          <w:sz w:val="16"/>
          <w:szCs w:val="16"/>
          <w:lang w:val="it-IT"/>
        </w:rPr>
        <w:t>iz</w:t>
      </w:r>
      <w:r>
        <w:rPr>
          <w:rFonts w:ascii="Calibri" w:hAnsi="Calibri" w:cs="Calibri"/>
          <w:spacing w:val="1"/>
          <w:sz w:val="16"/>
          <w:szCs w:val="16"/>
        </w:rPr>
        <w:t>l</w:t>
      </w:r>
      <w:r>
        <w:rPr>
          <w:rFonts w:ascii="Calibri" w:hAnsi="Calibri" w:cs="Calibri"/>
          <w:spacing w:val="-1"/>
          <w:sz w:val="16"/>
          <w:szCs w:val="16"/>
        </w:rPr>
        <w:t>e</w:t>
      </w:r>
      <w:r>
        <w:rPr>
          <w:rFonts w:ascii="Calibri" w:hAnsi="Calibri" w:cs="Calibri"/>
          <w:sz w:val="16"/>
          <w:szCs w:val="16"/>
        </w:rPr>
        <w:t>d</w:t>
      </w:r>
      <w:r>
        <w:rPr>
          <w:rFonts w:ascii="Calibri" w:hAnsi="Calibri" w:cs="Calibri"/>
          <w:spacing w:val="-1"/>
          <w:sz w:val="16"/>
          <w:szCs w:val="16"/>
        </w:rPr>
        <w:t>i</w:t>
      </w:r>
      <w:r>
        <w:rPr>
          <w:rFonts w:ascii="Calibri" w:hAnsi="Calibri" w:cs="Calibri"/>
          <w:spacing w:val="1"/>
          <w:sz w:val="16"/>
          <w:szCs w:val="16"/>
        </w:rPr>
        <w:t>ğ</w:t>
      </w:r>
      <w:r>
        <w:rPr>
          <w:rFonts w:ascii="Calibri" w:hAnsi="Calibri" w:cs="Calibri"/>
          <w:sz w:val="16"/>
          <w:szCs w:val="16"/>
        </w:rPr>
        <w:t>i h</w:t>
      </w:r>
      <w:r>
        <w:rPr>
          <w:rFonts w:ascii="Calibri" w:hAnsi="Calibri" w:cs="Calibri"/>
          <w:spacing w:val="-1"/>
          <w:sz w:val="16"/>
          <w:szCs w:val="16"/>
        </w:rPr>
        <w:t>a</w:t>
      </w:r>
      <w:r>
        <w:rPr>
          <w:rFonts w:ascii="Calibri" w:hAnsi="Calibri" w:cs="Calibri"/>
          <w:sz w:val="16"/>
          <w:szCs w:val="16"/>
        </w:rPr>
        <w:t>s</w:t>
      </w:r>
      <w:r>
        <w:rPr>
          <w:rFonts w:ascii="Calibri" w:hAnsi="Calibri" w:cs="Calibri"/>
          <w:spacing w:val="-2"/>
          <w:sz w:val="16"/>
          <w:szCs w:val="16"/>
        </w:rPr>
        <w:t>t</w:t>
      </w:r>
      <w:r>
        <w:rPr>
          <w:rFonts w:ascii="Calibri" w:hAnsi="Calibri" w:cs="Calibri"/>
          <w:spacing w:val="2"/>
          <w:sz w:val="16"/>
          <w:szCs w:val="16"/>
        </w:rPr>
        <w:t>a</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rPr>
        <w:t>d</w:t>
      </w:r>
      <w:r>
        <w:rPr>
          <w:rFonts w:ascii="Calibri" w:hAnsi="Calibri" w:cs="Calibri"/>
          <w:spacing w:val="-1"/>
          <w:sz w:val="16"/>
          <w:szCs w:val="16"/>
        </w:rPr>
        <w:t>a</w:t>
      </w:r>
      <w:r>
        <w:rPr>
          <w:rFonts w:ascii="Calibri" w:hAnsi="Calibri" w:cs="Calibri"/>
          <w:sz w:val="16"/>
          <w:szCs w:val="16"/>
        </w:rPr>
        <w:t xml:space="preserve">n </w:t>
      </w:r>
      <w:r>
        <w:rPr>
          <w:rFonts w:ascii="Calibri" w:hAnsi="Calibri" w:cs="Calibri"/>
          <w:spacing w:val="2"/>
          <w:sz w:val="16"/>
          <w:szCs w:val="16"/>
        </w:rPr>
        <w:t>b</w:t>
      </w:r>
      <w:r>
        <w:rPr>
          <w:rFonts w:ascii="Calibri" w:hAnsi="Calibri" w:cs="Calibri"/>
          <w:spacing w:val="-1"/>
          <w:sz w:val="16"/>
          <w:szCs w:val="16"/>
        </w:rPr>
        <w:t>i</w:t>
      </w:r>
      <w:r>
        <w:rPr>
          <w:rFonts w:ascii="Calibri" w:hAnsi="Calibri" w:cs="Calibri"/>
          <w:sz w:val="16"/>
          <w:szCs w:val="16"/>
        </w:rPr>
        <w:t xml:space="preserve">r </w:t>
      </w:r>
      <w:r>
        <w:rPr>
          <w:rFonts w:ascii="Calibri" w:hAnsi="Calibri" w:cs="Calibri"/>
          <w:spacing w:val="-1"/>
          <w:sz w:val="16"/>
          <w:szCs w:val="16"/>
        </w:rPr>
        <w:t>t</w:t>
      </w:r>
      <w:r>
        <w:rPr>
          <w:rFonts w:ascii="Calibri" w:hAnsi="Calibri" w:cs="Calibri"/>
          <w:sz w:val="16"/>
          <w:szCs w:val="16"/>
        </w:rPr>
        <w:t>a</w:t>
      </w:r>
      <w:r>
        <w:rPr>
          <w:rFonts w:ascii="Calibri" w:hAnsi="Calibri" w:cs="Calibri"/>
          <w:spacing w:val="2"/>
          <w:sz w:val="16"/>
          <w:szCs w:val="16"/>
        </w:rPr>
        <w:t>n</w:t>
      </w:r>
      <w:r>
        <w:rPr>
          <w:rFonts w:ascii="Calibri" w:hAnsi="Calibri" w:cs="Calibri"/>
          <w:spacing w:val="-1"/>
          <w:sz w:val="16"/>
          <w:szCs w:val="16"/>
        </w:rPr>
        <w:t>e</w:t>
      </w:r>
      <w:r>
        <w:rPr>
          <w:rFonts w:ascii="Calibri" w:hAnsi="Calibri" w:cs="Calibri"/>
          <w:sz w:val="16"/>
          <w:szCs w:val="16"/>
        </w:rPr>
        <w:t>s</w:t>
      </w:r>
      <w:r>
        <w:rPr>
          <w:rFonts w:ascii="Calibri" w:hAnsi="Calibri" w:cs="Calibri"/>
          <w:spacing w:val="-1"/>
          <w:sz w:val="16"/>
          <w:szCs w:val="16"/>
        </w:rPr>
        <w:t>i</w:t>
      </w:r>
      <w:r>
        <w:rPr>
          <w:rFonts w:ascii="Calibri" w:hAnsi="Calibri" w:cs="Calibri"/>
          <w:sz w:val="16"/>
          <w:szCs w:val="16"/>
          <w:lang w:val="it-IT"/>
        </w:rPr>
        <w:t>ni s</w:t>
      </w:r>
      <w:r>
        <w:rPr>
          <w:rFonts w:ascii="Calibri" w:hAnsi="Calibri" w:cs="Calibri"/>
          <w:spacing w:val="-1"/>
          <w:sz w:val="16"/>
          <w:szCs w:val="16"/>
        </w:rPr>
        <w:t>e</w:t>
      </w:r>
      <w:r>
        <w:rPr>
          <w:rFonts w:ascii="Calibri" w:hAnsi="Calibri" w:cs="Calibri"/>
          <w:spacing w:val="1"/>
          <w:sz w:val="16"/>
          <w:szCs w:val="16"/>
          <w:lang w:val="pt-PT"/>
        </w:rPr>
        <w:t>ç</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s</w:t>
      </w:r>
      <w:r>
        <w:rPr>
          <w:rFonts w:ascii="Calibri" w:hAnsi="Calibri" w:cs="Calibri"/>
          <w:spacing w:val="-1"/>
          <w:sz w:val="16"/>
          <w:szCs w:val="16"/>
        </w:rPr>
        <w:t>i</w:t>
      </w:r>
      <w:r>
        <w:rPr>
          <w:rFonts w:ascii="Calibri" w:hAnsi="Calibri" w:cs="Calibri"/>
          <w:sz w:val="16"/>
          <w:szCs w:val="16"/>
        </w:rPr>
        <w:t xml:space="preserve">, </w:t>
      </w:r>
      <w:r>
        <w:rPr>
          <w:rFonts w:ascii="Calibri" w:hAnsi="Calibri" w:cs="Calibri"/>
          <w:spacing w:val="-1"/>
          <w:sz w:val="16"/>
          <w:szCs w:val="16"/>
        </w:rPr>
        <w:t>v</w:t>
      </w:r>
      <w:r>
        <w:rPr>
          <w:rFonts w:ascii="Calibri" w:hAnsi="Calibri" w:cs="Calibri"/>
          <w:sz w:val="16"/>
          <w:szCs w:val="16"/>
        </w:rPr>
        <w:t>e h</w:t>
      </w:r>
      <w:r>
        <w:rPr>
          <w:rFonts w:ascii="Calibri" w:hAnsi="Calibri" w:cs="Calibri"/>
          <w:spacing w:val="-1"/>
          <w:sz w:val="16"/>
          <w:szCs w:val="16"/>
        </w:rPr>
        <w:t>a</w:t>
      </w:r>
      <w:r>
        <w:rPr>
          <w:rFonts w:ascii="Calibri" w:hAnsi="Calibri" w:cs="Calibri"/>
          <w:sz w:val="16"/>
          <w:szCs w:val="16"/>
        </w:rPr>
        <w:t>s</w:t>
      </w:r>
      <w:r>
        <w:rPr>
          <w:rFonts w:ascii="Calibri" w:hAnsi="Calibri" w:cs="Calibri"/>
          <w:spacing w:val="-2"/>
          <w:sz w:val="16"/>
          <w:szCs w:val="16"/>
        </w:rPr>
        <w:t>t</w:t>
      </w:r>
      <w:r>
        <w:rPr>
          <w:rFonts w:ascii="Calibri" w:hAnsi="Calibri" w:cs="Calibri"/>
          <w:sz w:val="16"/>
          <w:szCs w:val="16"/>
        </w:rPr>
        <w:t>a</w:t>
      </w:r>
      <w:r>
        <w:rPr>
          <w:rFonts w:ascii="Calibri" w:hAnsi="Calibri" w:cs="Calibri"/>
          <w:spacing w:val="-1"/>
          <w:sz w:val="16"/>
          <w:szCs w:val="16"/>
        </w:rPr>
        <w:t>y</w:t>
      </w:r>
      <w:r>
        <w:rPr>
          <w:rFonts w:ascii="Calibri" w:hAnsi="Calibri" w:cs="Calibri"/>
          <w:sz w:val="16"/>
          <w:szCs w:val="16"/>
        </w:rPr>
        <w:t>a a</w:t>
      </w:r>
      <w:r>
        <w:rPr>
          <w:rFonts w:ascii="Calibri" w:hAnsi="Calibri" w:cs="Calibri"/>
          <w:spacing w:val="1"/>
          <w:sz w:val="16"/>
          <w:szCs w:val="16"/>
        </w:rPr>
        <w:t>i</w:t>
      </w:r>
      <w:r>
        <w:rPr>
          <w:rFonts w:ascii="Calibri" w:hAnsi="Calibri" w:cs="Calibri"/>
          <w:sz w:val="16"/>
          <w:szCs w:val="16"/>
        </w:rPr>
        <w:t xml:space="preserve">t </w:t>
      </w:r>
      <w:r>
        <w:rPr>
          <w:rFonts w:ascii="Calibri" w:hAnsi="Calibri" w:cs="Calibri"/>
          <w:spacing w:val="1"/>
          <w:sz w:val="16"/>
          <w:szCs w:val="16"/>
          <w:lang w:val="sv-SE"/>
        </w:rPr>
        <w:t>ö</w:t>
      </w:r>
      <w:r>
        <w:rPr>
          <w:rFonts w:ascii="Calibri" w:hAnsi="Calibri" w:cs="Calibri"/>
          <w:spacing w:val="-1"/>
          <w:sz w:val="16"/>
          <w:szCs w:val="16"/>
          <w:lang w:val="da-DK"/>
        </w:rPr>
        <w:t>yk</w:t>
      </w:r>
      <w:r>
        <w:rPr>
          <w:rFonts w:ascii="Calibri" w:hAnsi="Calibri" w:cs="Calibri"/>
          <w:sz w:val="16"/>
          <w:szCs w:val="16"/>
        </w:rPr>
        <w:t xml:space="preserve">ü, </w:t>
      </w:r>
      <w:r>
        <w:rPr>
          <w:rFonts w:ascii="Calibri" w:hAnsi="Calibri" w:cs="Calibri"/>
          <w:spacing w:val="1"/>
          <w:sz w:val="16"/>
          <w:szCs w:val="16"/>
        </w:rPr>
        <w:t>f</w:t>
      </w:r>
      <w:r>
        <w:rPr>
          <w:rFonts w:ascii="Calibri" w:hAnsi="Calibri" w:cs="Calibri"/>
          <w:spacing w:val="-1"/>
          <w:sz w:val="16"/>
          <w:szCs w:val="16"/>
          <w:lang w:val="it-IT"/>
        </w:rPr>
        <w:t>izi</w:t>
      </w:r>
      <w:r>
        <w:rPr>
          <w:rFonts w:ascii="Calibri" w:hAnsi="Calibri" w:cs="Calibri"/>
          <w:sz w:val="16"/>
          <w:szCs w:val="16"/>
        </w:rPr>
        <w:t xml:space="preserve">k </w:t>
      </w:r>
      <w:r>
        <w:rPr>
          <w:rFonts w:ascii="Calibri" w:hAnsi="Calibri" w:cs="Calibri"/>
          <w:spacing w:val="1"/>
          <w:sz w:val="16"/>
          <w:szCs w:val="16"/>
        </w:rPr>
        <w:t>m</w:t>
      </w:r>
      <w:r>
        <w:rPr>
          <w:rFonts w:ascii="Calibri" w:hAnsi="Calibri" w:cs="Calibri"/>
          <w:sz w:val="16"/>
          <w:szCs w:val="16"/>
        </w:rPr>
        <w:t>u</w:t>
      </w:r>
      <w:r>
        <w:rPr>
          <w:rFonts w:ascii="Calibri" w:hAnsi="Calibri" w:cs="Calibri"/>
          <w:spacing w:val="-1"/>
          <w:sz w:val="16"/>
          <w:szCs w:val="16"/>
        </w:rPr>
        <w:t>aye</w:t>
      </w:r>
      <w:r>
        <w:rPr>
          <w:rFonts w:ascii="Calibri" w:hAnsi="Calibri" w:cs="Calibri"/>
          <w:sz w:val="16"/>
          <w:szCs w:val="16"/>
        </w:rPr>
        <w:t xml:space="preserve">ne </w:t>
      </w:r>
      <w:r>
        <w:rPr>
          <w:rFonts w:ascii="Calibri" w:hAnsi="Calibri" w:cs="Calibri"/>
          <w:spacing w:val="-1"/>
          <w:sz w:val="16"/>
          <w:szCs w:val="16"/>
        </w:rPr>
        <w:t>v</w:t>
      </w:r>
      <w:r>
        <w:rPr>
          <w:rFonts w:ascii="Calibri" w:hAnsi="Calibri" w:cs="Calibri"/>
          <w:sz w:val="16"/>
          <w:szCs w:val="16"/>
        </w:rPr>
        <w:t xml:space="preserve">e </w:t>
      </w:r>
      <w:r>
        <w:rPr>
          <w:rFonts w:ascii="Calibri" w:hAnsi="Calibri" w:cs="Calibri"/>
          <w:spacing w:val="-1"/>
          <w:sz w:val="16"/>
          <w:szCs w:val="16"/>
        </w:rPr>
        <w:t>t</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rPr>
        <w:t xml:space="preserve">ı </w:t>
      </w:r>
      <w:r>
        <w:rPr>
          <w:rFonts w:ascii="Calibri" w:hAnsi="Calibri" w:cs="Calibri"/>
          <w:spacing w:val="-1"/>
          <w:sz w:val="16"/>
          <w:szCs w:val="16"/>
        </w:rPr>
        <w:t>y</w:t>
      </w:r>
      <w:r>
        <w:rPr>
          <w:rFonts w:ascii="Calibri" w:hAnsi="Calibri" w:cs="Calibri"/>
          <w:spacing w:val="-1"/>
          <w:sz w:val="16"/>
          <w:szCs w:val="16"/>
          <w:lang w:val="sv-SE"/>
        </w:rPr>
        <w:t>ö</w:t>
      </w:r>
      <w:r>
        <w:rPr>
          <w:rFonts w:ascii="Calibri" w:hAnsi="Calibri" w:cs="Calibri"/>
          <w:sz w:val="16"/>
          <w:szCs w:val="16"/>
        </w:rPr>
        <w:t>n</w:t>
      </w:r>
      <w:r>
        <w:rPr>
          <w:rFonts w:ascii="Calibri" w:hAnsi="Calibri" w:cs="Calibri"/>
          <w:spacing w:val="-1"/>
          <w:sz w:val="16"/>
          <w:szCs w:val="16"/>
        </w:rPr>
        <w:t>te</w:t>
      </w:r>
      <w:r>
        <w:rPr>
          <w:rFonts w:ascii="Calibri" w:hAnsi="Calibri" w:cs="Calibri"/>
          <w:spacing w:val="1"/>
          <w:sz w:val="16"/>
          <w:szCs w:val="16"/>
        </w:rPr>
        <w:t>m</w:t>
      </w:r>
      <w:r>
        <w:rPr>
          <w:rFonts w:ascii="Calibri" w:hAnsi="Calibri" w:cs="Calibri"/>
          <w:sz w:val="16"/>
          <w:szCs w:val="16"/>
        </w:rPr>
        <w:t>l</w:t>
      </w:r>
      <w:r>
        <w:rPr>
          <w:rFonts w:ascii="Calibri" w:hAnsi="Calibri" w:cs="Calibri"/>
          <w:spacing w:val="-1"/>
          <w:sz w:val="16"/>
          <w:szCs w:val="16"/>
        </w:rPr>
        <w:t>er</w:t>
      </w:r>
      <w:r>
        <w:rPr>
          <w:rFonts w:ascii="Calibri" w:hAnsi="Calibri" w:cs="Calibri"/>
          <w:sz w:val="16"/>
          <w:szCs w:val="16"/>
        </w:rPr>
        <w:t>i b</w:t>
      </w:r>
      <w:r>
        <w:rPr>
          <w:rFonts w:ascii="Calibri" w:hAnsi="Calibri" w:cs="Calibri"/>
          <w:spacing w:val="-1"/>
          <w:sz w:val="16"/>
          <w:szCs w:val="16"/>
        </w:rPr>
        <w:t>ul</w:t>
      </w:r>
      <w:r>
        <w:rPr>
          <w:rFonts w:ascii="Calibri" w:hAnsi="Calibri" w:cs="Calibri"/>
          <w:spacing w:val="1"/>
          <w:sz w:val="16"/>
          <w:szCs w:val="16"/>
        </w:rPr>
        <w:t>g</w:t>
      </w:r>
      <w:r>
        <w:rPr>
          <w:rFonts w:ascii="Calibri" w:hAnsi="Calibri" w:cs="Calibri"/>
          <w:sz w:val="16"/>
          <w:szCs w:val="16"/>
        </w:rPr>
        <w:t>u</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rı</w:t>
      </w:r>
      <w:r>
        <w:rPr>
          <w:rFonts w:ascii="Calibri" w:hAnsi="Calibri" w:cs="Calibri"/>
          <w:sz w:val="16"/>
          <w:szCs w:val="16"/>
        </w:rPr>
        <w:t xml:space="preserve">nı </w:t>
      </w:r>
      <w:r>
        <w:rPr>
          <w:rFonts w:ascii="Calibri" w:hAnsi="Calibri" w:cs="Calibri"/>
          <w:spacing w:val="-1"/>
          <w:sz w:val="16"/>
          <w:szCs w:val="16"/>
        </w:rPr>
        <w:t>i</w:t>
      </w:r>
      <w:r>
        <w:rPr>
          <w:rFonts w:ascii="Calibri" w:hAnsi="Calibri" w:cs="Calibri"/>
          <w:spacing w:val="-1"/>
          <w:sz w:val="16"/>
          <w:szCs w:val="16"/>
          <w:lang w:val="pt-PT"/>
        </w:rPr>
        <w:t>ç</w:t>
      </w:r>
      <w:r>
        <w:rPr>
          <w:rFonts w:ascii="Calibri" w:hAnsi="Calibri" w:cs="Calibri"/>
          <w:spacing w:val="-1"/>
          <w:sz w:val="16"/>
          <w:szCs w:val="16"/>
        </w:rPr>
        <w:t>e</w:t>
      </w:r>
      <w:r>
        <w:rPr>
          <w:rFonts w:ascii="Calibri" w:hAnsi="Calibri" w:cs="Calibri"/>
          <w:spacing w:val="1"/>
          <w:sz w:val="16"/>
          <w:szCs w:val="16"/>
        </w:rPr>
        <w:t>r</w:t>
      </w:r>
      <w:r>
        <w:rPr>
          <w:rFonts w:ascii="Calibri" w:hAnsi="Calibri" w:cs="Calibri"/>
          <w:spacing w:val="-1"/>
          <w:sz w:val="16"/>
          <w:szCs w:val="16"/>
        </w:rPr>
        <w:t>e</w:t>
      </w:r>
      <w:r>
        <w:rPr>
          <w:rFonts w:ascii="Calibri" w:hAnsi="Calibri" w:cs="Calibri"/>
          <w:sz w:val="16"/>
          <w:szCs w:val="16"/>
        </w:rPr>
        <w:t>n b</w:t>
      </w:r>
      <w:r>
        <w:rPr>
          <w:rFonts w:ascii="Calibri" w:hAnsi="Calibri" w:cs="Calibri"/>
          <w:spacing w:val="-1"/>
          <w:sz w:val="16"/>
          <w:szCs w:val="16"/>
        </w:rPr>
        <w:t>i</w:t>
      </w:r>
      <w:r>
        <w:rPr>
          <w:rFonts w:ascii="Calibri" w:hAnsi="Calibri" w:cs="Calibri"/>
          <w:sz w:val="16"/>
          <w:szCs w:val="16"/>
        </w:rPr>
        <w:t xml:space="preserve">r </w:t>
      </w:r>
      <w:r>
        <w:rPr>
          <w:rFonts w:ascii="Calibri" w:hAnsi="Calibri" w:cs="Calibri"/>
          <w:spacing w:val="-1"/>
          <w:sz w:val="16"/>
          <w:szCs w:val="16"/>
        </w:rPr>
        <w:t>y</w:t>
      </w:r>
      <w:r>
        <w:rPr>
          <w:rFonts w:ascii="Calibri" w:hAnsi="Calibri" w:cs="Calibri"/>
          <w:sz w:val="16"/>
          <w:szCs w:val="16"/>
        </w:rPr>
        <w:t>a</w:t>
      </w:r>
      <w:r>
        <w:rPr>
          <w:rFonts w:ascii="Calibri" w:hAnsi="Calibri" w:cs="Calibri"/>
          <w:spacing w:val="-1"/>
          <w:sz w:val="16"/>
          <w:szCs w:val="16"/>
        </w:rPr>
        <w:t>z</w:t>
      </w:r>
      <w:r>
        <w:rPr>
          <w:rFonts w:ascii="Calibri" w:hAnsi="Calibri" w:cs="Calibri"/>
          <w:spacing w:val="1"/>
          <w:sz w:val="16"/>
          <w:szCs w:val="16"/>
        </w:rPr>
        <w:t>ı</w:t>
      </w:r>
      <w:r>
        <w:rPr>
          <w:rFonts w:ascii="Calibri" w:hAnsi="Calibri" w:cs="Calibri"/>
          <w:spacing w:val="-1"/>
          <w:sz w:val="16"/>
          <w:szCs w:val="16"/>
        </w:rPr>
        <w:t>l</w:t>
      </w:r>
      <w:r>
        <w:rPr>
          <w:rFonts w:ascii="Calibri" w:hAnsi="Calibri" w:cs="Calibri"/>
          <w:sz w:val="16"/>
          <w:szCs w:val="16"/>
        </w:rPr>
        <w:t xml:space="preserve">ı </w:t>
      </w:r>
      <w:r>
        <w:rPr>
          <w:rFonts w:ascii="Calibri" w:hAnsi="Calibri" w:cs="Calibri"/>
          <w:spacing w:val="1"/>
          <w:sz w:val="16"/>
          <w:szCs w:val="16"/>
        </w:rPr>
        <w:t>m</w:t>
      </w:r>
      <w:r>
        <w:rPr>
          <w:rFonts w:ascii="Calibri" w:hAnsi="Calibri" w:cs="Calibri"/>
          <w:spacing w:val="-1"/>
          <w:sz w:val="16"/>
          <w:szCs w:val="16"/>
        </w:rPr>
        <w:t>et</w:t>
      </w:r>
      <w:r>
        <w:rPr>
          <w:rFonts w:ascii="Calibri" w:hAnsi="Calibri" w:cs="Calibri"/>
          <w:sz w:val="16"/>
          <w:szCs w:val="16"/>
          <w:lang w:val="it-IT"/>
        </w:rPr>
        <w:t>ni s</w:t>
      </w:r>
      <w:r>
        <w:rPr>
          <w:rFonts w:ascii="Calibri" w:hAnsi="Calibri" w:cs="Calibri"/>
          <w:spacing w:val="-1"/>
          <w:sz w:val="16"/>
          <w:szCs w:val="16"/>
        </w:rPr>
        <w:t>u</w:t>
      </w:r>
      <w:r>
        <w:rPr>
          <w:rFonts w:ascii="Calibri" w:hAnsi="Calibri" w:cs="Calibri"/>
          <w:sz w:val="16"/>
          <w:szCs w:val="16"/>
        </w:rPr>
        <w:t>nma</w:t>
      </w:r>
      <w:r>
        <w:rPr>
          <w:rFonts w:ascii="Calibri" w:hAnsi="Calibri" w:cs="Calibri"/>
          <w:spacing w:val="-1"/>
          <w:sz w:val="16"/>
          <w:szCs w:val="16"/>
        </w:rPr>
        <w:t>s</w:t>
      </w:r>
      <w:r>
        <w:rPr>
          <w:rFonts w:ascii="Calibri" w:hAnsi="Calibri" w:cs="Calibri"/>
          <w:sz w:val="16"/>
          <w:szCs w:val="16"/>
        </w:rPr>
        <w:t xml:space="preserve">ı </w:t>
      </w:r>
      <w:r>
        <w:rPr>
          <w:rFonts w:ascii="Calibri" w:hAnsi="Calibri" w:cs="Calibri"/>
          <w:spacing w:val="-1"/>
          <w:sz w:val="16"/>
          <w:szCs w:val="16"/>
        </w:rPr>
        <w:t>i</w:t>
      </w:r>
      <w:r>
        <w:rPr>
          <w:rFonts w:ascii="Calibri" w:hAnsi="Calibri" w:cs="Calibri"/>
          <w:sz w:val="16"/>
          <w:szCs w:val="16"/>
        </w:rPr>
        <w:t>s</w:t>
      </w:r>
      <w:r>
        <w:rPr>
          <w:rFonts w:ascii="Calibri" w:hAnsi="Calibri" w:cs="Calibri"/>
          <w:spacing w:val="-2"/>
          <w:sz w:val="16"/>
          <w:szCs w:val="16"/>
        </w:rPr>
        <w:t>t</w:t>
      </w:r>
      <w:r>
        <w:rPr>
          <w:rFonts w:ascii="Calibri" w:hAnsi="Calibri" w:cs="Calibri"/>
          <w:spacing w:val="-1"/>
          <w:sz w:val="16"/>
          <w:szCs w:val="16"/>
        </w:rPr>
        <w:t>e</w:t>
      </w:r>
      <w:r>
        <w:rPr>
          <w:rFonts w:ascii="Calibri" w:hAnsi="Calibri" w:cs="Calibri"/>
          <w:sz w:val="16"/>
          <w:szCs w:val="16"/>
        </w:rPr>
        <w:t>nm</w:t>
      </w:r>
      <w:r>
        <w:rPr>
          <w:rFonts w:ascii="Calibri" w:hAnsi="Calibri" w:cs="Calibri"/>
          <w:spacing w:val="-1"/>
          <w:sz w:val="16"/>
          <w:szCs w:val="16"/>
        </w:rPr>
        <w:t>ekte</w:t>
      </w:r>
      <w:r>
        <w:rPr>
          <w:rFonts w:ascii="Calibri" w:hAnsi="Calibri" w:cs="Calibri"/>
          <w:sz w:val="16"/>
          <w:szCs w:val="16"/>
        </w:rPr>
        <w:t>d</w:t>
      </w:r>
      <w:r>
        <w:rPr>
          <w:rFonts w:ascii="Calibri" w:hAnsi="Calibri" w:cs="Calibri"/>
          <w:spacing w:val="-1"/>
          <w:sz w:val="16"/>
          <w:szCs w:val="16"/>
        </w:rPr>
        <w:t>ir</w:t>
      </w:r>
      <w:r>
        <w:rPr>
          <w:rFonts w:ascii="Calibri" w:hAnsi="Calibri" w:cs="Calibri"/>
          <w:sz w:val="16"/>
          <w:szCs w:val="16"/>
        </w:rPr>
        <w:t>. İ</w:t>
      </w:r>
      <w:r>
        <w:rPr>
          <w:rFonts w:ascii="Calibri" w:hAnsi="Calibri" w:cs="Calibri"/>
          <w:spacing w:val="-1"/>
          <w:sz w:val="16"/>
          <w:szCs w:val="16"/>
        </w:rPr>
        <w:t>l</w:t>
      </w:r>
      <w:r>
        <w:rPr>
          <w:rFonts w:ascii="Calibri" w:hAnsi="Calibri" w:cs="Calibri"/>
          <w:sz w:val="16"/>
          <w:szCs w:val="16"/>
        </w:rPr>
        <w:t>k b</w:t>
      </w:r>
      <w:r>
        <w:rPr>
          <w:rFonts w:ascii="Calibri" w:hAnsi="Calibri" w:cs="Calibri"/>
          <w:spacing w:val="1"/>
          <w:sz w:val="16"/>
          <w:szCs w:val="16"/>
          <w:lang w:val="sv-SE"/>
        </w:rPr>
        <w:t>ö</w:t>
      </w:r>
      <w:r>
        <w:rPr>
          <w:rFonts w:ascii="Calibri" w:hAnsi="Calibri" w:cs="Calibri"/>
          <w:spacing w:val="-1"/>
          <w:sz w:val="16"/>
          <w:szCs w:val="16"/>
        </w:rPr>
        <w:t>l</w:t>
      </w:r>
      <w:r>
        <w:rPr>
          <w:rFonts w:ascii="Calibri" w:hAnsi="Calibri" w:cs="Calibri"/>
          <w:sz w:val="16"/>
          <w:szCs w:val="16"/>
        </w:rPr>
        <w:t>üm bu h</w:t>
      </w:r>
      <w:r>
        <w:rPr>
          <w:rFonts w:ascii="Calibri" w:hAnsi="Calibri" w:cs="Calibri"/>
          <w:spacing w:val="-1"/>
          <w:sz w:val="16"/>
          <w:szCs w:val="16"/>
        </w:rPr>
        <w:t>a</w:t>
      </w:r>
      <w:r>
        <w:rPr>
          <w:rFonts w:ascii="Calibri" w:hAnsi="Calibri" w:cs="Calibri"/>
          <w:sz w:val="16"/>
          <w:szCs w:val="16"/>
        </w:rPr>
        <w:t>s</w:t>
      </w:r>
      <w:r>
        <w:rPr>
          <w:rFonts w:ascii="Calibri" w:hAnsi="Calibri" w:cs="Calibri"/>
          <w:spacing w:val="-2"/>
          <w:sz w:val="16"/>
          <w:szCs w:val="16"/>
        </w:rPr>
        <w:t>t</w:t>
      </w:r>
      <w:r>
        <w:rPr>
          <w:rFonts w:ascii="Calibri" w:hAnsi="Calibri" w:cs="Calibri"/>
          <w:sz w:val="16"/>
          <w:szCs w:val="16"/>
        </w:rPr>
        <w:t>a</w:t>
      </w:r>
      <w:r>
        <w:rPr>
          <w:rFonts w:ascii="Calibri" w:hAnsi="Calibri" w:cs="Calibri"/>
          <w:spacing w:val="-1"/>
          <w:sz w:val="16"/>
          <w:szCs w:val="16"/>
        </w:rPr>
        <w:t>nı</w:t>
      </w:r>
      <w:r>
        <w:rPr>
          <w:rFonts w:ascii="Calibri" w:hAnsi="Calibri" w:cs="Calibri"/>
          <w:sz w:val="16"/>
          <w:szCs w:val="16"/>
        </w:rPr>
        <w:t>n b</w:t>
      </w:r>
      <w:r>
        <w:rPr>
          <w:rFonts w:ascii="Calibri" w:hAnsi="Calibri" w:cs="Calibri"/>
          <w:spacing w:val="-1"/>
          <w:sz w:val="16"/>
          <w:szCs w:val="16"/>
        </w:rPr>
        <w:t>ul</w:t>
      </w:r>
      <w:r>
        <w:rPr>
          <w:rFonts w:ascii="Calibri" w:hAnsi="Calibri" w:cs="Calibri"/>
          <w:spacing w:val="1"/>
          <w:sz w:val="16"/>
          <w:szCs w:val="16"/>
        </w:rPr>
        <w:t>g</w:t>
      </w:r>
      <w:r>
        <w:rPr>
          <w:rFonts w:ascii="Calibri" w:hAnsi="Calibri" w:cs="Calibri"/>
          <w:sz w:val="16"/>
          <w:szCs w:val="16"/>
        </w:rPr>
        <w:t>u</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 xml:space="preserve">an </w:t>
      </w:r>
      <w:r>
        <w:rPr>
          <w:rFonts w:ascii="Calibri" w:hAnsi="Calibri" w:cs="Calibri"/>
          <w:spacing w:val="-1"/>
          <w:sz w:val="16"/>
          <w:szCs w:val="16"/>
        </w:rPr>
        <w:t>y</w:t>
      </w:r>
      <w:r>
        <w:rPr>
          <w:rFonts w:ascii="Calibri" w:hAnsi="Calibri" w:cs="Calibri"/>
          <w:spacing w:val="1"/>
          <w:sz w:val="16"/>
          <w:szCs w:val="16"/>
        </w:rPr>
        <w:t>o</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 xml:space="preserve"> ç</w:t>
      </w:r>
      <w:r>
        <w:rPr>
          <w:rFonts w:ascii="Calibri" w:hAnsi="Calibri" w:cs="Calibri"/>
          <w:spacing w:val="-1"/>
          <w:sz w:val="16"/>
          <w:szCs w:val="16"/>
        </w:rPr>
        <w:t>ık</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rPr>
        <w:t>ak</w:t>
      </w:r>
      <w:r>
        <w:rPr>
          <w:rFonts w:ascii="Calibri" w:hAnsi="Calibri" w:cs="Calibri"/>
          <w:spacing w:val="2"/>
          <w:sz w:val="16"/>
          <w:szCs w:val="16"/>
        </w:rPr>
        <w:t xml:space="preserve"> a</w:t>
      </w:r>
      <w:r>
        <w:rPr>
          <w:rFonts w:ascii="Calibri" w:hAnsi="Calibri" w:cs="Calibri"/>
          <w:spacing w:val="-1"/>
          <w:sz w:val="16"/>
          <w:szCs w:val="16"/>
        </w:rPr>
        <w:t>yırı</w:t>
      </w:r>
      <w:r>
        <w:rPr>
          <w:rFonts w:ascii="Calibri" w:hAnsi="Calibri" w:cs="Calibri"/>
          <w:spacing w:val="1"/>
          <w:sz w:val="16"/>
          <w:szCs w:val="16"/>
        </w:rPr>
        <w:t>c</w:t>
      </w:r>
      <w:r>
        <w:rPr>
          <w:rFonts w:ascii="Calibri" w:hAnsi="Calibri" w:cs="Calibri"/>
          <w:sz w:val="16"/>
          <w:szCs w:val="16"/>
        </w:rPr>
        <w:t xml:space="preserve">ı </w:t>
      </w:r>
      <w:r>
        <w:rPr>
          <w:rFonts w:ascii="Calibri" w:hAnsi="Calibri" w:cs="Calibri"/>
          <w:spacing w:val="-1"/>
          <w:sz w:val="16"/>
          <w:szCs w:val="16"/>
        </w:rPr>
        <w:t>t</w:t>
      </w:r>
      <w:r>
        <w:rPr>
          <w:rFonts w:ascii="Calibri" w:hAnsi="Calibri" w:cs="Calibri"/>
          <w:sz w:val="16"/>
          <w:szCs w:val="16"/>
        </w:rPr>
        <w:t>a</w:t>
      </w:r>
      <w:r>
        <w:rPr>
          <w:rFonts w:ascii="Calibri" w:hAnsi="Calibri" w:cs="Calibri"/>
          <w:spacing w:val="2"/>
          <w:sz w:val="16"/>
          <w:szCs w:val="16"/>
        </w:rPr>
        <w:t>n</w:t>
      </w:r>
      <w:r>
        <w:rPr>
          <w:rFonts w:ascii="Calibri" w:hAnsi="Calibri" w:cs="Calibri"/>
          <w:sz w:val="16"/>
          <w:szCs w:val="16"/>
        </w:rPr>
        <w:t xml:space="preserve">ı </w:t>
      </w:r>
      <w:r>
        <w:rPr>
          <w:rFonts w:ascii="Calibri" w:hAnsi="Calibri" w:cs="Calibri"/>
          <w:spacing w:val="-1"/>
          <w:sz w:val="16"/>
          <w:szCs w:val="16"/>
        </w:rPr>
        <w:t>v</w:t>
      </w:r>
      <w:r>
        <w:rPr>
          <w:rFonts w:ascii="Calibri" w:hAnsi="Calibri" w:cs="Calibri"/>
          <w:sz w:val="16"/>
          <w:szCs w:val="16"/>
        </w:rPr>
        <w:t xml:space="preserve">e </w:t>
      </w:r>
      <w:r>
        <w:rPr>
          <w:rFonts w:ascii="Calibri" w:hAnsi="Calibri" w:cs="Calibri"/>
          <w:spacing w:val="-1"/>
          <w:sz w:val="16"/>
          <w:szCs w:val="16"/>
        </w:rPr>
        <w:t>te</w:t>
      </w:r>
      <w:r>
        <w:rPr>
          <w:rFonts w:ascii="Calibri" w:hAnsi="Calibri" w:cs="Calibri"/>
          <w:sz w:val="16"/>
          <w:szCs w:val="16"/>
        </w:rPr>
        <w:t>d</w:t>
      </w:r>
      <w:r>
        <w:rPr>
          <w:rFonts w:ascii="Calibri" w:hAnsi="Calibri" w:cs="Calibri"/>
          <w:spacing w:val="-1"/>
          <w:sz w:val="16"/>
          <w:szCs w:val="16"/>
        </w:rPr>
        <w:t>a</w:t>
      </w:r>
      <w:r>
        <w:rPr>
          <w:rFonts w:ascii="Calibri" w:hAnsi="Calibri" w:cs="Calibri"/>
          <w:spacing w:val="2"/>
          <w:sz w:val="16"/>
          <w:szCs w:val="16"/>
        </w:rPr>
        <w:t>v</w:t>
      </w:r>
      <w:r>
        <w:rPr>
          <w:rFonts w:ascii="Calibri" w:hAnsi="Calibri" w:cs="Calibri"/>
          <w:sz w:val="16"/>
          <w:szCs w:val="16"/>
        </w:rPr>
        <w:t xml:space="preserve">i </w:t>
      </w:r>
      <w:r>
        <w:rPr>
          <w:rFonts w:ascii="Calibri" w:hAnsi="Calibri" w:cs="Calibri"/>
          <w:spacing w:val="-1"/>
          <w:sz w:val="16"/>
          <w:szCs w:val="16"/>
        </w:rPr>
        <w:t>y</w:t>
      </w:r>
      <w:r>
        <w:rPr>
          <w:rFonts w:ascii="Calibri" w:hAnsi="Calibri" w:cs="Calibri"/>
          <w:spacing w:val="1"/>
          <w:sz w:val="16"/>
          <w:szCs w:val="16"/>
        </w:rPr>
        <w:t>e</w:t>
      </w:r>
      <w:r>
        <w:rPr>
          <w:rFonts w:ascii="Calibri" w:hAnsi="Calibri" w:cs="Calibri"/>
          <w:spacing w:val="-1"/>
          <w:sz w:val="16"/>
          <w:szCs w:val="16"/>
        </w:rPr>
        <w:t>ter</w:t>
      </w:r>
      <w:r>
        <w:rPr>
          <w:rFonts w:ascii="Calibri" w:hAnsi="Calibri" w:cs="Calibri"/>
          <w:spacing w:val="1"/>
          <w:sz w:val="16"/>
          <w:szCs w:val="16"/>
        </w:rPr>
        <w:t>l</w:t>
      </w:r>
      <w:r>
        <w:rPr>
          <w:rFonts w:ascii="Calibri" w:hAnsi="Calibri" w:cs="Calibri"/>
          <w:spacing w:val="-1"/>
          <w:sz w:val="16"/>
          <w:szCs w:val="16"/>
        </w:rPr>
        <w:t>ili</w:t>
      </w:r>
      <w:r>
        <w:rPr>
          <w:rFonts w:ascii="Calibri" w:hAnsi="Calibri" w:cs="Calibri"/>
          <w:spacing w:val="1"/>
          <w:sz w:val="16"/>
          <w:szCs w:val="16"/>
        </w:rPr>
        <w:t>ğ</w:t>
      </w:r>
      <w:r>
        <w:rPr>
          <w:rFonts w:ascii="Calibri" w:hAnsi="Calibri" w:cs="Calibri"/>
          <w:spacing w:val="-1"/>
          <w:sz w:val="16"/>
          <w:szCs w:val="16"/>
        </w:rPr>
        <w:t>i</w:t>
      </w:r>
      <w:r>
        <w:rPr>
          <w:rFonts w:ascii="Calibri" w:hAnsi="Calibri" w:cs="Calibri"/>
          <w:sz w:val="16"/>
          <w:szCs w:val="16"/>
          <w:lang w:val="it-IT"/>
        </w:rPr>
        <w:t>ni d</w:t>
      </w:r>
      <w:r>
        <w:rPr>
          <w:rFonts w:ascii="Calibri" w:hAnsi="Calibri" w:cs="Calibri"/>
          <w:spacing w:val="-1"/>
          <w:sz w:val="16"/>
          <w:szCs w:val="16"/>
        </w:rPr>
        <w:t>e</w:t>
      </w:r>
      <w:r>
        <w:rPr>
          <w:rFonts w:ascii="Calibri" w:hAnsi="Calibri" w:cs="Calibri"/>
          <w:spacing w:val="1"/>
          <w:sz w:val="16"/>
          <w:szCs w:val="16"/>
        </w:rPr>
        <w:t>ğ</w:t>
      </w:r>
      <w:r>
        <w:rPr>
          <w:rFonts w:ascii="Calibri" w:hAnsi="Calibri" w:cs="Calibri"/>
          <w:spacing w:val="-1"/>
          <w:sz w:val="16"/>
          <w:szCs w:val="16"/>
        </w:rPr>
        <w:t>er</w:t>
      </w:r>
      <w:r>
        <w:rPr>
          <w:rFonts w:ascii="Calibri" w:hAnsi="Calibri" w:cs="Calibri"/>
          <w:spacing w:val="1"/>
          <w:sz w:val="16"/>
          <w:szCs w:val="16"/>
        </w:rPr>
        <w:t>l</w:t>
      </w:r>
      <w:r>
        <w:rPr>
          <w:rFonts w:ascii="Calibri" w:hAnsi="Calibri" w:cs="Calibri"/>
          <w:spacing w:val="-1"/>
          <w:sz w:val="16"/>
          <w:szCs w:val="16"/>
        </w:rPr>
        <w:t>e</w:t>
      </w:r>
      <w:r>
        <w:rPr>
          <w:rFonts w:ascii="Calibri" w:hAnsi="Calibri" w:cs="Calibri"/>
          <w:sz w:val="16"/>
          <w:szCs w:val="16"/>
        </w:rPr>
        <w:t>n</w:t>
      </w:r>
      <w:r>
        <w:rPr>
          <w:rFonts w:ascii="Calibri" w:hAnsi="Calibri" w:cs="Calibri"/>
          <w:spacing w:val="-1"/>
          <w:sz w:val="16"/>
          <w:szCs w:val="16"/>
        </w:rPr>
        <w:t>dir</w:t>
      </w:r>
      <w:r>
        <w:rPr>
          <w:rFonts w:ascii="Calibri" w:hAnsi="Calibri" w:cs="Calibri"/>
          <w:spacing w:val="1"/>
          <w:sz w:val="16"/>
          <w:szCs w:val="16"/>
        </w:rPr>
        <w:t>m</w:t>
      </w:r>
      <w:r>
        <w:rPr>
          <w:rFonts w:ascii="Calibri" w:hAnsi="Calibri" w:cs="Calibri"/>
          <w:spacing w:val="-1"/>
          <w:sz w:val="16"/>
          <w:szCs w:val="16"/>
        </w:rPr>
        <w:t>ektir</w:t>
      </w:r>
      <w:r>
        <w:rPr>
          <w:rFonts w:ascii="Calibri" w:hAnsi="Calibri" w:cs="Calibri"/>
          <w:sz w:val="16"/>
          <w:szCs w:val="16"/>
        </w:rPr>
        <w:t>. İ</w:t>
      </w:r>
      <w:r>
        <w:rPr>
          <w:rFonts w:ascii="Calibri" w:hAnsi="Calibri" w:cs="Calibri"/>
          <w:spacing w:val="-1"/>
          <w:sz w:val="16"/>
          <w:szCs w:val="16"/>
        </w:rPr>
        <w:t>ki</w:t>
      </w:r>
      <w:r>
        <w:rPr>
          <w:rFonts w:ascii="Calibri" w:hAnsi="Calibri" w:cs="Calibri"/>
          <w:sz w:val="16"/>
          <w:szCs w:val="16"/>
        </w:rPr>
        <w:t>n</w:t>
      </w:r>
      <w:r>
        <w:rPr>
          <w:rFonts w:ascii="Calibri" w:hAnsi="Calibri" w:cs="Calibri"/>
          <w:spacing w:val="1"/>
          <w:sz w:val="16"/>
          <w:szCs w:val="16"/>
        </w:rPr>
        <w:t>c</w:t>
      </w:r>
      <w:r>
        <w:rPr>
          <w:rFonts w:ascii="Calibri" w:hAnsi="Calibri" w:cs="Calibri"/>
          <w:sz w:val="16"/>
          <w:szCs w:val="16"/>
        </w:rPr>
        <w:t>i b</w:t>
      </w:r>
      <w:r>
        <w:rPr>
          <w:rFonts w:ascii="Calibri" w:hAnsi="Calibri" w:cs="Calibri"/>
          <w:spacing w:val="1"/>
          <w:sz w:val="16"/>
          <w:szCs w:val="16"/>
          <w:lang w:val="sv-SE"/>
        </w:rPr>
        <w:t>ö</w:t>
      </w:r>
      <w:r>
        <w:rPr>
          <w:rFonts w:ascii="Calibri" w:hAnsi="Calibri" w:cs="Calibri"/>
          <w:spacing w:val="-1"/>
          <w:sz w:val="16"/>
          <w:szCs w:val="16"/>
        </w:rPr>
        <w:t>l</w:t>
      </w:r>
      <w:r>
        <w:rPr>
          <w:rFonts w:ascii="Calibri" w:hAnsi="Calibri" w:cs="Calibri"/>
          <w:sz w:val="16"/>
          <w:szCs w:val="16"/>
        </w:rPr>
        <w:t xml:space="preserve">üm </w:t>
      </w:r>
      <w:r>
        <w:rPr>
          <w:rFonts w:ascii="Calibri" w:hAnsi="Calibri" w:cs="Calibri"/>
          <w:spacing w:val="1"/>
          <w:sz w:val="16"/>
          <w:szCs w:val="16"/>
        </w:rPr>
        <w:t>E</w:t>
      </w:r>
      <w:r>
        <w:rPr>
          <w:rFonts w:ascii="Calibri" w:hAnsi="Calibri" w:cs="Calibri"/>
          <w:sz w:val="16"/>
          <w:szCs w:val="16"/>
        </w:rPr>
        <w:t>KG d</w:t>
      </w:r>
      <w:r>
        <w:rPr>
          <w:rFonts w:ascii="Calibri" w:hAnsi="Calibri" w:cs="Calibri"/>
          <w:spacing w:val="-1"/>
          <w:sz w:val="16"/>
          <w:szCs w:val="16"/>
        </w:rPr>
        <w:t>e</w:t>
      </w:r>
      <w:r>
        <w:rPr>
          <w:rFonts w:ascii="Calibri" w:hAnsi="Calibri" w:cs="Calibri"/>
          <w:spacing w:val="1"/>
          <w:sz w:val="16"/>
          <w:szCs w:val="16"/>
        </w:rPr>
        <w:t>ğ</w:t>
      </w:r>
      <w:r>
        <w:rPr>
          <w:rFonts w:ascii="Calibri" w:hAnsi="Calibri" w:cs="Calibri"/>
          <w:spacing w:val="-1"/>
          <w:sz w:val="16"/>
          <w:szCs w:val="16"/>
        </w:rPr>
        <w:t>erle</w:t>
      </w:r>
      <w:r>
        <w:rPr>
          <w:rFonts w:ascii="Calibri" w:hAnsi="Calibri" w:cs="Calibri"/>
          <w:sz w:val="16"/>
          <w:szCs w:val="16"/>
        </w:rPr>
        <w:t>n</w:t>
      </w:r>
      <w:r>
        <w:rPr>
          <w:rFonts w:ascii="Calibri" w:hAnsi="Calibri" w:cs="Calibri"/>
          <w:spacing w:val="-1"/>
          <w:sz w:val="16"/>
          <w:szCs w:val="16"/>
        </w:rPr>
        <w:t>dir</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s</w:t>
      </w:r>
      <w:r>
        <w:rPr>
          <w:rFonts w:ascii="Calibri" w:hAnsi="Calibri" w:cs="Calibri"/>
          <w:spacing w:val="-1"/>
          <w:sz w:val="16"/>
          <w:szCs w:val="16"/>
        </w:rPr>
        <w:t>i</w:t>
      </w:r>
      <w:r>
        <w:rPr>
          <w:rFonts w:ascii="Calibri" w:hAnsi="Calibri" w:cs="Calibri"/>
          <w:sz w:val="16"/>
          <w:szCs w:val="16"/>
        </w:rPr>
        <w:t>d</w:t>
      </w:r>
      <w:r>
        <w:rPr>
          <w:rFonts w:ascii="Calibri" w:hAnsi="Calibri" w:cs="Calibri"/>
          <w:spacing w:val="-1"/>
          <w:sz w:val="16"/>
          <w:szCs w:val="16"/>
        </w:rPr>
        <w:t>ir</w:t>
      </w:r>
      <w:r>
        <w:rPr>
          <w:rFonts w:ascii="Calibri" w:hAnsi="Calibri" w:cs="Calibri"/>
          <w:sz w:val="16"/>
          <w:szCs w:val="16"/>
        </w:rPr>
        <w:t xml:space="preserve">. </w:t>
      </w:r>
      <w:r>
        <w:rPr>
          <w:rFonts w:ascii="Calibri" w:hAnsi="Calibri" w:cs="Calibri"/>
          <w:spacing w:val="-1"/>
          <w:sz w:val="16"/>
          <w:szCs w:val="16"/>
        </w:rPr>
        <w:t>B</w:t>
      </w:r>
      <w:r>
        <w:rPr>
          <w:rFonts w:ascii="Calibri" w:hAnsi="Calibri" w:cs="Calibri"/>
          <w:sz w:val="16"/>
          <w:szCs w:val="16"/>
        </w:rPr>
        <w:t>u a</w:t>
      </w:r>
      <w:r>
        <w:rPr>
          <w:rFonts w:ascii="Calibri" w:hAnsi="Calibri" w:cs="Calibri"/>
          <w:spacing w:val="-1"/>
          <w:sz w:val="16"/>
          <w:szCs w:val="16"/>
        </w:rPr>
        <w:t>ş</w:t>
      </w:r>
      <w:r>
        <w:rPr>
          <w:rFonts w:ascii="Calibri" w:hAnsi="Calibri" w:cs="Calibri"/>
          <w:sz w:val="16"/>
          <w:szCs w:val="16"/>
        </w:rPr>
        <w:t>a</w:t>
      </w:r>
      <w:r>
        <w:rPr>
          <w:rFonts w:ascii="Calibri" w:hAnsi="Calibri" w:cs="Calibri"/>
          <w:spacing w:val="1"/>
          <w:sz w:val="16"/>
          <w:szCs w:val="16"/>
        </w:rPr>
        <w:t>m</w:t>
      </w:r>
      <w:r>
        <w:rPr>
          <w:rFonts w:ascii="Calibri" w:hAnsi="Calibri" w:cs="Calibri"/>
          <w:sz w:val="16"/>
          <w:szCs w:val="16"/>
        </w:rPr>
        <w:t>a</w:t>
      </w:r>
      <w:r>
        <w:rPr>
          <w:rFonts w:ascii="Calibri" w:hAnsi="Calibri" w:cs="Calibri"/>
          <w:spacing w:val="-1"/>
          <w:sz w:val="16"/>
          <w:szCs w:val="16"/>
        </w:rPr>
        <w:t>d</w:t>
      </w:r>
      <w:r>
        <w:rPr>
          <w:rFonts w:ascii="Calibri" w:hAnsi="Calibri" w:cs="Calibri"/>
          <w:sz w:val="16"/>
          <w:szCs w:val="16"/>
        </w:rPr>
        <w:t xml:space="preserve">a </w:t>
      </w:r>
      <w:r>
        <w:rPr>
          <w:rFonts w:ascii="Calibri" w:hAnsi="Calibri" w:cs="Calibri"/>
          <w:spacing w:val="-1"/>
          <w:sz w:val="16"/>
          <w:szCs w:val="16"/>
          <w:lang w:val="sv-SE"/>
        </w:rPr>
        <w:t>ö</w:t>
      </w:r>
      <w:r>
        <w:rPr>
          <w:rFonts w:ascii="Calibri" w:hAnsi="Calibri" w:cs="Calibri"/>
          <w:spacing w:val="3"/>
          <w:sz w:val="16"/>
          <w:szCs w:val="16"/>
        </w:rPr>
        <w:t>ğ</w:t>
      </w:r>
      <w:r>
        <w:rPr>
          <w:rFonts w:ascii="Calibri" w:hAnsi="Calibri" w:cs="Calibri"/>
          <w:spacing w:val="-1"/>
          <w:sz w:val="16"/>
          <w:szCs w:val="16"/>
        </w:rPr>
        <w:t>re</w:t>
      </w:r>
      <w:r>
        <w:rPr>
          <w:rFonts w:ascii="Calibri" w:hAnsi="Calibri" w:cs="Calibri"/>
          <w:sz w:val="16"/>
          <w:szCs w:val="16"/>
        </w:rPr>
        <w:t>n</w:t>
      </w:r>
      <w:r>
        <w:rPr>
          <w:rFonts w:ascii="Calibri" w:hAnsi="Calibri" w:cs="Calibri"/>
          <w:spacing w:val="-1"/>
          <w:sz w:val="16"/>
          <w:szCs w:val="16"/>
        </w:rPr>
        <w:t>ciy</w:t>
      </w:r>
      <w:r>
        <w:rPr>
          <w:rFonts w:ascii="Calibri" w:hAnsi="Calibri" w:cs="Calibri"/>
          <w:sz w:val="16"/>
          <w:szCs w:val="16"/>
        </w:rPr>
        <w:t>e d</w:t>
      </w:r>
      <w:r>
        <w:rPr>
          <w:rFonts w:ascii="Calibri" w:hAnsi="Calibri" w:cs="Calibri"/>
          <w:spacing w:val="-1"/>
          <w:sz w:val="16"/>
          <w:szCs w:val="16"/>
        </w:rPr>
        <w:t>a</w:t>
      </w:r>
      <w:r>
        <w:rPr>
          <w:rFonts w:ascii="Calibri" w:hAnsi="Calibri" w:cs="Calibri"/>
          <w:sz w:val="16"/>
          <w:szCs w:val="16"/>
          <w:lang w:val="it-IT"/>
        </w:rPr>
        <w:t xml:space="preserve">ha </w:t>
      </w:r>
      <w:r>
        <w:rPr>
          <w:rFonts w:ascii="Calibri" w:hAnsi="Calibri" w:cs="Calibri"/>
          <w:spacing w:val="-1"/>
          <w:sz w:val="16"/>
          <w:szCs w:val="16"/>
          <w:lang w:val="sv-SE"/>
        </w:rPr>
        <w:t>ö</w:t>
      </w:r>
      <w:r>
        <w:rPr>
          <w:rFonts w:ascii="Calibri" w:hAnsi="Calibri" w:cs="Calibri"/>
          <w:sz w:val="16"/>
          <w:szCs w:val="16"/>
        </w:rPr>
        <w:t>n</w:t>
      </w:r>
      <w:r>
        <w:rPr>
          <w:rFonts w:ascii="Calibri" w:hAnsi="Calibri" w:cs="Calibri"/>
          <w:spacing w:val="1"/>
          <w:sz w:val="16"/>
          <w:szCs w:val="16"/>
        </w:rPr>
        <w:t>c</w:t>
      </w:r>
      <w:r>
        <w:rPr>
          <w:rFonts w:ascii="Calibri" w:hAnsi="Calibri" w:cs="Calibri"/>
          <w:sz w:val="16"/>
          <w:szCs w:val="16"/>
        </w:rPr>
        <w:t xml:space="preserve">e </w:t>
      </w:r>
      <w:r>
        <w:rPr>
          <w:rFonts w:ascii="Calibri" w:hAnsi="Calibri" w:cs="Calibri"/>
          <w:spacing w:val="-1"/>
          <w:sz w:val="16"/>
          <w:szCs w:val="16"/>
        </w:rPr>
        <w:t>k</w:t>
      </w:r>
      <w:r>
        <w:rPr>
          <w:rFonts w:ascii="Calibri" w:hAnsi="Calibri" w:cs="Calibri"/>
          <w:spacing w:val="2"/>
          <w:sz w:val="16"/>
          <w:szCs w:val="16"/>
        </w:rPr>
        <w:t>a</w:t>
      </w:r>
      <w:r>
        <w:rPr>
          <w:rFonts w:ascii="Calibri" w:hAnsi="Calibri" w:cs="Calibri"/>
          <w:spacing w:val="-1"/>
          <w:sz w:val="16"/>
          <w:szCs w:val="16"/>
        </w:rPr>
        <w:t>r</w:t>
      </w:r>
      <w:r>
        <w:rPr>
          <w:rFonts w:ascii="Calibri" w:hAnsi="Calibri" w:cs="Calibri"/>
          <w:sz w:val="16"/>
          <w:szCs w:val="16"/>
        </w:rPr>
        <w:t>ş</w:t>
      </w:r>
      <w:r>
        <w:rPr>
          <w:rFonts w:ascii="Calibri" w:hAnsi="Calibri" w:cs="Calibri"/>
          <w:spacing w:val="-1"/>
          <w:sz w:val="16"/>
          <w:szCs w:val="16"/>
        </w:rPr>
        <w:t>ıl</w:t>
      </w:r>
      <w:r>
        <w:rPr>
          <w:rFonts w:ascii="Calibri" w:hAnsi="Calibri" w:cs="Calibri"/>
          <w:sz w:val="16"/>
          <w:szCs w:val="16"/>
        </w:rPr>
        <w:t>a</w:t>
      </w:r>
      <w:r>
        <w:rPr>
          <w:rFonts w:ascii="Calibri" w:hAnsi="Calibri" w:cs="Calibri"/>
          <w:spacing w:val="-1"/>
          <w:sz w:val="16"/>
          <w:szCs w:val="16"/>
        </w:rPr>
        <w:t>ş</w:t>
      </w:r>
      <w:r>
        <w:rPr>
          <w:rFonts w:ascii="Calibri" w:hAnsi="Calibri" w:cs="Calibri"/>
          <w:spacing w:val="1"/>
          <w:sz w:val="16"/>
          <w:szCs w:val="16"/>
        </w:rPr>
        <w:t>m</w:t>
      </w:r>
      <w:r>
        <w:rPr>
          <w:rFonts w:ascii="Calibri" w:hAnsi="Calibri" w:cs="Calibri"/>
          <w:sz w:val="16"/>
          <w:szCs w:val="16"/>
        </w:rPr>
        <w:t>a</w:t>
      </w:r>
      <w:r>
        <w:rPr>
          <w:rFonts w:ascii="Calibri" w:hAnsi="Calibri" w:cs="Calibri"/>
          <w:spacing w:val="-1"/>
          <w:sz w:val="16"/>
          <w:szCs w:val="16"/>
        </w:rPr>
        <w:t>dı</w:t>
      </w:r>
      <w:r>
        <w:rPr>
          <w:rFonts w:ascii="Calibri" w:hAnsi="Calibri" w:cs="Calibri"/>
          <w:spacing w:val="1"/>
          <w:sz w:val="16"/>
          <w:szCs w:val="16"/>
        </w:rPr>
        <w:t>ğ</w:t>
      </w:r>
      <w:r>
        <w:rPr>
          <w:rFonts w:ascii="Calibri" w:hAnsi="Calibri" w:cs="Calibri"/>
          <w:sz w:val="16"/>
          <w:szCs w:val="16"/>
        </w:rPr>
        <w:t>ı  b</w:t>
      </w:r>
      <w:r>
        <w:rPr>
          <w:rFonts w:ascii="Calibri" w:hAnsi="Calibri" w:cs="Calibri"/>
          <w:spacing w:val="1"/>
          <w:sz w:val="16"/>
          <w:szCs w:val="16"/>
        </w:rPr>
        <w:t>i</w:t>
      </w:r>
      <w:r>
        <w:rPr>
          <w:rFonts w:ascii="Calibri" w:hAnsi="Calibri" w:cs="Calibri"/>
          <w:sz w:val="16"/>
          <w:szCs w:val="16"/>
        </w:rPr>
        <w:t xml:space="preserve">r  </w:t>
      </w:r>
      <w:r>
        <w:rPr>
          <w:rFonts w:ascii="Calibri" w:hAnsi="Calibri" w:cs="Calibri"/>
          <w:spacing w:val="4"/>
          <w:sz w:val="16"/>
          <w:szCs w:val="16"/>
        </w:rPr>
        <w:t>E</w:t>
      </w:r>
      <w:r>
        <w:rPr>
          <w:rFonts w:ascii="Calibri" w:hAnsi="Calibri" w:cs="Calibri"/>
          <w:sz w:val="16"/>
          <w:szCs w:val="16"/>
        </w:rPr>
        <w:t xml:space="preserve">KG </w:t>
      </w:r>
      <w:r>
        <w:rPr>
          <w:rFonts w:ascii="Calibri" w:hAnsi="Calibri" w:cs="Calibri"/>
          <w:spacing w:val="-1"/>
          <w:sz w:val="16"/>
          <w:szCs w:val="16"/>
          <w:lang w:val="sv-SE"/>
        </w:rPr>
        <w:t>ö</w:t>
      </w:r>
      <w:r>
        <w:rPr>
          <w:rFonts w:ascii="Calibri" w:hAnsi="Calibri" w:cs="Calibri"/>
          <w:spacing w:val="-1"/>
          <w:sz w:val="16"/>
          <w:szCs w:val="16"/>
        </w:rPr>
        <w:t>r</w:t>
      </w:r>
      <w:r>
        <w:rPr>
          <w:rFonts w:ascii="Calibri" w:hAnsi="Calibri" w:cs="Calibri"/>
          <w:sz w:val="16"/>
          <w:szCs w:val="16"/>
        </w:rPr>
        <w:t>n</w:t>
      </w:r>
      <w:r>
        <w:rPr>
          <w:rFonts w:ascii="Calibri" w:hAnsi="Calibri" w:cs="Calibri"/>
          <w:spacing w:val="-1"/>
          <w:sz w:val="16"/>
          <w:szCs w:val="16"/>
        </w:rPr>
        <w:t>e</w:t>
      </w:r>
      <w:r>
        <w:rPr>
          <w:rFonts w:ascii="Calibri" w:hAnsi="Calibri" w:cs="Calibri"/>
          <w:spacing w:val="1"/>
          <w:sz w:val="16"/>
          <w:szCs w:val="16"/>
        </w:rPr>
        <w:t>ğ</w:t>
      </w:r>
      <w:r>
        <w:rPr>
          <w:rFonts w:ascii="Calibri" w:hAnsi="Calibri" w:cs="Calibri"/>
          <w:sz w:val="16"/>
          <w:szCs w:val="16"/>
        </w:rPr>
        <w:t xml:space="preserve">i  </w:t>
      </w:r>
      <w:r>
        <w:rPr>
          <w:rFonts w:ascii="Calibri" w:hAnsi="Calibri" w:cs="Calibri"/>
          <w:spacing w:val="-1"/>
          <w:sz w:val="16"/>
          <w:szCs w:val="16"/>
        </w:rPr>
        <w:t>v</w:t>
      </w:r>
      <w:r>
        <w:rPr>
          <w:rFonts w:ascii="Calibri" w:hAnsi="Calibri" w:cs="Calibri"/>
          <w:spacing w:val="1"/>
          <w:sz w:val="16"/>
          <w:szCs w:val="16"/>
        </w:rPr>
        <w:t>e</w:t>
      </w:r>
      <w:r>
        <w:rPr>
          <w:rFonts w:ascii="Calibri" w:hAnsi="Calibri" w:cs="Calibri"/>
          <w:spacing w:val="-1"/>
          <w:sz w:val="16"/>
          <w:szCs w:val="16"/>
        </w:rPr>
        <w:t>ril</w:t>
      </w:r>
      <w:r>
        <w:rPr>
          <w:rFonts w:ascii="Calibri" w:hAnsi="Calibri" w:cs="Calibri"/>
          <w:spacing w:val="1"/>
          <w:sz w:val="16"/>
          <w:szCs w:val="16"/>
        </w:rPr>
        <w:t>m</w:t>
      </w:r>
      <w:r>
        <w:rPr>
          <w:rFonts w:ascii="Calibri" w:hAnsi="Calibri" w:cs="Calibri"/>
          <w:spacing w:val="-1"/>
          <w:sz w:val="16"/>
          <w:szCs w:val="16"/>
        </w:rPr>
        <w:t>ekte</w:t>
      </w:r>
      <w:r>
        <w:rPr>
          <w:rFonts w:ascii="Calibri" w:hAnsi="Calibri" w:cs="Calibri"/>
          <w:sz w:val="16"/>
          <w:szCs w:val="16"/>
        </w:rPr>
        <w:t xml:space="preserve">, bu </w:t>
      </w:r>
      <w:r>
        <w:rPr>
          <w:rFonts w:ascii="Calibri" w:hAnsi="Calibri" w:cs="Calibri"/>
          <w:spacing w:val="1"/>
          <w:sz w:val="16"/>
          <w:szCs w:val="16"/>
        </w:rPr>
        <w:t>E</w:t>
      </w:r>
      <w:r>
        <w:rPr>
          <w:rFonts w:ascii="Calibri" w:hAnsi="Calibri" w:cs="Calibri"/>
          <w:sz w:val="16"/>
          <w:szCs w:val="16"/>
        </w:rPr>
        <w:t xml:space="preserve">KG’yi </w:t>
      </w:r>
      <w:r>
        <w:rPr>
          <w:rFonts w:ascii="Calibri" w:hAnsi="Calibri" w:cs="Calibri"/>
          <w:spacing w:val="-1"/>
          <w:sz w:val="16"/>
          <w:szCs w:val="16"/>
        </w:rPr>
        <w:t>yor</w:t>
      </w:r>
      <w:r>
        <w:rPr>
          <w:rFonts w:ascii="Calibri" w:hAnsi="Calibri" w:cs="Calibri"/>
          <w:sz w:val="16"/>
          <w:szCs w:val="16"/>
        </w:rPr>
        <w:t>um</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m</w:t>
      </w:r>
      <w:r>
        <w:rPr>
          <w:rFonts w:ascii="Calibri" w:hAnsi="Calibri" w:cs="Calibri"/>
          <w:sz w:val="16"/>
          <w:szCs w:val="16"/>
        </w:rPr>
        <w:t>a</w:t>
      </w:r>
      <w:r>
        <w:rPr>
          <w:rFonts w:ascii="Calibri" w:hAnsi="Calibri" w:cs="Calibri"/>
          <w:spacing w:val="-1"/>
          <w:sz w:val="16"/>
          <w:szCs w:val="16"/>
        </w:rPr>
        <w:t>s</w:t>
      </w:r>
      <w:r>
        <w:rPr>
          <w:rFonts w:ascii="Calibri" w:hAnsi="Calibri" w:cs="Calibri"/>
          <w:sz w:val="16"/>
          <w:szCs w:val="16"/>
        </w:rPr>
        <w:t xml:space="preserve">ı </w:t>
      </w:r>
      <w:r>
        <w:rPr>
          <w:rFonts w:ascii="Calibri" w:hAnsi="Calibri" w:cs="Calibri"/>
          <w:spacing w:val="-1"/>
          <w:sz w:val="16"/>
          <w:szCs w:val="16"/>
        </w:rPr>
        <w:t>v</w:t>
      </w:r>
      <w:r>
        <w:rPr>
          <w:rFonts w:ascii="Calibri" w:hAnsi="Calibri" w:cs="Calibri"/>
          <w:sz w:val="16"/>
          <w:szCs w:val="16"/>
        </w:rPr>
        <w:t>e b</w:t>
      </w:r>
      <w:r>
        <w:rPr>
          <w:rFonts w:ascii="Calibri" w:hAnsi="Calibri" w:cs="Calibri"/>
          <w:spacing w:val="-1"/>
          <w:sz w:val="16"/>
          <w:szCs w:val="16"/>
        </w:rPr>
        <w:t>ul</w:t>
      </w:r>
      <w:r>
        <w:rPr>
          <w:rFonts w:ascii="Calibri" w:hAnsi="Calibri" w:cs="Calibri"/>
          <w:spacing w:val="1"/>
          <w:sz w:val="16"/>
          <w:szCs w:val="16"/>
        </w:rPr>
        <w:t>g</w:t>
      </w:r>
      <w:r>
        <w:rPr>
          <w:rFonts w:ascii="Calibri" w:hAnsi="Calibri" w:cs="Calibri"/>
          <w:sz w:val="16"/>
          <w:szCs w:val="16"/>
        </w:rPr>
        <w:t>u</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rPr>
        <w:t>d</w:t>
      </w:r>
      <w:r>
        <w:rPr>
          <w:rFonts w:ascii="Calibri" w:hAnsi="Calibri" w:cs="Calibri"/>
          <w:spacing w:val="-1"/>
          <w:sz w:val="16"/>
          <w:szCs w:val="16"/>
        </w:rPr>
        <w:t>a</w:t>
      </w:r>
      <w:r>
        <w:rPr>
          <w:rFonts w:ascii="Calibri" w:hAnsi="Calibri" w:cs="Calibri"/>
          <w:sz w:val="16"/>
          <w:szCs w:val="16"/>
        </w:rPr>
        <w:t xml:space="preserve">n </w:t>
      </w:r>
      <w:r>
        <w:rPr>
          <w:rFonts w:ascii="Calibri" w:hAnsi="Calibri" w:cs="Calibri"/>
          <w:spacing w:val="-1"/>
          <w:sz w:val="16"/>
          <w:szCs w:val="16"/>
        </w:rPr>
        <w:t>yol</w:t>
      </w:r>
      <w:r>
        <w:rPr>
          <w:rFonts w:ascii="Calibri" w:hAnsi="Calibri" w:cs="Calibri"/>
          <w:sz w:val="16"/>
          <w:szCs w:val="16"/>
        </w:rPr>
        <w:t xml:space="preserve">a </w:t>
      </w:r>
      <w:r>
        <w:rPr>
          <w:rFonts w:ascii="Calibri" w:hAnsi="Calibri" w:cs="Calibri"/>
          <w:spacing w:val="-1"/>
          <w:sz w:val="16"/>
          <w:szCs w:val="16"/>
        </w:rPr>
        <w:t>çık</w:t>
      </w:r>
      <w:r>
        <w:rPr>
          <w:rFonts w:ascii="Calibri" w:hAnsi="Calibri" w:cs="Calibri"/>
          <w:spacing w:val="2"/>
          <w:sz w:val="16"/>
          <w:szCs w:val="16"/>
        </w:rPr>
        <w:t>a</w:t>
      </w:r>
      <w:r>
        <w:rPr>
          <w:rFonts w:ascii="Calibri" w:hAnsi="Calibri" w:cs="Calibri"/>
          <w:spacing w:val="-1"/>
          <w:sz w:val="16"/>
          <w:szCs w:val="16"/>
        </w:rPr>
        <w:t>r</w:t>
      </w:r>
      <w:r>
        <w:rPr>
          <w:rFonts w:ascii="Calibri" w:hAnsi="Calibri" w:cs="Calibri"/>
          <w:sz w:val="16"/>
          <w:szCs w:val="16"/>
        </w:rPr>
        <w:t>ak h</w:t>
      </w:r>
      <w:r>
        <w:rPr>
          <w:rFonts w:ascii="Calibri" w:hAnsi="Calibri" w:cs="Calibri"/>
          <w:spacing w:val="-1"/>
          <w:sz w:val="16"/>
          <w:szCs w:val="16"/>
        </w:rPr>
        <w:t>a</w:t>
      </w:r>
      <w:r>
        <w:rPr>
          <w:rFonts w:ascii="Calibri" w:hAnsi="Calibri" w:cs="Calibri"/>
          <w:sz w:val="16"/>
          <w:szCs w:val="16"/>
        </w:rPr>
        <w:t>s</w:t>
      </w:r>
      <w:r>
        <w:rPr>
          <w:rFonts w:ascii="Calibri" w:hAnsi="Calibri" w:cs="Calibri"/>
          <w:spacing w:val="-2"/>
          <w:sz w:val="16"/>
          <w:szCs w:val="16"/>
        </w:rPr>
        <w:t>t</w:t>
      </w:r>
      <w:r>
        <w:rPr>
          <w:rFonts w:ascii="Calibri" w:hAnsi="Calibri" w:cs="Calibri"/>
          <w:sz w:val="16"/>
          <w:szCs w:val="16"/>
        </w:rPr>
        <w:t>a h</w:t>
      </w:r>
      <w:r>
        <w:rPr>
          <w:rFonts w:ascii="Calibri" w:hAnsi="Calibri" w:cs="Calibri"/>
          <w:spacing w:val="-1"/>
          <w:sz w:val="16"/>
          <w:szCs w:val="16"/>
        </w:rPr>
        <w:t>a</w:t>
      </w:r>
      <w:r>
        <w:rPr>
          <w:rFonts w:ascii="Calibri" w:hAnsi="Calibri" w:cs="Calibri"/>
          <w:spacing w:val="1"/>
          <w:sz w:val="16"/>
          <w:szCs w:val="16"/>
        </w:rPr>
        <w:t>k</w:t>
      </w:r>
      <w:r>
        <w:rPr>
          <w:rFonts w:ascii="Calibri" w:hAnsi="Calibri" w:cs="Calibri"/>
          <w:spacing w:val="-1"/>
          <w:sz w:val="16"/>
          <w:szCs w:val="16"/>
        </w:rPr>
        <w:t>kı</w:t>
      </w:r>
      <w:r>
        <w:rPr>
          <w:rFonts w:ascii="Calibri" w:hAnsi="Calibri" w:cs="Calibri"/>
          <w:sz w:val="16"/>
          <w:szCs w:val="16"/>
        </w:rPr>
        <w:t>n</w:t>
      </w:r>
      <w:r>
        <w:rPr>
          <w:rFonts w:ascii="Calibri" w:hAnsi="Calibri" w:cs="Calibri"/>
          <w:spacing w:val="-1"/>
          <w:sz w:val="16"/>
          <w:szCs w:val="16"/>
        </w:rPr>
        <w:t>d</w:t>
      </w:r>
      <w:r>
        <w:rPr>
          <w:rFonts w:ascii="Calibri" w:hAnsi="Calibri" w:cs="Calibri"/>
          <w:sz w:val="16"/>
          <w:szCs w:val="16"/>
        </w:rPr>
        <w:t>a</w:t>
      </w:r>
      <w:r>
        <w:rPr>
          <w:rFonts w:ascii="Calibri" w:hAnsi="Calibri" w:cs="Calibri"/>
          <w:spacing w:val="1"/>
          <w:sz w:val="16"/>
          <w:szCs w:val="16"/>
        </w:rPr>
        <w:t xml:space="preserve"> f</w:t>
      </w:r>
      <w:r>
        <w:rPr>
          <w:rFonts w:ascii="Calibri" w:hAnsi="Calibri" w:cs="Calibri"/>
          <w:spacing w:val="-1"/>
          <w:sz w:val="16"/>
          <w:szCs w:val="16"/>
        </w:rPr>
        <w:t>ik</w:t>
      </w:r>
      <w:r>
        <w:rPr>
          <w:rFonts w:ascii="Calibri" w:hAnsi="Calibri" w:cs="Calibri"/>
          <w:spacing w:val="1"/>
          <w:sz w:val="16"/>
          <w:szCs w:val="16"/>
        </w:rPr>
        <w:t>i</w:t>
      </w:r>
      <w:r>
        <w:rPr>
          <w:rFonts w:ascii="Calibri" w:hAnsi="Calibri" w:cs="Calibri"/>
          <w:sz w:val="16"/>
          <w:szCs w:val="16"/>
        </w:rPr>
        <w:t xml:space="preserve">r </w:t>
      </w:r>
      <w:r>
        <w:rPr>
          <w:rFonts w:ascii="Calibri" w:hAnsi="Calibri" w:cs="Calibri"/>
          <w:spacing w:val="-1"/>
          <w:sz w:val="16"/>
          <w:szCs w:val="16"/>
        </w:rPr>
        <w:t>y</w:t>
      </w:r>
      <w:r>
        <w:rPr>
          <w:rFonts w:ascii="Calibri" w:hAnsi="Calibri" w:cs="Calibri"/>
          <w:sz w:val="16"/>
          <w:szCs w:val="16"/>
        </w:rPr>
        <w:t>ü</w:t>
      </w:r>
      <w:r>
        <w:rPr>
          <w:rFonts w:ascii="Calibri" w:hAnsi="Calibri" w:cs="Calibri"/>
          <w:spacing w:val="-1"/>
          <w:sz w:val="16"/>
          <w:szCs w:val="16"/>
        </w:rPr>
        <w:t>r</w:t>
      </w:r>
      <w:r>
        <w:rPr>
          <w:rFonts w:ascii="Calibri" w:hAnsi="Calibri" w:cs="Calibri"/>
          <w:sz w:val="16"/>
          <w:szCs w:val="16"/>
        </w:rPr>
        <w:t>ü</w:t>
      </w:r>
      <w:r>
        <w:rPr>
          <w:rFonts w:ascii="Calibri" w:hAnsi="Calibri" w:cs="Calibri"/>
          <w:spacing w:val="-1"/>
          <w:sz w:val="16"/>
          <w:szCs w:val="16"/>
        </w:rPr>
        <w:t>t</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 xml:space="preserve">si </w:t>
      </w:r>
      <w:r>
        <w:rPr>
          <w:rFonts w:ascii="Calibri" w:hAnsi="Calibri" w:cs="Calibri"/>
          <w:spacing w:val="-1"/>
          <w:sz w:val="16"/>
          <w:szCs w:val="16"/>
        </w:rPr>
        <w:t>v</w:t>
      </w:r>
      <w:r>
        <w:rPr>
          <w:rFonts w:ascii="Calibri" w:hAnsi="Calibri" w:cs="Calibri"/>
          <w:sz w:val="16"/>
          <w:szCs w:val="16"/>
        </w:rPr>
        <w:t>e u</w:t>
      </w:r>
      <w:r>
        <w:rPr>
          <w:rFonts w:ascii="Calibri" w:hAnsi="Calibri" w:cs="Calibri"/>
          <w:spacing w:val="-1"/>
          <w:sz w:val="16"/>
          <w:szCs w:val="16"/>
        </w:rPr>
        <w:t>y</w:t>
      </w:r>
      <w:r>
        <w:rPr>
          <w:rFonts w:ascii="Calibri" w:hAnsi="Calibri" w:cs="Calibri"/>
          <w:spacing w:val="1"/>
          <w:sz w:val="16"/>
          <w:szCs w:val="16"/>
        </w:rPr>
        <w:t>g</w:t>
      </w:r>
      <w:r>
        <w:rPr>
          <w:rFonts w:ascii="Calibri" w:hAnsi="Calibri" w:cs="Calibri"/>
          <w:sz w:val="16"/>
          <w:szCs w:val="16"/>
        </w:rPr>
        <w:t xml:space="preserve">un </w:t>
      </w:r>
      <w:r>
        <w:rPr>
          <w:rFonts w:ascii="Calibri" w:hAnsi="Calibri" w:cs="Calibri"/>
          <w:spacing w:val="-1"/>
          <w:sz w:val="16"/>
          <w:szCs w:val="16"/>
        </w:rPr>
        <w:t>te</w:t>
      </w:r>
      <w:r>
        <w:rPr>
          <w:rFonts w:ascii="Calibri" w:hAnsi="Calibri" w:cs="Calibri"/>
          <w:sz w:val="16"/>
          <w:szCs w:val="16"/>
        </w:rPr>
        <w:t>d</w:t>
      </w:r>
      <w:r>
        <w:rPr>
          <w:rFonts w:ascii="Calibri" w:hAnsi="Calibri" w:cs="Calibri"/>
          <w:spacing w:val="-1"/>
          <w:sz w:val="16"/>
          <w:szCs w:val="16"/>
        </w:rPr>
        <w:t>av</w:t>
      </w:r>
      <w:r>
        <w:rPr>
          <w:rFonts w:ascii="Calibri" w:hAnsi="Calibri" w:cs="Calibri"/>
          <w:spacing w:val="1"/>
          <w:sz w:val="16"/>
          <w:szCs w:val="16"/>
        </w:rPr>
        <w:t>i</w:t>
      </w:r>
      <w:r>
        <w:rPr>
          <w:rFonts w:ascii="Calibri" w:hAnsi="Calibri" w:cs="Calibri"/>
          <w:spacing w:val="-1"/>
          <w:sz w:val="16"/>
          <w:szCs w:val="16"/>
        </w:rPr>
        <w:t>y</w:t>
      </w:r>
      <w:r>
        <w:rPr>
          <w:rFonts w:ascii="Calibri" w:hAnsi="Calibri" w:cs="Calibri"/>
          <w:sz w:val="16"/>
          <w:szCs w:val="16"/>
          <w:lang w:val="it-IT"/>
        </w:rPr>
        <w:t>i d</w:t>
      </w:r>
      <w:r>
        <w:rPr>
          <w:rFonts w:ascii="Calibri" w:hAnsi="Calibri" w:cs="Calibri"/>
          <w:spacing w:val="-1"/>
          <w:sz w:val="16"/>
          <w:szCs w:val="16"/>
        </w:rPr>
        <w:t>üze</w:t>
      </w:r>
      <w:r>
        <w:rPr>
          <w:rFonts w:ascii="Calibri" w:hAnsi="Calibri" w:cs="Calibri"/>
          <w:sz w:val="16"/>
          <w:szCs w:val="16"/>
        </w:rPr>
        <w:t>n</w:t>
      </w:r>
      <w:r>
        <w:rPr>
          <w:rFonts w:ascii="Calibri" w:hAnsi="Calibri" w:cs="Calibri"/>
          <w:spacing w:val="-1"/>
          <w:sz w:val="16"/>
          <w:szCs w:val="16"/>
        </w:rPr>
        <w:t>le</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 xml:space="preserve">si </w:t>
      </w:r>
      <w:r>
        <w:rPr>
          <w:rFonts w:ascii="Calibri" w:hAnsi="Calibri" w:cs="Calibri"/>
          <w:spacing w:val="-1"/>
          <w:sz w:val="16"/>
          <w:szCs w:val="16"/>
        </w:rPr>
        <w:t>i</w:t>
      </w:r>
      <w:r>
        <w:rPr>
          <w:rFonts w:ascii="Calibri" w:hAnsi="Calibri" w:cs="Calibri"/>
          <w:sz w:val="16"/>
          <w:szCs w:val="16"/>
        </w:rPr>
        <w:t>s</w:t>
      </w:r>
      <w:r>
        <w:rPr>
          <w:rFonts w:ascii="Calibri" w:hAnsi="Calibri" w:cs="Calibri"/>
          <w:spacing w:val="-2"/>
          <w:sz w:val="16"/>
          <w:szCs w:val="16"/>
        </w:rPr>
        <w:t>t</w:t>
      </w:r>
      <w:r>
        <w:rPr>
          <w:rFonts w:ascii="Calibri" w:hAnsi="Calibri" w:cs="Calibri"/>
          <w:spacing w:val="-1"/>
          <w:sz w:val="16"/>
          <w:szCs w:val="16"/>
        </w:rPr>
        <w:t>e</w:t>
      </w:r>
      <w:r>
        <w:rPr>
          <w:rFonts w:ascii="Calibri" w:hAnsi="Calibri" w:cs="Calibri"/>
          <w:sz w:val="16"/>
          <w:szCs w:val="16"/>
        </w:rPr>
        <w:t>nm</w:t>
      </w:r>
      <w:r>
        <w:rPr>
          <w:rFonts w:ascii="Calibri" w:hAnsi="Calibri" w:cs="Calibri"/>
          <w:spacing w:val="-1"/>
          <w:sz w:val="16"/>
          <w:szCs w:val="16"/>
        </w:rPr>
        <w:t>e</w:t>
      </w:r>
      <w:r>
        <w:rPr>
          <w:rFonts w:ascii="Calibri" w:hAnsi="Calibri" w:cs="Calibri"/>
          <w:spacing w:val="1"/>
          <w:sz w:val="16"/>
          <w:szCs w:val="16"/>
        </w:rPr>
        <w:t>k</w:t>
      </w:r>
      <w:r>
        <w:rPr>
          <w:rFonts w:ascii="Calibri" w:hAnsi="Calibri" w:cs="Calibri"/>
          <w:spacing w:val="-1"/>
          <w:sz w:val="16"/>
          <w:szCs w:val="16"/>
        </w:rPr>
        <w:t>te</w:t>
      </w:r>
      <w:r>
        <w:rPr>
          <w:rFonts w:ascii="Calibri" w:hAnsi="Calibri" w:cs="Calibri"/>
          <w:sz w:val="16"/>
          <w:szCs w:val="16"/>
        </w:rPr>
        <w:t>d</w:t>
      </w:r>
      <w:r>
        <w:rPr>
          <w:rFonts w:ascii="Calibri" w:hAnsi="Calibri" w:cs="Calibri"/>
          <w:spacing w:val="-1"/>
          <w:sz w:val="16"/>
          <w:szCs w:val="16"/>
        </w:rPr>
        <w:t>ir</w:t>
      </w:r>
      <w:r>
        <w:rPr>
          <w:rFonts w:ascii="Calibri" w:hAnsi="Calibri" w:cs="Calibri"/>
          <w:sz w:val="16"/>
          <w:szCs w:val="16"/>
        </w:rPr>
        <w:t>. S</w:t>
      </w:r>
      <w:r>
        <w:rPr>
          <w:rFonts w:ascii="Calibri" w:hAnsi="Calibri" w:cs="Calibri"/>
          <w:spacing w:val="-1"/>
          <w:sz w:val="16"/>
          <w:szCs w:val="16"/>
          <w:lang w:val="sv-SE"/>
        </w:rPr>
        <w:t>ö</w:t>
      </w:r>
      <w:r>
        <w:rPr>
          <w:rFonts w:ascii="Calibri" w:hAnsi="Calibri" w:cs="Calibri"/>
          <w:spacing w:val="-1"/>
          <w:sz w:val="16"/>
          <w:szCs w:val="16"/>
        </w:rPr>
        <w:t>zl</w:t>
      </w:r>
      <w:r>
        <w:rPr>
          <w:rFonts w:ascii="Calibri" w:hAnsi="Calibri" w:cs="Calibri"/>
          <w:sz w:val="16"/>
          <w:szCs w:val="16"/>
        </w:rPr>
        <w:t xml:space="preserve">ü </w:t>
      </w:r>
      <w:r>
        <w:rPr>
          <w:rFonts w:ascii="Calibri" w:hAnsi="Calibri" w:cs="Calibri"/>
          <w:spacing w:val="2"/>
          <w:sz w:val="16"/>
          <w:szCs w:val="16"/>
        </w:rPr>
        <w:t>n</w:t>
      </w:r>
      <w:r>
        <w:rPr>
          <w:rFonts w:ascii="Calibri" w:hAnsi="Calibri" w:cs="Calibri"/>
          <w:spacing w:val="-1"/>
          <w:sz w:val="16"/>
          <w:szCs w:val="16"/>
        </w:rPr>
        <w:t>ot</w:t>
      </w:r>
      <w:r>
        <w:rPr>
          <w:rFonts w:ascii="Calibri" w:hAnsi="Calibri" w:cs="Calibri"/>
          <w:sz w:val="16"/>
          <w:szCs w:val="16"/>
        </w:rPr>
        <w:t>u</w:t>
      </w:r>
      <w:r>
        <w:rPr>
          <w:rFonts w:ascii="Calibri" w:hAnsi="Calibri" w:cs="Calibri"/>
          <w:spacing w:val="-1"/>
          <w:sz w:val="16"/>
          <w:szCs w:val="16"/>
        </w:rPr>
        <w:t>n</w:t>
      </w:r>
      <w:r>
        <w:rPr>
          <w:rFonts w:ascii="Calibri" w:hAnsi="Calibri" w:cs="Calibri"/>
          <w:sz w:val="16"/>
          <w:szCs w:val="16"/>
        </w:rPr>
        <w:t>u s</w:t>
      </w:r>
      <w:r>
        <w:rPr>
          <w:rFonts w:ascii="Calibri" w:hAnsi="Calibri" w:cs="Calibri"/>
          <w:spacing w:val="-2"/>
          <w:sz w:val="16"/>
          <w:szCs w:val="16"/>
        </w:rPr>
        <w:t>t</w:t>
      </w:r>
      <w:r>
        <w:rPr>
          <w:rFonts w:ascii="Calibri" w:hAnsi="Calibri" w:cs="Calibri"/>
          <w:sz w:val="16"/>
          <w:szCs w:val="16"/>
        </w:rPr>
        <w:t>aj s</w:t>
      </w:r>
      <w:r>
        <w:rPr>
          <w:rFonts w:ascii="Calibri" w:hAnsi="Calibri" w:cs="Calibri"/>
          <w:spacing w:val="-1"/>
          <w:sz w:val="16"/>
          <w:szCs w:val="16"/>
        </w:rPr>
        <w:t>üre</w:t>
      </w:r>
      <w:r>
        <w:rPr>
          <w:rFonts w:ascii="Calibri" w:hAnsi="Calibri" w:cs="Calibri"/>
          <w:sz w:val="16"/>
          <w:szCs w:val="16"/>
        </w:rPr>
        <w:t>s</w:t>
      </w:r>
      <w:r>
        <w:rPr>
          <w:rFonts w:ascii="Calibri" w:hAnsi="Calibri" w:cs="Calibri"/>
          <w:spacing w:val="-1"/>
          <w:sz w:val="16"/>
          <w:szCs w:val="16"/>
        </w:rPr>
        <w:t>i</w:t>
      </w:r>
      <w:r>
        <w:rPr>
          <w:rFonts w:ascii="Calibri" w:hAnsi="Calibri" w:cs="Calibri"/>
          <w:sz w:val="16"/>
          <w:szCs w:val="16"/>
        </w:rPr>
        <w:t>n</w:t>
      </w:r>
      <w:r>
        <w:rPr>
          <w:rFonts w:ascii="Calibri" w:hAnsi="Calibri" w:cs="Calibri"/>
          <w:spacing w:val="-1"/>
          <w:sz w:val="16"/>
          <w:szCs w:val="16"/>
        </w:rPr>
        <w:t>c</w:t>
      </w:r>
      <w:r>
        <w:rPr>
          <w:rFonts w:ascii="Calibri" w:hAnsi="Calibri" w:cs="Calibri"/>
          <w:sz w:val="16"/>
          <w:szCs w:val="16"/>
        </w:rPr>
        <w:t xml:space="preserve">e </w:t>
      </w:r>
      <w:r>
        <w:rPr>
          <w:rFonts w:ascii="Calibri" w:hAnsi="Calibri" w:cs="Calibri"/>
          <w:spacing w:val="-1"/>
          <w:sz w:val="16"/>
          <w:szCs w:val="16"/>
          <w:lang w:val="sv-SE"/>
        </w:rPr>
        <w:t>ö</w:t>
      </w:r>
      <w:r>
        <w:rPr>
          <w:rFonts w:ascii="Calibri" w:hAnsi="Calibri" w:cs="Calibri"/>
          <w:spacing w:val="1"/>
          <w:sz w:val="16"/>
          <w:szCs w:val="16"/>
        </w:rPr>
        <w:t>ğ</w:t>
      </w:r>
      <w:r>
        <w:rPr>
          <w:rFonts w:ascii="Calibri" w:hAnsi="Calibri" w:cs="Calibri"/>
          <w:spacing w:val="-1"/>
          <w:sz w:val="16"/>
          <w:szCs w:val="16"/>
        </w:rPr>
        <w:t>re</w:t>
      </w:r>
      <w:r>
        <w:rPr>
          <w:rFonts w:ascii="Calibri" w:hAnsi="Calibri" w:cs="Calibri"/>
          <w:sz w:val="16"/>
          <w:szCs w:val="16"/>
        </w:rPr>
        <w:t>n</w:t>
      </w:r>
      <w:r>
        <w:rPr>
          <w:rFonts w:ascii="Calibri" w:hAnsi="Calibri" w:cs="Calibri"/>
          <w:spacing w:val="1"/>
          <w:sz w:val="16"/>
          <w:szCs w:val="16"/>
        </w:rPr>
        <w:t>c</w:t>
      </w:r>
      <w:r>
        <w:rPr>
          <w:rFonts w:ascii="Calibri" w:hAnsi="Calibri" w:cs="Calibri"/>
          <w:spacing w:val="-1"/>
          <w:sz w:val="16"/>
          <w:szCs w:val="16"/>
        </w:rPr>
        <w:t>i</w:t>
      </w:r>
      <w:r>
        <w:rPr>
          <w:rFonts w:ascii="Calibri" w:hAnsi="Calibri" w:cs="Calibri"/>
          <w:sz w:val="16"/>
          <w:szCs w:val="16"/>
        </w:rPr>
        <w:t>n</w:t>
      </w:r>
      <w:r>
        <w:rPr>
          <w:rFonts w:ascii="Calibri" w:hAnsi="Calibri" w:cs="Calibri"/>
          <w:spacing w:val="-1"/>
          <w:sz w:val="16"/>
          <w:szCs w:val="16"/>
        </w:rPr>
        <w:t>i</w:t>
      </w:r>
      <w:r>
        <w:rPr>
          <w:rFonts w:ascii="Calibri" w:hAnsi="Calibri" w:cs="Calibri"/>
          <w:sz w:val="16"/>
          <w:szCs w:val="16"/>
          <w:lang w:val="de-DE"/>
        </w:rPr>
        <w:t>n d</w:t>
      </w:r>
      <w:r>
        <w:rPr>
          <w:rFonts w:ascii="Calibri" w:hAnsi="Calibri" w:cs="Calibri"/>
          <w:spacing w:val="-1"/>
          <w:sz w:val="16"/>
          <w:szCs w:val="16"/>
        </w:rPr>
        <w:t>e</w:t>
      </w:r>
      <w:r>
        <w:rPr>
          <w:rFonts w:ascii="Calibri" w:hAnsi="Calibri" w:cs="Calibri"/>
          <w:spacing w:val="1"/>
          <w:sz w:val="16"/>
          <w:szCs w:val="16"/>
        </w:rPr>
        <w:t>r</w:t>
      </w:r>
      <w:r>
        <w:rPr>
          <w:rFonts w:ascii="Calibri" w:hAnsi="Calibri" w:cs="Calibri"/>
          <w:sz w:val="16"/>
          <w:szCs w:val="16"/>
        </w:rPr>
        <w:t>s</w:t>
      </w:r>
      <w:r>
        <w:rPr>
          <w:rFonts w:ascii="Calibri" w:hAnsi="Calibri" w:cs="Calibri"/>
          <w:spacing w:val="-1"/>
          <w:sz w:val="16"/>
          <w:szCs w:val="16"/>
        </w:rPr>
        <w:t>ler</w:t>
      </w:r>
      <w:r>
        <w:rPr>
          <w:rFonts w:ascii="Calibri" w:hAnsi="Calibri" w:cs="Calibri"/>
          <w:sz w:val="16"/>
          <w:szCs w:val="16"/>
        </w:rPr>
        <w:t xml:space="preserve">e </w:t>
      </w:r>
      <w:r>
        <w:rPr>
          <w:rFonts w:ascii="Calibri" w:hAnsi="Calibri" w:cs="Calibri"/>
          <w:spacing w:val="-1"/>
          <w:sz w:val="16"/>
          <w:szCs w:val="16"/>
        </w:rPr>
        <w:t>k</w:t>
      </w:r>
      <w:r>
        <w:rPr>
          <w:rFonts w:ascii="Calibri" w:hAnsi="Calibri" w:cs="Calibri"/>
          <w:sz w:val="16"/>
          <w:szCs w:val="16"/>
        </w:rPr>
        <w:t>a</w:t>
      </w:r>
      <w:r>
        <w:rPr>
          <w:rFonts w:ascii="Calibri" w:hAnsi="Calibri" w:cs="Calibri"/>
          <w:spacing w:val="-1"/>
          <w:sz w:val="16"/>
          <w:szCs w:val="16"/>
        </w:rPr>
        <w:t>t</w:t>
      </w:r>
      <w:r>
        <w:rPr>
          <w:rFonts w:ascii="Calibri" w:hAnsi="Calibri" w:cs="Calibri"/>
          <w:spacing w:val="1"/>
          <w:sz w:val="16"/>
          <w:szCs w:val="16"/>
        </w:rPr>
        <w:t>ı</w:t>
      </w:r>
      <w:r>
        <w:rPr>
          <w:rFonts w:ascii="Calibri" w:hAnsi="Calibri" w:cs="Calibri"/>
          <w:spacing w:val="-1"/>
          <w:sz w:val="16"/>
          <w:szCs w:val="16"/>
        </w:rPr>
        <w:t>lı</w:t>
      </w:r>
      <w:r>
        <w:rPr>
          <w:rFonts w:ascii="Calibri" w:hAnsi="Calibri" w:cs="Calibri"/>
          <w:sz w:val="16"/>
          <w:szCs w:val="16"/>
          <w:lang w:val="pt-PT"/>
        </w:rPr>
        <w:t>m p</w:t>
      </w:r>
      <w:r>
        <w:rPr>
          <w:rFonts w:ascii="Calibri" w:hAnsi="Calibri" w:cs="Calibri"/>
          <w:spacing w:val="-1"/>
          <w:sz w:val="16"/>
          <w:szCs w:val="16"/>
          <w:lang w:val="da-DK"/>
        </w:rPr>
        <w:t>erfor</w:t>
      </w:r>
      <w:r>
        <w:rPr>
          <w:rFonts w:ascii="Calibri" w:hAnsi="Calibri" w:cs="Calibri"/>
          <w:spacing w:val="1"/>
          <w:sz w:val="16"/>
          <w:szCs w:val="16"/>
        </w:rPr>
        <w:t>m</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rPr>
        <w:t xml:space="preserve">sı </w:t>
      </w:r>
      <w:r>
        <w:rPr>
          <w:rFonts w:ascii="Calibri" w:hAnsi="Calibri" w:cs="Calibri"/>
          <w:sz w:val="16"/>
          <w:szCs w:val="16"/>
          <w:lang w:val="it-IT"/>
        </w:rPr>
        <w:t xml:space="preserve">da </w:t>
      </w:r>
      <w:r>
        <w:rPr>
          <w:rFonts w:ascii="Calibri" w:hAnsi="Calibri" w:cs="Calibri"/>
          <w:spacing w:val="-1"/>
          <w:sz w:val="16"/>
          <w:szCs w:val="16"/>
        </w:rPr>
        <w:t>etki</w:t>
      </w:r>
      <w:r>
        <w:rPr>
          <w:rFonts w:ascii="Calibri" w:hAnsi="Calibri" w:cs="Calibri"/>
          <w:spacing w:val="1"/>
          <w:sz w:val="16"/>
          <w:szCs w:val="16"/>
        </w:rPr>
        <w:t>l</w:t>
      </w:r>
      <w:r>
        <w:rPr>
          <w:rFonts w:ascii="Calibri" w:hAnsi="Calibri" w:cs="Calibri"/>
          <w:spacing w:val="-1"/>
          <w:sz w:val="16"/>
          <w:szCs w:val="16"/>
        </w:rPr>
        <w:t>e</w:t>
      </w:r>
      <w:r>
        <w:rPr>
          <w:rFonts w:ascii="Calibri" w:hAnsi="Calibri" w:cs="Calibri"/>
          <w:spacing w:val="1"/>
          <w:sz w:val="16"/>
          <w:szCs w:val="16"/>
        </w:rPr>
        <w:t>m</w:t>
      </w:r>
      <w:r>
        <w:rPr>
          <w:rFonts w:ascii="Calibri" w:hAnsi="Calibri" w:cs="Calibri"/>
          <w:spacing w:val="-1"/>
          <w:sz w:val="16"/>
          <w:szCs w:val="16"/>
        </w:rPr>
        <w:t>ekte</w:t>
      </w:r>
      <w:r>
        <w:rPr>
          <w:rFonts w:ascii="Calibri" w:hAnsi="Calibri" w:cs="Calibri"/>
          <w:sz w:val="16"/>
          <w:szCs w:val="16"/>
        </w:rPr>
        <w:t>, 5</w:t>
      </w:r>
      <w:r>
        <w:rPr>
          <w:rFonts w:ascii="Calibri" w:hAnsi="Calibri" w:cs="Calibri"/>
          <w:spacing w:val="1"/>
          <w:sz w:val="16"/>
          <w:szCs w:val="16"/>
        </w:rPr>
        <w:t>-</w:t>
      </w:r>
      <w:r>
        <w:rPr>
          <w:rFonts w:ascii="Calibri" w:hAnsi="Calibri" w:cs="Calibri"/>
          <w:sz w:val="16"/>
          <w:szCs w:val="16"/>
        </w:rPr>
        <w:t xml:space="preserve">10 </w:t>
      </w:r>
      <w:r>
        <w:rPr>
          <w:rFonts w:ascii="Calibri" w:hAnsi="Calibri" w:cs="Calibri"/>
          <w:spacing w:val="-1"/>
          <w:sz w:val="16"/>
          <w:szCs w:val="16"/>
        </w:rPr>
        <w:t>p</w:t>
      </w:r>
      <w:r>
        <w:rPr>
          <w:rFonts w:ascii="Calibri" w:hAnsi="Calibri" w:cs="Calibri"/>
          <w:sz w:val="16"/>
          <w:szCs w:val="16"/>
        </w:rPr>
        <w:t>u</w:t>
      </w:r>
      <w:r>
        <w:rPr>
          <w:rFonts w:ascii="Calibri" w:hAnsi="Calibri" w:cs="Calibri"/>
          <w:spacing w:val="-1"/>
          <w:sz w:val="16"/>
          <w:szCs w:val="16"/>
        </w:rPr>
        <w:t>a</w:t>
      </w:r>
      <w:r>
        <w:rPr>
          <w:rFonts w:ascii="Calibri" w:hAnsi="Calibri" w:cs="Calibri"/>
          <w:sz w:val="16"/>
          <w:szCs w:val="16"/>
        </w:rPr>
        <w:t>n</w:t>
      </w:r>
      <w:r>
        <w:rPr>
          <w:rFonts w:ascii="Calibri" w:hAnsi="Calibri" w:cs="Calibri"/>
          <w:spacing w:val="-1"/>
          <w:sz w:val="16"/>
          <w:szCs w:val="16"/>
        </w:rPr>
        <w:t>lı</w:t>
      </w:r>
      <w:r>
        <w:rPr>
          <w:rFonts w:ascii="Calibri" w:hAnsi="Calibri" w:cs="Calibri"/>
          <w:sz w:val="16"/>
          <w:szCs w:val="16"/>
        </w:rPr>
        <w:t>k</w:t>
      </w:r>
      <w:r>
        <w:rPr>
          <w:rFonts w:ascii="Calibri" w:hAnsi="Calibri" w:cs="Calibri"/>
          <w:spacing w:val="-1"/>
          <w:sz w:val="16"/>
          <w:szCs w:val="16"/>
        </w:rPr>
        <w:t xml:space="preserve"> k</w:t>
      </w:r>
      <w:r>
        <w:rPr>
          <w:rFonts w:ascii="Calibri" w:hAnsi="Calibri" w:cs="Calibri"/>
          <w:sz w:val="16"/>
          <w:szCs w:val="16"/>
        </w:rPr>
        <w:t>a</w:t>
      </w:r>
      <w:r>
        <w:rPr>
          <w:rFonts w:ascii="Calibri" w:hAnsi="Calibri" w:cs="Calibri"/>
          <w:spacing w:val="-1"/>
          <w:sz w:val="16"/>
          <w:szCs w:val="16"/>
        </w:rPr>
        <w:t>n</w:t>
      </w:r>
      <w:r>
        <w:rPr>
          <w:rFonts w:ascii="Calibri" w:hAnsi="Calibri" w:cs="Calibri"/>
          <w:sz w:val="16"/>
          <w:szCs w:val="16"/>
          <w:lang w:val="nl-NL"/>
        </w:rPr>
        <w:t>aat</w:t>
      </w:r>
      <w:r>
        <w:rPr>
          <w:rFonts w:ascii="Calibri" w:hAnsi="Calibri" w:cs="Calibri"/>
          <w:spacing w:val="-1"/>
          <w:sz w:val="16"/>
          <w:szCs w:val="16"/>
        </w:rPr>
        <w:t xml:space="preserve"> no</w:t>
      </w:r>
      <w:r>
        <w:rPr>
          <w:rFonts w:ascii="Calibri" w:hAnsi="Calibri" w:cs="Calibri"/>
          <w:spacing w:val="1"/>
          <w:sz w:val="16"/>
          <w:szCs w:val="16"/>
        </w:rPr>
        <w:t>t</w:t>
      </w:r>
      <w:r>
        <w:rPr>
          <w:rFonts w:ascii="Calibri" w:hAnsi="Calibri" w:cs="Calibri"/>
          <w:sz w:val="16"/>
          <w:szCs w:val="16"/>
        </w:rPr>
        <w:t xml:space="preserve">u </w:t>
      </w:r>
      <w:r>
        <w:rPr>
          <w:rFonts w:ascii="Calibri" w:hAnsi="Calibri" w:cs="Calibri"/>
          <w:spacing w:val="-1"/>
          <w:sz w:val="16"/>
          <w:szCs w:val="16"/>
        </w:rPr>
        <w:t>ol</w:t>
      </w:r>
      <w:r>
        <w:rPr>
          <w:rFonts w:ascii="Calibri" w:hAnsi="Calibri" w:cs="Calibri"/>
          <w:sz w:val="16"/>
          <w:szCs w:val="16"/>
        </w:rPr>
        <w:t>a</w:t>
      </w:r>
      <w:r>
        <w:rPr>
          <w:rFonts w:ascii="Calibri" w:hAnsi="Calibri" w:cs="Calibri"/>
          <w:spacing w:val="-1"/>
          <w:sz w:val="16"/>
          <w:szCs w:val="16"/>
        </w:rPr>
        <w:t>r</w:t>
      </w:r>
      <w:r>
        <w:rPr>
          <w:rFonts w:ascii="Calibri" w:hAnsi="Calibri" w:cs="Calibri"/>
          <w:sz w:val="16"/>
          <w:szCs w:val="16"/>
        </w:rPr>
        <w:t>ak</w:t>
      </w:r>
      <w:r>
        <w:rPr>
          <w:rFonts w:ascii="Calibri" w:hAnsi="Calibri" w:cs="Calibri"/>
          <w:spacing w:val="-1"/>
          <w:sz w:val="16"/>
          <w:szCs w:val="16"/>
        </w:rPr>
        <w:t xml:space="preserve"> k</w:t>
      </w:r>
      <w:r>
        <w:rPr>
          <w:rFonts w:ascii="Calibri" w:hAnsi="Calibri" w:cs="Calibri"/>
          <w:spacing w:val="2"/>
          <w:sz w:val="16"/>
          <w:szCs w:val="16"/>
        </w:rPr>
        <w:t>a</w:t>
      </w:r>
      <w:r>
        <w:rPr>
          <w:rFonts w:ascii="Calibri" w:hAnsi="Calibri" w:cs="Calibri"/>
          <w:spacing w:val="-1"/>
          <w:sz w:val="16"/>
          <w:szCs w:val="16"/>
        </w:rPr>
        <w:t>tıl</w:t>
      </w:r>
      <w:r>
        <w:rPr>
          <w:rFonts w:ascii="Calibri" w:hAnsi="Calibri" w:cs="Calibri"/>
          <w:spacing w:val="1"/>
          <w:sz w:val="16"/>
          <w:szCs w:val="16"/>
        </w:rPr>
        <w:t>m</w:t>
      </w:r>
      <w:r>
        <w:rPr>
          <w:rFonts w:ascii="Calibri" w:hAnsi="Calibri" w:cs="Calibri"/>
          <w:sz w:val="16"/>
          <w:szCs w:val="16"/>
        </w:rPr>
        <w:t>a</w:t>
      </w:r>
      <w:r>
        <w:rPr>
          <w:rFonts w:ascii="Calibri" w:hAnsi="Calibri" w:cs="Calibri"/>
          <w:spacing w:val="-1"/>
          <w:sz w:val="16"/>
          <w:szCs w:val="16"/>
        </w:rPr>
        <w:t>kt</w:t>
      </w:r>
      <w:r>
        <w:rPr>
          <w:rFonts w:ascii="Calibri" w:hAnsi="Calibri" w:cs="Calibri"/>
          <w:sz w:val="16"/>
          <w:szCs w:val="16"/>
        </w:rPr>
        <w:t>a</w:t>
      </w:r>
      <w:r>
        <w:rPr>
          <w:rFonts w:ascii="Calibri" w:hAnsi="Calibri" w:cs="Calibri"/>
          <w:spacing w:val="-1"/>
          <w:sz w:val="16"/>
          <w:szCs w:val="16"/>
        </w:rPr>
        <w:t>d</w:t>
      </w:r>
      <w:r>
        <w:rPr>
          <w:rFonts w:ascii="Calibri" w:hAnsi="Calibri" w:cs="Calibri"/>
          <w:spacing w:val="1"/>
          <w:sz w:val="16"/>
          <w:szCs w:val="16"/>
        </w:rPr>
        <w:t>ı</w:t>
      </w:r>
      <w:r>
        <w:rPr>
          <w:rFonts w:ascii="Calibri" w:hAnsi="Calibri" w:cs="Calibri"/>
          <w:spacing w:val="-1"/>
          <w:sz w:val="16"/>
          <w:szCs w:val="16"/>
        </w:rPr>
        <w:t>r</w:t>
      </w:r>
      <w:r>
        <w:rPr>
          <w:rFonts w:ascii="Calibri" w:hAnsi="Calibri" w:cs="Calibri"/>
          <w:sz w:val="16"/>
          <w:szCs w:val="16"/>
        </w:rPr>
        <w:t>.</w:t>
      </w: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 w:line="360" w:lineRule="auto"/>
        <w:ind w:left="432" w:right="69" w:hanging="432"/>
        <w:jc w:val="both"/>
        <w:rPr>
          <w:rFonts w:ascii="Calibri" w:hAnsi="Calibri" w:cs="Calibri"/>
          <w:sz w:val="16"/>
          <w:szCs w:val="16"/>
        </w:rPr>
      </w:pPr>
      <w:r>
        <w:rPr>
          <w:rFonts w:ascii="Calibri" w:hAnsi="Calibri" w:cs="Calibri"/>
          <w:spacing w:val="1"/>
          <w:sz w:val="16"/>
          <w:szCs w:val="16"/>
        </w:rPr>
        <w:t>Y</w:t>
      </w:r>
      <w:r>
        <w:rPr>
          <w:rFonts w:ascii="Calibri" w:hAnsi="Calibri" w:cs="Calibri"/>
          <w:sz w:val="16"/>
          <w:szCs w:val="16"/>
        </w:rPr>
        <w:t>a</w:t>
      </w:r>
      <w:r>
        <w:rPr>
          <w:rFonts w:ascii="Calibri" w:hAnsi="Calibri" w:cs="Calibri"/>
          <w:spacing w:val="-1"/>
          <w:sz w:val="16"/>
          <w:szCs w:val="16"/>
        </w:rPr>
        <w:t>zıl</w:t>
      </w:r>
      <w:r>
        <w:rPr>
          <w:rFonts w:ascii="Calibri" w:hAnsi="Calibri" w:cs="Calibri"/>
          <w:sz w:val="16"/>
          <w:szCs w:val="16"/>
        </w:rPr>
        <w:t>ı</w:t>
      </w:r>
      <w:r>
        <w:rPr>
          <w:rFonts w:ascii="Calibri" w:hAnsi="Calibri" w:cs="Calibri"/>
          <w:spacing w:val="-1"/>
          <w:sz w:val="16"/>
          <w:szCs w:val="16"/>
        </w:rPr>
        <w:t xml:space="preserve"> v</w:t>
      </w:r>
      <w:r>
        <w:rPr>
          <w:rFonts w:ascii="Calibri" w:hAnsi="Calibri" w:cs="Calibri"/>
          <w:sz w:val="16"/>
          <w:szCs w:val="16"/>
        </w:rPr>
        <w:t xml:space="preserve">e </w:t>
      </w:r>
      <w:r>
        <w:rPr>
          <w:rFonts w:ascii="Calibri" w:hAnsi="Calibri" w:cs="Calibri"/>
          <w:spacing w:val="1"/>
          <w:sz w:val="16"/>
          <w:szCs w:val="16"/>
        </w:rPr>
        <w:t>s</w:t>
      </w:r>
      <w:r>
        <w:rPr>
          <w:rFonts w:ascii="Calibri" w:hAnsi="Calibri" w:cs="Calibri"/>
          <w:spacing w:val="-1"/>
          <w:sz w:val="16"/>
          <w:szCs w:val="16"/>
          <w:lang w:val="sv-SE"/>
        </w:rPr>
        <w:t>ö</w:t>
      </w:r>
      <w:r>
        <w:rPr>
          <w:rFonts w:ascii="Calibri" w:hAnsi="Calibri" w:cs="Calibri"/>
          <w:spacing w:val="-1"/>
          <w:sz w:val="16"/>
          <w:szCs w:val="16"/>
        </w:rPr>
        <w:t>zl</w:t>
      </w:r>
      <w:r>
        <w:rPr>
          <w:rFonts w:ascii="Calibri" w:hAnsi="Calibri" w:cs="Calibri"/>
          <w:sz w:val="16"/>
          <w:szCs w:val="16"/>
        </w:rPr>
        <w:t>ü s</w:t>
      </w:r>
      <w:r>
        <w:rPr>
          <w:rFonts w:ascii="Calibri" w:hAnsi="Calibri" w:cs="Calibri"/>
          <w:spacing w:val="-1"/>
          <w:sz w:val="16"/>
          <w:szCs w:val="16"/>
        </w:rPr>
        <w:t>ı</w:t>
      </w:r>
      <w:r>
        <w:rPr>
          <w:rFonts w:ascii="Calibri" w:hAnsi="Calibri" w:cs="Calibri"/>
          <w:sz w:val="16"/>
          <w:szCs w:val="16"/>
        </w:rPr>
        <w:t>n</w:t>
      </w:r>
      <w:r>
        <w:rPr>
          <w:rFonts w:ascii="Calibri" w:hAnsi="Calibri" w:cs="Calibri"/>
          <w:spacing w:val="-1"/>
          <w:sz w:val="16"/>
          <w:szCs w:val="16"/>
        </w:rPr>
        <w:t>avl</w:t>
      </w:r>
      <w:r>
        <w:rPr>
          <w:rFonts w:ascii="Calibri" w:hAnsi="Calibri" w:cs="Calibri"/>
          <w:sz w:val="16"/>
          <w:szCs w:val="16"/>
        </w:rPr>
        <w:t>ar %50’ş</w:t>
      </w:r>
      <w:r>
        <w:rPr>
          <w:rFonts w:ascii="Calibri" w:hAnsi="Calibri" w:cs="Calibri"/>
          <w:spacing w:val="-1"/>
          <w:sz w:val="16"/>
          <w:szCs w:val="16"/>
        </w:rPr>
        <w:t>e</w:t>
      </w:r>
      <w:r>
        <w:rPr>
          <w:rFonts w:ascii="Calibri" w:hAnsi="Calibri" w:cs="Calibri"/>
          <w:sz w:val="16"/>
          <w:szCs w:val="16"/>
        </w:rPr>
        <w:t>r</w:t>
      </w:r>
      <w:r>
        <w:rPr>
          <w:rFonts w:ascii="Calibri" w:hAnsi="Calibri" w:cs="Calibri"/>
          <w:spacing w:val="-1"/>
          <w:sz w:val="16"/>
          <w:szCs w:val="16"/>
        </w:rPr>
        <w:t xml:space="preserve"> a</w:t>
      </w:r>
      <w:r>
        <w:rPr>
          <w:rFonts w:ascii="Calibri" w:hAnsi="Calibri" w:cs="Calibri"/>
          <w:spacing w:val="1"/>
          <w:sz w:val="16"/>
          <w:szCs w:val="16"/>
        </w:rPr>
        <w:t>ğ</w:t>
      </w:r>
      <w:r>
        <w:rPr>
          <w:rFonts w:ascii="Calibri" w:hAnsi="Calibri" w:cs="Calibri"/>
          <w:spacing w:val="-1"/>
          <w:sz w:val="16"/>
          <w:szCs w:val="16"/>
        </w:rPr>
        <w:t>ırlık</w:t>
      </w:r>
      <w:r>
        <w:rPr>
          <w:rFonts w:ascii="Calibri" w:hAnsi="Calibri" w:cs="Calibri"/>
          <w:spacing w:val="1"/>
          <w:sz w:val="16"/>
          <w:szCs w:val="16"/>
        </w:rPr>
        <w:t>t</w:t>
      </w:r>
      <w:r>
        <w:rPr>
          <w:rFonts w:ascii="Calibri" w:hAnsi="Calibri" w:cs="Calibri"/>
          <w:sz w:val="16"/>
          <w:szCs w:val="16"/>
        </w:rPr>
        <w:t>a Ka</w:t>
      </w:r>
      <w:r>
        <w:rPr>
          <w:rFonts w:ascii="Calibri" w:hAnsi="Calibri" w:cs="Calibri"/>
          <w:spacing w:val="-1"/>
          <w:sz w:val="16"/>
          <w:szCs w:val="16"/>
        </w:rPr>
        <w:t>r</w:t>
      </w:r>
      <w:r>
        <w:rPr>
          <w:rFonts w:ascii="Calibri" w:hAnsi="Calibri" w:cs="Calibri"/>
          <w:sz w:val="16"/>
          <w:szCs w:val="16"/>
        </w:rPr>
        <w:t>d</w:t>
      </w:r>
      <w:r>
        <w:rPr>
          <w:rFonts w:ascii="Calibri" w:hAnsi="Calibri" w:cs="Calibri"/>
          <w:spacing w:val="-1"/>
          <w:sz w:val="16"/>
          <w:szCs w:val="16"/>
        </w:rPr>
        <w:t>iyolo</w:t>
      </w:r>
      <w:r>
        <w:rPr>
          <w:rFonts w:ascii="Calibri" w:hAnsi="Calibri" w:cs="Calibri"/>
          <w:sz w:val="16"/>
          <w:szCs w:val="16"/>
        </w:rPr>
        <w:t xml:space="preserve">ji </w:t>
      </w:r>
      <w:r>
        <w:rPr>
          <w:rFonts w:ascii="Calibri" w:hAnsi="Calibri" w:cs="Calibri"/>
          <w:spacing w:val="-1"/>
          <w:sz w:val="16"/>
          <w:szCs w:val="16"/>
          <w:lang w:val="en-US"/>
        </w:rPr>
        <w:t>not</w:t>
      </w:r>
      <w:r>
        <w:rPr>
          <w:rFonts w:ascii="Calibri" w:hAnsi="Calibri" w:cs="Calibri"/>
          <w:sz w:val="16"/>
          <w:szCs w:val="16"/>
        </w:rPr>
        <w:t>u</w:t>
      </w:r>
      <w:r>
        <w:rPr>
          <w:rFonts w:ascii="Calibri" w:hAnsi="Calibri" w:cs="Calibri"/>
          <w:spacing w:val="-1"/>
          <w:sz w:val="16"/>
          <w:szCs w:val="16"/>
        </w:rPr>
        <w:t>n</w:t>
      </w:r>
      <w:r>
        <w:rPr>
          <w:rFonts w:ascii="Calibri" w:hAnsi="Calibri" w:cs="Calibri"/>
          <w:sz w:val="16"/>
          <w:szCs w:val="16"/>
        </w:rPr>
        <w:t>u b</w:t>
      </w:r>
      <w:r>
        <w:rPr>
          <w:rFonts w:ascii="Calibri" w:hAnsi="Calibri" w:cs="Calibri"/>
          <w:spacing w:val="-1"/>
          <w:sz w:val="16"/>
          <w:szCs w:val="16"/>
        </w:rPr>
        <w:t>elir</w:t>
      </w:r>
      <w:r>
        <w:rPr>
          <w:rFonts w:ascii="Calibri" w:hAnsi="Calibri" w:cs="Calibri"/>
          <w:spacing w:val="1"/>
          <w:sz w:val="16"/>
          <w:szCs w:val="16"/>
        </w:rPr>
        <w:t>l</w:t>
      </w:r>
      <w:r>
        <w:rPr>
          <w:rFonts w:ascii="Calibri" w:hAnsi="Calibri" w:cs="Calibri"/>
          <w:spacing w:val="-1"/>
          <w:sz w:val="16"/>
          <w:szCs w:val="16"/>
        </w:rPr>
        <w:t>e</w:t>
      </w:r>
      <w:r>
        <w:rPr>
          <w:rFonts w:ascii="Calibri" w:hAnsi="Calibri" w:cs="Calibri"/>
          <w:spacing w:val="1"/>
          <w:sz w:val="16"/>
          <w:szCs w:val="16"/>
        </w:rPr>
        <w:t>m</w:t>
      </w:r>
      <w:r>
        <w:rPr>
          <w:rFonts w:ascii="Calibri" w:hAnsi="Calibri" w:cs="Calibri"/>
          <w:spacing w:val="-1"/>
          <w:sz w:val="16"/>
          <w:szCs w:val="16"/>
        </w:rPr>
        <w:t>ekte</w:t>
      </w:r>
      <w:r>
        <w:rPr>
          <w:rFonts w:ascii="Calibri" w:hAnsi="Calibri" w:cs="Calibri"/>
          <w:sz w:val="16"/>
          <w:szCs w:val="16"/>
        </w:rPr>
        <w:t>d</w:t>
      </w:r>
      <w:r>
        <w:rPr>
          <w:rFonts w:ascii="Calibri" w:hAnsi="Calibri" w:cs="Calibri"/>
          <w:spacing w:val="-1"/>
          <w:sz w:val="16"/>
          <w:szCs w:val="16"/>
        </w:rPr>
        <w:t>ir</w:t>
      </w:r>
      <w:r>
        <w:rPr>
          <w:rFonts w:ascii="Calibri" w:hAnsi="Calibri" w:cs="Calibri"/>
          <w:sz w:val="16"/>
          <w:szCs w:val="16"/>
        </w:rPr>
        <w:t>.</w:t>
      </w: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 w:line="360" w:lineRule="auto"/>
        <w:ind w:left="432" w:right="69" w:hanging="432"/>
        <w:jc w:val="both"/>
        <w:rPr>
          <w:rFonts w:ascii="Calibri" w:hAnsi="Calibri" w:cs="Calibri"/>
          <w:sz w:val="16"/>
          <w:szCs w:val="16"/>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3"/>
        <w:jc w:val="center"/>
        <w:rPr>
          <w:rFonts w:ascii="Calibri" w:hAnsi="Calibri" w:cs="Calibri"/>
          <w:b/>
          <w:bCs/>
          <w:spacing w:val="1"/>
          <w:sz w:val="16"/>
          <w:szCs w:val="16"/>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3"/>
        <w:jc w:val="center"/>
        <w:rPr>
          <w:rFonts w:ascii="Calibri" w:hAnsi="Calibri" w:cs="Calibri"/>
          <w:b/>
          <w:bCs/>
          <w:spacing w:val="1"/>
          <w:sz w:val="16"/>
          <w:szCs w:val="16"/>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3"/>
        <w:ind w:left="432" w:hanging="432"/>
        <w:jc w:val="center"/>
      </w:pPr>
      <w:r>
        <w:rPr>
          <w:rFonts w:ascii="Calibri" w:hAnsi="Calibri" w:cs="Calibri"/>
          <w:b/>
          <w:bCs/>
          <w:spacing w:val="1"/>
          <w:sz w:val="16"/>
          <w:szCs w:val="16"/>
        </w:rPr>
        <w:br w:type="page"/>
      </w:r>
    </w:p>
    <w:tbl>
      <w:tblPr>
        <w:tblpPr w:leftFromText="141" w:rightFromText="141" w:horzAnchor="margin" w:tblpY="640"/>
        <w:tblW w:w="9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1623"/>
        <w:gridCol w:w="5687"/>
        <w:gridCol w:w="1990"/>
      </w:tblGrid>
      <w:tr w:rsidR="00FE39C4" w:rsidTr="00A11CEC">
        <w:trPr>
          <w:trHeight w:val="397"/>
        </w:trPr>
        <w:tc>
          <w:tcPr>
            <w:tcW w:w="73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E39C4" w:rsidRDefault="00FE39C4" w:rsidP="00A11CEC">
            <w:pPr>
              <w:pStyle w:val="Gvde"/>
              <w:pBdr>
                <w:top w:val="none" w:sz="0" w:space="0" w:color="auto"/>
                <w:left w:val="none" w:sz="0" w:space="0" w:color="auto"/>
                <w:bottom w:val="none" w:sz="0" w:space="0" w:color="auto"/>
                <w:right w:val="none" w:sz="0" w:space="0" w:color="auto"/>
                <w:bar w:val="none" w:sz="0" w:color="auto"/>
              </w:pBdr>
              <w:suppressAutoHyphens/>
              <w:jc w:val="center"/>
            </w:pPr>
            <w:r w:rsidRPr="00A11CEC">
              <w:rPr>
                <w:rFonts w:ascii="Calibri" w:hAnsi="Calibri" w:cs="Calibri"/>
                <w:b/>
                <w:bCs/>
                <w:sz w:val="16"/>
                <w:szCs w:val="16"/>
                <w:u w:color="000000"/>
              </w:rPr>
              <w:lastRenderedPageBreak/>
              <w:t xml:space="preserve">KARDİYOLOJİ </w:t>
            </w:r>
            <w:r w:rsidRPr="00A11CEC">
              <w:rPr>
                <w:rFonts w:ascii="Calibri" w:hAnsi="Calibri" w:cs="Calibri"/>
                <w:b/>
                <w:bCs/>
                <w:sz w:val="16"/>
                <w:szCs w:val="16"/>
                <w:u w:color="000000"/>
                <w:lang w:val="de-DE"/>
              </w:rPr>
              <w:t xml:space="preserve">AD STAJ </w:t>
            </w:r>
            <w:r w:rsidRPr="00A11CEC">
              <w:rPr>
                <w:rFonts w:ascii="Calibri" w:hAnsi="Calibri" w:cs="Calibri"/>
                <w:b/>
                <w:bCs/>
                <w:sz w:val="16"/>
                <w:szCs w:val="16"/>
                <w:u w:color="000000"/>
              </w:rPr>
              <w:t>ÖLÇ</w:t>
            </w:r>
            <w:r w:rsidRPr="00A11CEC">
              <w:rPr>
                <w:rFonts w:ascii="Calibri" w:hAnsi="Calibri" w:cs="Calibri"/>
                <w:b/>
                <w:bCs/>
                <w:sz w:val="16"/>
                <w:szCs w:val="16"/>
                <w:u w:color="000000"/>
                <w:lang w:val="es-ES_tradnl"/>
              </w:rPr>
              <w:t>ME DE</w:t>
            </w:r>
            <w:r w:rsidRPr="00A11CEC">
              <w:rPr>
                <w:rFonts w:ascii="Calibri" w:hAnsi="Calibri" w:cs="Calibri"/>
                <w:b/>
                <w:bCs/>
                <w:sz w:val="16"/>
                <w:szCs w:val="16"/>
                <w:u w:color="000000"/>
              </w:rPr>
              <w:t>Ğ</w:t>
            </w:r>
            <w:r w:rsidRPr="00A11CEC">
              <w:rPr>
                <w:rFonts w:ascii="Calibri" w:hAnsi="Calibri" w:cs="Calibri"/>
                <w:b/>
                <w:bCs/>
                <w:sz w:val="16"/>
                <w:szCs w:val="16"/>
                <w:u w:color="000000"/>
                <w:lang w:val="de-DE"/>
              </w:rPr>
              <w:t>ERLEND</w:t>
            </w:r>
            <w:r w:rsidRPr="00A11CEC">
              <w:rPr>
                <w:rFonts w:ascii="Calibri" w:hAnsi="Calibri" w:cs="Calibri"/>
                <w:b/>
                <w:bCs/>
                <w:sz w:val="16"/>
                <w:szCs w:val="16"/>
                <w:u w:color="000000"/>
              </w:rPr>
              <w:t>İ</w:t>
            </w:r>
            <w:r w:rsidRPr="00A11CEC">
              <w:rPr>
                <w:rFonts w:ascii="Calibri" w:hAnsi="Calibri" w:cs="Calibri"/>
                <w:b/>
                <w:bCs/>
                <w:sz w:val="16"/>
                <w:szCs w:val="16"/>
                <w:u w:color="000000"/>
                <w:lang w:val="de-DE"/>
              </w:rPr>
              <w:t>RME Y</w:t>
            </w:r>
            <w:r w:rsidRPr="00A11CEC">
              <w:rPr>
                <w:rFonts w:ascii="Calibri" w:hAnsi="Calibri" w:cs="Calibri"/>
                <w:b/>
                <w:bCs/>
                <w:sz w:val="16"/>
                <w:szCs w:val="16"/>
                <w:u w:color="000000"/>
              </w:rPr>
              <w:t>Ö</w:t>
            </w:r>
            <w:r w:rsidRPr="00A11CEC">
              <w:rPr>
                <w:rFonts w:ascii="Calibri" w:hAnsi="Calibri" w:cs="Calibri"/>
                <w:b/>
                <w:bCs/>
                <w:sz w:val="16"/>
                <w:szCs w:val="16"/>
                <w:u w:color="000000"/>
                <w:lang w:val="de-DE"/>
              </w:rPr>
              <w:t>NTEMLER</w:t>
            </w:r>
            <w:r w:rsidRPr="00A11CEC">
              <w:rPr>
                <w:rFonts w:ascii="Calibri" w:hAnsi="Calibri" w:cs="Calibri"/>
                <w:b/>
                <w:bCs/>
                <w:sz w:val="16"/>
                <w:szCs w:val="16"/>
                <w:u w:color="000000"/>
              </w:rPr>
              <w:t>İ</w:t>
            </w:r>
          </w:p>
        </w:tc>
        <w:tc>
          <w:tcPr>
            <w:tcW w:w="1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E39C4" w:rsidRDefault="00FE39C4" w:rsidP="00A11CE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jc w:val="center"/>
            </w:pPr>
            <w:r w:rsidRPr="00A11CEC">
              <w:rPr>
                <w:rFonts w:ascii="Calibri" w:hAnsi="Calibri" w:cs="Calibri"/>
                <w:b/>
                <w:bCs/>
                <w:sz w:val="16"/>
                <w:szCs w:val="16"/>
                <w:u w:color="000000"/>
              </w:rPr>
              <w:t>Öğrenim Hedefleri</w:t>
            </w:r>
          </w:p>
        </w:tc>
      </w:tr>
      <w:tr w:rsidR="00FE39C4" w:rsidTr="00A11CEC">
        <w:trPr>
          <w:trHeight w:val="784"/>
        </w:trPr>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rsidR="00FE39C4" w:rsidRPr="00A11CEC" w:rsidRDefault="00FE39C4" w:rsidP="00A11CEC">
            <w:pPr>
              <w:pStyle w:val="Gvde"/>
              <w:pBdr>
                <w:top w:val="none" w:sz="0" w:space="0" w:color="auto"/>
                <w:left w:val="none" w:sz="0" w:space="0" w:color="auto"/>
                <w:bottom w:val="none" w:sz="0" w:space="0" w:color="auto"/>
                <w:right w:val="none" w:sz="0" w:space="0" w:color="auto"/>
                <w:bar w:val="none" w:sz="0" w:color="auto"/>
              </w:pBdr>
              <w:suppressAutoHyphens/>
              <w:rPr>
                <w:rFonts w:ascii="Calibri" w:hAnsi="Calibri" w:cs="Calibri"/>
                <w:sz w:val="16"/>
                <w:szCs w:val="16"/>
                <w:u w:color="000000"/>
              </w:rPr>
            </w:pPr>
            <w:r w:rsidRPr="00A11CEC">
              <w:rPr>
                <w:rFonts w:ascii="Calibri" w:hAnsi="Calibri" w:cs="Calibri"/>
                <w:sz w:val="16"/>
                <w:szCs w:val="16"/>
                <w:u w:color="000000"/>
              </w:rPr>
              <w:t>STAJ SONU YAZILI SINAV</w:t>
            </w:r>
          </w:p>
          <w:p w:rsidR="00FE39C4" w:rsidRDefault="00FE39C4" w:rsidP="00A11CEC">
            <w:pPr>
              <w:pStyle w:val="Gvde"/>
              <w:pBdr>
                <w:top w:val="none" w:sz="0" w:space="0" w:color="auto"/>
                <w:left w:val="none" w:sz="0" w:space="0" w:color="auto"/>
                <w:bottom w:val="none" w:sz="0" w:space="0" w:color="auto"/>
                <w:right w:val="none" w:sz="0" w:space="0" w:color="auto"/>
                <w:bar w:val="none" w:sz="0" w:color="auto"/>
              </w:pBdr>
              <w:suppressAutoHyphens/>
            </w:pPr>
            <w:r w:rsidRPr="00A11CEC">
              <w:rPr>
                <w:rFonts w:ascii="Calibri" w:hAnsi="Calibri" w:cs="Calibri"/>
                <w:sz w:val="16"/>
                <w:szCs w:val="16"/>
                <w:u w:color="000000"/>
              </w:rPr>
              <w:t>Staj başarı notu katkısı:%50</w:t>
            </w:r>
          </w:p>
        </w:tc>
        <w:tc>
          <w:tcPr>
            <w:tcW w:w="5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E39C4" w:rsidRDefault="00FE39C4" w:rsidP="00A11CE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uppressAutoHyphens/>
            </w:pPr>
            <w:r w:rsidRPr="00A11CEC">
              <w:rPr>
                <w:rFonts w:ascii="Calibri" w:hAnsi="Calibri" w:cs="Calibri"/>
                <w:sz w:val="16"/>
                <w:szCs w:val="16"/>
                <w:u w:color="000000"/>
              </w:rPr>
              <w:t xml:space="preserve">Staj sonunda </w:t>
            </w:r>
            <w:r w:rsidRPr="00A11CEC">
              <w:rPr>
                <w:rFonts w:ascii="Calibri" w:hAnsi="Calibri" w:cs="Calibri"/>
                <w:sz w:val="16"/>
                <w:szCs w:val="16"/>
                <w:u w:color="000000"/>
                <w:lang w:val="pt-PT"/>
              </w:rPr>
              <w:t>ç</w:t>
            </w:r>
            <w:r w:rsidRPr="00A11CEC">
              <w:rPr>
                <w:rFonts w:ascii="Calibri" w:hAnsi="Calibri" w:cs="Calibri"/>
                <w:sz w:val="16"/>
                <w:szCs w:val="16"/>
                <w:u w:color="000000"/>
              </w:rPr>
              <w:t>oktan se</w:t>
            </w:r>
            <w:r w:rsidRPr="00A11CEC">
              <w:rPr>
                <w:rFonts w:ascii="Calibri" w:hAnsi="Calibri" w:cs="Calibri"/>
                <w:sz w:val="16"/>
                <w:szCs w:val="16"/>
                <w:u w:color="000000"/>
                <w:lang w:val="pt-PT"/>
              </w:rPr>
              <w:t>ç</w:t>
            </w:r>
            <w:r w:rsidRPr="00A11CEC">
              <w:rPr>
                <w:rFonts w:ascii="Calibri" w:hAnsi="Calibri" w:cs="Calibri"/>
                <w:sz w:val="16"/>
                <w:szCs w:val="16"/>
                <w:u w:color="000000"/>
              </w:rPr>
              <w:t>meli sınav yapılmaktadır.</w:t>
            </w:r>
          </w:p>
        </w:tc>
        <w:tc>
          <w:tcPr>
            <w:tcW w:w="1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E39C4" w:rsidRDefault="00FE39C4" w:rsidP="00A11CEC">
            <w:pPr>
              <w:pStyle w:val="Gvde"/>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jc w:val="both"/>
            </w:pPr>
            <w:r w:rsidRPr="00A11CEC">
              <w:rPr>
                <w:rFonts w:ascii="Calibri" w:hAnsi="Calibri" w:cs="Calibri"/>
                <w:sz w:val="16"/>
                <w:szCs w:val="16"/>
                <w:u w:color="000000"/>
              </w:rPr>
              <w:t>1,2,3,4,5,6,7</w:t>
            </w:r>
          </w:p>
        </w:tc>
      </w:tr>
      <w:tr w:rsidR="00FE39C4" w:rsidTr="00A11CEC">
        <w:trPr>
          <w:trHeight w:val="784"/>
        </w:trPr>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rsidR="00FE39C4" w:rsidRPr="00A11CEC" w:rsidRDefault="00FE39C4" w:rsidP="00A11CEC">
            <w:pPr>
              <w:pStyle w:val="Gvde"/>
              <w:pBdr>
                <w:top w:val="none" w:sz="0" w:space="0" w:color="auto"/>
                <w:left w:val="none" w:sz="0" w:space="0" w:color="auto"/>
                <w:bottom w:val="none" w:sz="0" w:space="0" w:color="auto"/>
                <w:right w:val="none" w:sz="0" w:space="0" w:color="auto"/>
                <w:bar w:val="none" w:sz="0" w:color="auto"/>
              </w:pBdr>
              <w:suppressAutoHyphens/>
              <w:rPr>
                <w:rFonts w:ascii="Calibri" w:hAnsi="Calibri" w:cs="Calibri"/>
                <w:sz w:val="16"/>
                <w:szCs w:val="16"/>
                <w:u w:color="000000"/>
              </w:rPr>
            </w:pPr>
            <w:r w:rsidRPr="00A11CEC">
              <w:rPr>
                <w:rFonts w:ascii="Calibri" w:hAnsi="Calibri" w:cs="Calibri"/>
                <w:sz w:val="16"/>
                <w:szCs w:val="16"/>
                <w:u w:color="000000"/>
              </w:rPr>
              <w:t xml:space="preserve">STAJ SONU SÖZLÜ </w:t>
            </w:r>
            <w:r w:rsidRPr="00A11CEC">
              <w:rPr>
                <w:rFonts w:ascii="Calibri" w:hAnsi="Calibri" w:cs="Calibri"/>
                <w:sz w:val="16"/>
                <w:szCs w:val="16"/>
                <w:u w:color="000000"/>
                <w:lang w:val="nl-NL"/>
              </w:rPr>
              <w:t>SINAV</w:t>
            </w:r>
          </w:p>
          <w:p w:rsidR="00FE39C4" w:rsidRDefault="00FE39C4" w:rsidP="00A11CEC">
            <w:pPr>
              <w:pStyle w:val="Gvde"/>
              <w:pBdr>
                <w:top w:val="none" w:sz="0" w:space="0" w:color="auto"/>
                <w:left w:val="none" w:sz="0" w:space="0" w:color="auto"/>
                <w:bottom w:val="none" w:sz="0" w:space="0" w:color="auto"/>
                <w:right w:val="none" w:sz="0" w:space="0" w:color="auto"/>
                <w:bar w:val="none" w:sz="0" w:color="auto"/>
              </w:pBdr>
              <w:suppressAutoHyphens/>
            </w:pPr>
            <w:r w:rsidRPr="00A11CEC">
              <w:rPr>
                <w:rFonts w:ascii="Calibri" w:hAnsi="Calibri" w:cs="Calibri"/>
                <w:sz w:val="16"/>
                <w:szCs w:val="16"/>
                <w:u w:color="000000"/>
              </w:rPr>
              <w:t>Staj başarı notu katkısı:%50</w:t>
            </w:r>
          </w:p>
        </w:tc>
        <w:tc>
          <w:tcPr>
            <w:tcW w:w="5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E39C4" w:rsidRDefault="00FE39C4" w:rsidP="00A11CE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uppressAutoHyphens/>
            </w:pPr>
            <w:r w:rsidRPr="00A11CEC">
              <w:rPr>
                <w:rFonts w:ascii="Calibri" w:hAnsi="Calibri" w:cs="Calibri"/>
                <w:sz w:val="16"/>
                <w:szCs w:val="16"/>
                <w:u w:color="000000"/>
              </w:rPr>
              <w:t>Jü</w:t>
            </w:r>
            <w:r w:rsidRPr="00A11CEC">
              <w:rPr>
                <w:rFonts w:ascii="Calibri" w:hAnsi="Calibri" w:cs="Calibri"/>
                <w:sz w:val="16"/>
                <w:szCs w:val="16"/>
                <w:u w:color="000000"/>
                <w:lang w:val="it-IT"/>
              </w:rPr>
              <w:t>ri e</w:t>
            </w:r>
            <w:r w:rsidRPr="00A11CEC">
              <w:rPr>
                <w:rFonts w:ascii="Calibri" w:hAnsi="Calibri" w:cs="Calibri"/>
                <w:sz w:val="16"/>
                <w:szCs w:val="16"/>
                <w:u w:color="000000"/>
              </w:rPr>
              <w:t>şliğinde klinik bilgileri ve karar vermeyi değerlendiren yapılandırılmış sınav uygulanmaktadır.</w:t>
            </w:r>
          </w:p>
        </w:tc>
        <w:tc>
          <w:tcPr>
            <w:tcW w:w="1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54" w:type="dxa"/>
            </w:tcMar>
          </w:tcPr>
          <w:p w:rsidR="00FE39C4" w:rsidRDefault="00FE39C4" w:rsidP="00A11CEC">
            <w:pPr>
              <w:pStyle w:val="Gvde"/>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ind w:right="74"/>
              <w:jc w:val="both"/>
            </w:pPr>
            <w:r w:rsidRPr="00A11CEC">
              <w:rPr>
                <w:rFonts w:ascii="Calibri" w:hAnsi="Calibri" w:cs="Calibri"/>
                <w:sz w:val="16"/>
                <w:szCs w:val="16"/>
                <w:u w:color="000000"/>
              </w:rPr>
              <w:t>8,9,10,11,14</w:t>
            </w:r>
          </w:p>
        </w:tc>
      </w:tr>
    </w:tbl>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3"/>
        <w:ind w:left="432" w:hanging="432"/>
        <w:jc w:val="center"/>
        <w:sectPr w:rsidR="00FE39C4">
          <w:headerReference w:type="default" r:id="rId24"/>
          <w:footerReference w:type="default" r:id="rId25"/>
          <w:pgSz w:w="11906" w:h="16838"/>
          <w:pgMar w:top="1276" w:right="1302" w:bottom="1134" w:left="1559" w:header="709" w:footer="850" w:gutter="0"/>
          <w:cols w:space="708"/>
          <w:rtlGutter/>
        </w:sect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3"/>
        <w:rPr>
          <w:rFonts w:ascii="Calibri" w:hAnsi="Calibri" w:cs="Calibri"/>
          <w:b/>
          <w:bCs/>
          <w:spacing w:val="1"/>
          <w:sz w:val="16"/>
          <w:szCs w:val="16"/>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3"/>
        <w:rPr>
          <w:rFonts w:ascii="Calibri" w:hAnsi="Calibri" w:cs="Calibri"/>
          <w:b/>
          <w:bCs/>
          <w:spacing w:val="1"/>
          <w:sz w:val="16"/>
          <w:szCs w:val="16"/>
        </w:rPr>
      </w:pPr>
    </w:p>
    <w:p w:rsidR="00FE39C4" w:rsidRDefault="00FE39C4" w:rsidP="00F4581C">
      <w:pPr>
        <w:pStyle w:val="ListeParagr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3"/>
        <w:rPr>
          <w:rFonts w:ascii="Calibri" w:hAnsi="Calibri" w:cs="Calibri"/>
          <w:b/>
          <w:bCs/>
          <w:spacing w:val="1"/>
          <w:sz w:val="16"/>
          <w:szCs w:val="16"/>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jc w:val="center"/>
        <w:rPr>
          <w:rFonts w:ascii="Calibri" w:hAnsi="Calibri" w:cs="Calibri"/>
          <w:b/>
          <w:bCs/>
          <w:sz w:val="16"/>
          <w:szCs w:val="16"/>
          <w:u w:color="000000"/>
        </w:rPr>
      </w:pPr>
      <w:r>
        <w:rPr>
          <w:rFonts w:ascii="Calibri" w:hAnsi="Calibri" w:cs="Calibri"/>
          <w:b/>
          <w:bCs/>
          <w:sz w:val="16"/>
          <w:szCs w:val="16"/>
          <w:u w:color="000000"/>
          <w:lang w:val="de-DE"/>
        </w:rPr>
        <w:t>KALP SA</w:t>
      </w:r>
      <w:r>
        <w:rPr>
          <w:rFonts w:ascii="Calibri" w:hAnsi="Calibri" w:cs="Calibri"/>
          <w:b/>
          <w:bCs/>
          <w:sz w:val="16"/>
          <w:szCs w:val="16"/>
          <w:u w:color="000000"/>
        </w:rPr>
        <w:t>ĞLIĞ</w:t>
      </w:r>
      <w:r>
        <w:rPr>
          <w:rFonts w:ascii="Calibri" w:hAnsi="Calibri" w:cs="Calibri"/>
          <w:b/>
          <w:bCs/>
          <w:sz w:val="16"/>
          <w:szCs w:val="16"/>
          <w:u w:color="000000"/>
          <w:lang w:val="en-US"/>
        </w:rPr>
        <w:t>I STAJI PROGRAMI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I.Hafta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Pazartesi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09.00-09.50 Staj tanıtım dersi A. Ağır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10.00-12.00 Kalp hastalıklarında </w:t>
      </w:r>
      <w:r>
        <w:rPr>
          <w:rFonts w:ascii="Calibri" w:hAnsi="Calibri" w:cs="Calibri"/>
          <w:sz w:val="16"/>
          <w:szCs w:val="16"/>
          <w:u w:color="000000"/>
          <w:lang w:val="sv-SE"/>
        </w:rPr>
        <w:t>ö</w:t>
      </w:r>
      <w:r>
        <w:rPr>
          <w:rFonts w:ascii="Calibri" w:hAnsi="Calibri" w:cs="Calibri"/>
          <w:sz w:val="16"/>
          <w:szCs w:val="16"/>
          <w:u w:color="000000"/>
          <w:lang w:val="da-DK"/>
        </w:rPr>
        <w:t>yk</w:t>
      </w:r>
      <w:r>
        <w:rPr>
          <w:rFonts w:ascii="Calibri" w:hAnsi="Calibri" w:cs="Calibri"/>
          <w:sz w:val="16"/>
          <w:szCs w:val="16"/>
          <w:u w:color="000000"/>
        </w:rPr>
        <w:t>ü-fizik bakı  (2 saat)       İ.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13.30-14.20 Kalp radyolojisi                            B. Açar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14.30-15.20 Non-invaziv tanıy</w:t>
      </w:r>
      <w:r>
        <w:rPr>
          <w:rFonts w:ascii="Calibri" w:hAnsi="Calibri" w:cs="Calibri"/>
          <w:sz w:val="16"/>
          <w:szCs w:val="16"/>
          <w:u w:color="000000"/>
          <w:lang w:val="sv-SE"/>
        </w:rPr>
        <w:t>ö</w:t>
      </w:r>
      <w:r>
        <w:rPr>
          <w:rFonts w:ascii="Calibri" w:hAnsi="Calibri" w:cs="Calibri"/>
          <w:sz w:val="16"/>
          <w:szCs w:val="16"/>
          <w:u w:color="000000"/>
        </w:rPr>
        <w:t>ntemleri        K.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15.30-16.20 İnvaziv tanı y</w:t>
      </w:r>
      <w:r>
        <w:rPr>
          <w:rFonts w:ascii="Calibri" w:hAnsi="Calibri" w:cs="Calibri"/>
          <w:sz w:val="16"/>
          <w:szCs w:val="16"/>
          <w:u w:color="000000"/>
          <w:lang w:val="sv-SE"/>
        </w:rPr>
        <w:t>ö</w:t>
      </w:r>
      <w:r>
        <w:rPr>
          <w:rFonts w:ascii="Calibri" w:hAnsi="Calibri" w:cs="Calibri"/>
          <w:sz w:val="16"/>
          <w:szCs w:val="16"/>
          <w:u w:color="000000"/>
        </w:rPr>
        <w:t>ntemleri               E. 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Salı</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09.00-10.50 Kalp oskültasyonu     (2 saat)                 K.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11.00-12.00 Servis hasta başı uygulaması (</w:t>
      </w:r>
      <w:r>
        <w:rPr>
          <w:rFonts w:ascii="Calibri" w:hAnsi="Calibri" w:cs="Calibri"/>
          <w:sz w:val="16"/>
          <w:szCs w:val="16"/>
          <w:u w:color="000000"/>
          <w:lang w:val="sv-SE"/>
        </w:rPr>
        <w:t>ö</w:t>
      </w:r>
      <w:r>
        <w:rPr>
          <w:rFonts w:ascii="Calibri" w:hAnsi="Calibri" w:cs="Calibri"/>
          <w:sz w:val="16"/>
          <w:szCs w:val="16"/>
          <w:u w:color="000000"/>
          <w:lang w:val="da-DK"/>
        </w:rPr>
        <w:t>yk</w:t>
      </w:r>
      <w:r>
        <w:rPr>
          <w:rFonts w:ascii="Calibri" w:hAnsi="Calibri" w:cs="Calibri"/>
          <w:sz w:val="16"/>
          <w:szCs w:val="16"/>
          <w:u w:color="000000"/>
        </w:rPr>
        <w:t xml:space="preserve">ü ve fizik muayene)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1-T. Şahin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2-K.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3-U.Çelikyurt</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4-A. Ağır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5-E. 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13.30-14.20 Normal elektrokardiyografi      A. Ağır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14.30-15.20 Elektrokardiyografi       (EKG’de temel patolojiler)              A.Ağır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Çarşamba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09.00-10.50 Kalp yetersizliği     (2 saat)       G. Kahraman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11.00-11.50 Akut akciğer </w:t>
      </w:r>
      <w:r>
        <w:rPr>
          <w:rFonts w:ascii="Calibri" w:hAnsi="Calibri" w:cs="Calibri"/>
          <w:sz w:val="16"/>
          <w:szCs w:val="16"/>
          <w:u w:color="000000"/>
          <w:lang w:val="sv-SE"/>
        </w:rPr>
        <w:t>ö</w:t>
      </w:r>
      <w:r>
        <w:rPr>
          <w:rFonts w:ascii="Calibri" w:hAnsi="Calibri" w:cs="Calibri"/>
          <w:sz w:val="16"/>
          <w:szCs w:val="16"/>
          <w:u w:color="000000"/>
        </w:rPr>
        <w:t>demi                 G. Kahraman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13.30-14.20 Kararlı angina pektoris          E. 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14:30-16:20 Akut koroner sendromlar  (2 saat)    E. 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lang w:val="de-DE"/>
        </w:rPr>
        <w:t>Per</w:t>
      </w:r>
      <w:r>
        <w:rPr>
          <w:rFonts w:ascii="Calibri" w:hAnsi="Calibri" w:cs="Calibri"/>
          <w:b/>
          <w:bCs/>
          <w:sz w:val="16"/>
          <w:szCs w:val="16"/>
          <w:u w:color="000000"/>
        </w:rPr>
        <w:t>şembe</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09.00-09.50 Artimilerin elektrofizyolojik tanısı ve ablasyonu             A. Vural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10.00-11.50 Akut miyokard infarktüsü   (2 saat)                                   E. 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13.30-14.20 Elektrokardiyografi  (İskemik kalp hastalığı)                    A. Ağır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14.30-16.00 Genel hasta dolaşımı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1-B. Açar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2-G. Kahraman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3-K.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4-T. Kılıç</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5-İ.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Cuma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09.00-12.00 Kapak hastalıkları  (3 saat)            T. Şahin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lastRenderedPageBreak/>
        <w:t>13.30-15.20 Hipertansiyona klinik yaklaşım (2 saat) G. Kahraman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II. Hafta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Pazartesi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09.00-09.50 İnfektif endokardit      T. Şahin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10.00-10.50 Kardiyomiyopatiler     T. Şahin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11.00-11.50 Akciğer embolisi, pulmoner hipertansiyon, kor pulmonale    T. Kılıç</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13.30-15.20 Sistemik hastalıklar, gebelik ve kalp                İ. Karaüzüm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Salı</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09.00-10.50 Supraventriküler aritmiler (2 saat)               A. Vural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11.00-11.50 Elektrokardiyografi  (supraventriküler aritmiler)          A. Ağır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13.30-16.00  Genel hasta dolaşımı</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1-K.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2-A. Ağır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Grup 3- A. Vural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4- G. Kahraman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5-U. Çelikyurt</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Çarşamba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09.00-10.50 Erişkinlerde doğumsal kalp hastalıkları    T. Şahin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11.00-11.50 Senkop, ani </w:t>
      </w:r>
      <w:r>
        <w:rPr>
          <w:rFonts w:ascii="Calibri" w:hAnsi="Calibri" w:cs="Calibri"/>
          <w:sz w:val="16"/>
          <w:szCs w:val="16"/>
          <w:u w:color="000000"/>
          <w:lang w:val="sv-SE"/>
        </w:rPr>
        <w:t>ö</w:t>
      </w:r>
      <w:r>
        <w:rPr>
          <w:rFonts w:ascii="Calibri" w:hAnsi="Calibri" w:cs="Calibri"/>
          <w:sz w:val="16"/>
          <w:szCs w:val="16"/>
          <w:u w:color="000000"/>
        </w:rPr>
        <w:t>lüm ve resüsitasyon              İ.H.U. Bildirici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13.30-15.30 Kardiyoloji-Servis hasta dolaşımı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1-U. Çelikyurt</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2-A. Ağır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3-E. 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4-B. Açar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5-T. Kılıç</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lang w:val="de-DE"/>
        </w:rPr>
        <w:t>Per</w:t>
      </w:r>
      <w:r>
        <w:rPr>
          <w:rFonts w:ascii="Calibri" w:hAnsi="Calibri" w:cs="Calibri"/>
          <w:b/>
          <w:bCs/>
          <w:sz w:val="16"/>
          <w:szCs w:val="16"/>
          <w:u w:color="000000"/>
        </w:rPr>
        <w:t>şembe</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09.00-10.30 Kardiyoloji-KDC Konseyi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lang w:val="it-IT"/>
        </w:rPr>
        <w:t>11.00-11.50 Ventrik</w:t>
      </w:r>
      <w:r>
        <w:rPr>
          <w:rFonts w:ascii="Calibri" w:hAnsi="Calibri" w:cs="Calibri"/>
          <w:sz w:val="16"/>
          <w:szCs w:val="16"/>
          <w:u w:color="000000"/>
        </w:rPr>
        <w:t>ül aritmileri            U. Çelikyurt</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13.30-14.20 Elektrokardiyografi  (ventrikül aritmileri)          U. Çelikyurt</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14.30-16.00 Genel hasta dolaşımı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 Grup 1- A. Vural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 Grup 2- T. Kılıç </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 Grup 3- G. Kahraman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 Grup 4-U. Bildirici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5- İ.Karaüzüm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Cuma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09.00-09.50 İleti bozuklukları ve kalp pilleri       A. Vural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10.00-10.50 Aritmilerin medikal tedavisi           U. Çelikyurt</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11.00-11.50 Perikard hastalıkları                        İ.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lastRenderedPageBreak/>
        <w:t>13.30-16.00 Poliklinik (Bkz. Liste)</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III. Hafta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Pazartesi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09.00-11.00 Genel hasta dolaşımı (Genel tekrar-1)</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1-T. Şahin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2-E. 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3-İ. Karaüzüm</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4-U. Bildirici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5-B. Açar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11.10-12.00 Hiperlipidemiler         B. Açar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sz w:val="16"/>
          <w:szCs w:val="16"/>
          <w:u w:color="000000"/>
        </w:rPr>
        <w:t>13.30-16.00 Poliklinik (Bkz. Liste)</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Salı</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09.00-12.00 Genel hasta dolaşımı (Genel tekrar-2)</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1-E. 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2-A. Vural</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3-B. Açar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4-T. Şahin</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Grup 5-U. Bildirici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13.30-15.20 Kalp hastalıklarında ila</w:t>
      </w:r>
      <w:r>
        <w:rPr>
          <w:rFonts w:ascii="Calibri" w:hAnsi="Calibri" w:cs="Calibri"/>
          <w:sz w:val="16"/>
          <w:szCs w:val="16"/>
          <w:u w:color="000000"/>
          <w:lang w:val="pt-PT"/>
        </w:rPr>
        <w:t>ç</w:t>
      </w:r>
      <w:r>
        <w:rPr>
          <w:rFonts w:ascii="Calibri" w:hAnsi="Calibri" w:cs="Calibri"/>
          <w:sz w:val="16"/>
          <w:szCs w:val="16"/>
          <w:u w:color="000000"/>
        </w:rPr>
        <w:t>lar  (2 saat)             İ.H.U Bildirici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Calibri" w:hAnsi="Calibri" w:cs="Calibri"/>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Çarşamba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08.30-09.00 Serviste izlenen hastanın ziyareti</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09.00-09.50 Yapısal kalp hastalıklarında girişimsel  tedavi y</w:t>
      </w:r>
      <w:r>
        <w:rPr>
          <w:rFonts w:ascii="Calibri" w:hAnsi="Calibri" w:cs="Calibri"/>
          <w:sz w:val="16"/>
          <w:szCs w:val="16"/>
          <w:u w:color="000000"/>
          <w:lang w:val="sv-SE"/>
        </w:rPr>
        <w:t>ö</w:t>
      </w:r>
      <w:r>
        <w:rPr>
          <w:rFonts w:ascii="Calibri" w:hAnsi="Calibri" w:cs="Calibri"/>
          <w:sz w:val="16"/>
          <w:szCs w:val="16"/>
          <w:u w:color="000000"/>
        </w:rPr>
        <w:t>ntemleri  T. Kılıç</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sz w:val="16"/>
          <w:szCs w:val="16"/>
          <w:u w:color="000000"/>
        </w:rPr>
        <w:t>10.00-11.50 Elektrokardiyografi- genel tekrar A. Ağır</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lang w:val="de-DE"/>
        </w:rPr>
        <w:t>Per</w:t>
      </w:r>
      <w:r>
        <w:rPr>
          <w:rFonts w:ascii="Calibri" w:hAnsi="Calibri" w:cs="Calibri"/>
          <w:b/>
          <w:bCs/>
          <w:sz w:val="16"/>
          <w:szCs w:val="16"/>
          <w:u w:color="000000"/>
        </w:rPr>
        <w:t>şembe</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 xml:space="preserve">Serbest </w:t>
      </w:r>
      <w:r>
        <w:rPr>
          <w:rFonts w:ascii="Calibri" w:hAnsi="Calibri" w:cs="Calibri"/>
          <w:sz w:val="16"/>
          <w:szCs w:val="16"/>
          <w:u w:color="000000"/>
          <w:lang w:val="pt-PT"/>
        </w:rPr>
        <w:t>ç</w:t>
      </w:r>
      <w:r>
        <w:rPr>
          <w:rFonts w:ascii="Calibri" w:hAnsi="Calibri" w:cs="Calibri"/>
          <w:sz w:val="16"/>
          <w:szCs w:val="16"/>
          <w:u w:color="000000"/>
        </w:rPr>
        <w:t>alışma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b/>
          <w:bCs/>
          <w:sz w:val="16"/>
          <w:szCs w:val="16"/>
          <w:u w:color="000000"/>
        </w:rPr>
      </w:pPr>
      <w:r>
        <w:rPr>
          <w:rFonts w:ascii="Calibri" w:hAnsi="Calibri" w:cs="Calibri"/>
          <w:b/>
          <w:bCs/>
          <w:sz w:val="16"/>
          <w:szCs w:val="16"/>
          <w:u w:color="000000"/>
        </w:rPr>
        <w:t>Cuma</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10.00 Staj sonu yazılı değerlendirme sınavı</w:t>
      </w:r>
    </w:p>
    <w:p w:rsidR="00FE39C4" w:rsidRDefault="00FE39C4" w:rsidP="00F4581C">
      <w:pPr>
        <w:pStyle w:val="Gvd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432" w:hanging="432"/>
        <w:rPr>
          <w:rFonts w:ascii="Calibri" w:hAnsi="Calibri" w:cs="Calibri"/>
          <w:sz w:val="16"/>
          <w:szCs w:val="16"/>
          <w:u w:color="000000"/>
        </w:rPr>
      </w:pPr>
      <w:r>
        <w:rPr>
          <w:rFonts w:ascii="Calibri" w:hAnsi="Calibri" w:cs="Calibri"/>
          <w:sz w:val="16"/>
          <w:szCs w:val="16"/>
          <w:u w:color="000000"/>
        </w:rPr>
        <w:t>13.00 Staj sonu s</w:t>
      </w:r>
      <w:r>
        <w:rPr>
          <w:rFonts w:ascii="Calibri" w:hAnsi="Calibri" w:cs="Calibri"/>
          <w:sz w:val="16"/>
          <w:szCs w:val="16"/>
          <w:u w:color="000000"/>
          <w:lang w:val="sv-SE"/>
        </w:rPr>
        <w:t>ö</w:t>
      </w:r>
      <w:r>
        <w:rPr>
          <w:rFonts w:ascii="Calibri" w:hAnsi="Calibri" w:cs="Calibri"/>
          <w:sz w:val="16"/>
          <w:szCs w:val="16"/>
          <w:u w:color="000000"/>
        </w:rPr>
        <w:t>zlü değerlendirme sınavı</w:t>
      </w:r>
    </w:p>
    <w:p w:rsidR="00FE39C4" w:rsidRDefault="00FE39C4" w:rsidP="00F4581C">
      <w:r>
        <w:tab/>
      </w:r>
      <w:r>
        <w:tab/>
      </w:r>
    </w:p>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Default="00FE39C4" w:rsidP="00F4581C"/>
    <w:p w:rsidR="00FE39C4" w:rsidRPr="00954C03" w:rsidRDefault="00FE39C4" w:rsidP="00F4581C">
      <w:pPr>
        <w:jc w:val="center"/>
        <w:rPr>
          <w:rFonts w:ascii="Calibri" w:hAnsi="Calibri"/>
          <w:sz w:val="16"/>
          <w:szCs w:val="16"/>
        </w:rPr>
      </w:pPr>
      <w:r w:rsidRPr="00954C03">
        <w:rPr>
          <w:rFonts w:ascii="Calibri" w:hAnsi="Calibri"/>
          <w:b/>
          <w:bCs/>
          <w:sz w:val="16"/>
          <w:szCs w:val="16"/>
        </w:rPr>
        <w:t>KALP DAMAR CERRAHİSİ ANABİLİM DALI ÖĞRETİM ÜYESİ</w:t>
      </w:r>
    </w:p>
    <w:tbl>
      <w:tblPr>
        <w:tblW w:w="0" w:type="auto"/>
        <w:tblInd w:w="610" w:type="dxa"/>
        <w:tblLayout w:type="fixed"/>
        <w:tblCellMar>
          <w:left w:w="70" w:type="dxa"/>
          <w:right w:w="70" w:type="dxa"/>
        </w:tblCellMar>
        <w:tblLook w:val="00A0" w:firstRow="1" w:lastRow="0" w:firstColumn="1" w:lastColumn="0" w:noHBand="0" w:noVBand="0"/>
      </w:tblPr>
      <w:tblGrid>
        <w:gridCol w:w="1800"/>
        <w:gridCol w:w="3907"/>
      </w:tblGrid>
      <w:tr w:rsidR="00FE39C4" w:rsidRPr="00954C03" w:rsidTr="00690368">
        <w:tc>
          <w:tcPr>
            <w:tcW w:w="1800" w:type="dxa"/>
          </w:tcPr>
          <w:p w:rsidR="00FE39C4" w:rsidRPr="00954C03" w:rsidRDefault="00FE39C4">
            <w:pPr>
              <w:snapToGrid w:val="0"/>
              <w:spacing w:line="360" w:lineRule="auto"/>
              <w:rPr>
                <w:rFonts w:ascii="Calibri" w:hAnsi="Calibri"/>
                <w:sz w:val="16"/>
                <w:szCs w:val="16"/>
              </w:rPr>
            </w:pPr>
          </w:p>
          <w:p w:rsidR="00FE39C4" w:rsidRPr="00954C03" w:rsidRDefault="00FE39C4">
            <w:pPr>
              <w:snapToGrid w:val="0"/>
              <w:spacing w:line="360" w:lineRule="auto"/>
              <w:rPr>
                <w:rFonts w:ascii="Calibri" w:hAnsi="Calibri"/>
                <w:b/>
                <w:sz w:val="16"/>
                <w:szCs w:val="16"/>
              </w:rPr>
            </w:pPr>
          </w:p>
          <w:p w:rsidR="00FE39C4" w:rsidRPr="00954C03" w:rsidRDefault="00FE39C4">
            <w:pPr>
              <w:snapToGrid w:val="0"/>
              <w:spacing w:line="360" w:lineRule="auto"/>
              <w:rPr>
                <w:rFonts w:ascii="Calibri" w:hAnsi="Calibri"/>
                <w:b/>
                <w:sz w:val="16"/>
                <w:szCs w:val="16"/>
              </w:rPr>
            </w:pPr>
          </w:p>
          <w:p w:rsidR="00FE39C4" w:rsidRPr="00954C03" w:rsidRDefault="00FE39C4">
            <w:pPr>
              <w:snapToGrid w:val="0"/>
              <w:spacing w:line="360" w:lineRule="auto"/>
              <w:rPr>
                <w:rFonts w:ascii="Calibri" w:hAnsi="Calibri"/>
                <w:sz w:val="16"/>
                <w:szCs w:val="16"/>
              </w:rPr>
            </w:pPr>
            <w:r w:rsidRPr="00954C03">
              <w:rPr>
                <w:rFonts w:ascii="Calibri" w:hAnsi="Calibri"/>
                <w:b/>
                <w:sz w:val="16"/>
                <w:szCs w:val="16"/>
              </w:rPr>
              <w:t>Başkan</w:t>
            </w:r>
            <w:r w:rsidRPr="00954C03">
              <w:rPr>
                <w:rFonts w:ascii="Calibri" w:hAnsi="Calibri"/>
                <w:sz w:val="16"/>
                <w:szCs w:val="16"/>
              </w:rPr>
              <w:t>:</w:t>
            </w:r>
          </w:p>
        </w:tc>
        <w:tc>
          <w:tcPr>
            <w:tcW w:w="3907" w:type="dxa"/>
          </w:tcPr>
          <w:p w:rsidR="00FE39C4" w:rsidRPr="00954C03" w:rsidRDefault="00FE39C4">
            <w:pPr>
              <w:snapToGrid w:val="0"/>
              <w:spacing w:line="360" w:lineRule="auto"/>
              <w:rPr>
                <w:rFonts w:ascii="Calibri" w:hAnsi="Calibri"/>
                <w:sz w:val="16"/>
                <w:szCs w:val="16"/>
              </w:rPr>
            </w:pPr>
          </w:p>
          <w:p w:rsidR="00FE39C4" w:rsidRPr="00954C03" w:rsidRDefault="00FE39C4">
            <w:pPr>
              <w:spacing w:line="360" w:lineRule="auto"/>
              <w:rPr>
                <w:rFonts w:ascii="Calibri" w:hAnsi="Calibri"/>
                <w:sz w:val="16"/>
                <w:szCs w:val="16"/>
              </w:rPr>
            </w:pPr>
          </w:p>
          <w:p w:rsidR="00FE39C4" w:rsidRPr="00954C03" w:rsidRDefault="00FE39C4">
            <w:pPr>
              <w:spacing w:line="360" w:lineRule="auto"/>
              <w:rPr>
                <w:rFonts w:ascii="Calibri" w:hAnsi="Calibri"/>
                <w:sz w:val="16"/>
                <w:szCs w:val="16"/>
              </w:rPr>
            </w:pPr>
          </w:p>
          <w:p w:rsidR="00FE39C4" w:rsidRPr="00954C03" w:rsidRDefault="00FE39C4">
            <w:pPr>
              <w:spacing w:line="360" w:lineRule="auto"/>
              <w:rPr>
                <w:rFonts w:ascii="Calibri" w:hAnsi="Calibri"/>
                <w:b/>
                <w:sz w:val="16"/>
                <w:szCs w:val="16"/>
              </w:rPr>
            </w:pPr>
            <w:r w:rsidRPr="00954C03">
              <w:rPr>
                <w:rFonts w:ascii="Calibri" w:hAnsi="Calibri"/>
                <w:sz w:val="16"/>
                <w:szCs w:val="16"/>
              </w:rPr>
              <w:t>Prof. Dr. Kamil Turan BERKİ</w:t>
            </w:r>
          </w:p>
        </w:tc>
      </w:tr>
      <w:tr w:rsidR="00FE39C4" w:rsidRPr="00954C03" w:rsidTr="00690368">
        <w:tc>
          <w:tcPr>
            <w:tcW w:w="1800" w:type="dxa"/>
          </w:tcPr>
          <w:p w:rsidR="00FE39C4" w:rsidRPr="00954C03" w:rsidRDefault="00FE39C4">
            <w:pPr>
              <w:snapToGrid w:val="0"/>
              <w:spacing w:line="360" w:lineRule="auto"/>
              <w:rPr>
                <w:rFonts w:ascii="Calibri" w:hAnsi="Calibri"/>
                <w:b/>
                <w:sz w:val="16"/>
                <w:szCs w:val="16"/>
              </w:rPr>
            </w:pPr>
          </w:p>
          <w:p w:rsidR="00FE39C4" w:rsidRPr="00954C03" w:rsidRDefault="00FE39C4">
            <w:pPr>
              <w:snapToGrid w:val="0"/>
              <w:spacing w:line="360" w:lineRule="auto"/>
              <w:rPr>
                <w:rFonts w:ascii="Calibri" w:hAnsi="Calibri"/>
                <w:b/>
                <w:sz w:val="16"/>
                <w:szCs w:val="16"/>
              </w:rPr>
            </w:pPr>
          </w:p>
          <w:p w:rsidR="00FE39C4" w:rsidRPr="00954C03" w:rsidRDefault="00FE39C4">
            <w:pPr>
              <w:snapToGrid w:val="0"/>
              <w:spacing w:line="360" w:lineRule="auto"/>
              <w:rPr>
                <w:rFonts w:ascii="Calibri" w:hAnsi="Calibri"/>
                <w:sz w:val="16"/>
                <w:szCs w:val="16"/>
              </w:rPr>
            </w:pPr>
            <w:r w:rsidRPr="00954C03">
              <w:rPr>
                <w:rFonts w:ascii="Calibri" w:hAnsi="Calibri"/>
                <w:b/>
                <w:sz w:val="16"/>
                <w:szCs w:val="16"/>
              </w:rPr>
              <w:t>Öğretim üyeleri</w:t>
            </w:r>
            <w:r w:rsidRPr="00954C03">
              <w:rPr>
                <w:rFonts w:ascii="Calibri" w:hAnsi="Calibri"/>
                <w:sz w:val="16"/>
                <w:szCs w:val="16"/>
              </w:rPr>
              <w:t>:</w:t>
            </w:r>
          </w:p>
        </w:tc>
        <w:tc>
          <w:tcPr>
            <w:tcW w:w="3907" w:type="dxa"/>
          </w:tcPr>
          <w:p w:rsidR="00FE39C4" w:rsidRPr="00A11CEC" w:rsidRDefault="00FE39C4">
            <w:pPr>
              <w:pStyle w:val="Balk1"/>
              <w:snapToGrid w:val="0"/>
              <w:spacing w:line="360" w:lineRule="auto"/>
              <w:jc w:val="left"/>
              <w:rPr>
                <w:rFonts w:ascii="Calibri" w:hAnsi="Calibri"/>
                <w:sz w:val="16"/>
                <w:szCs w:val="16"/>
              </w:rPr>
            </w:pPr>
          </w:p>
          <w:p w:rsidR="00FE39C4" w:rsidRPr="00A11CEC" w:rsidRDefault="00FE39C4">
            <w:pPr>
              <w:pStyle w:val="Balk1"/>
              <w:snapToGrid w:val="0"/>
              <w:spacing w:line="360" w:lineRule="auto"/>
              <w:jc w:val="left"/>
              <w:rPr>
                <w:rFonts w:ascii="Calibri" w:hAnsi="Calibri"/>
                <w:sz w:val="16"/>
                <w:szCs w:val="16"/>
              </w:rPr>
            </w:pPr>
          </w:p>
          <w:p w:rsidR="00FE39C4" w:rsidRPr="00A11CEC" w:rsidRDefault="00FE39C4">
            <w:pPr>
              <w:pStyle w:val="Balk1"/>
              <w:snapToGrid w:val="0"/>
              <w:spacing w:line="360" w:lineRule="auto"/>
              <w:jc w:val="left"/>
              <w:rPr>
                <w:rFonts w:ascii="Calibri" w:hAnsi="Calibri"/>
                <w:sz w:val="16"/>
                <w:szCs w:val="16"/>
              </w:rPr>
            </w:pPr>
            <w:r w:rsidRPr="00A11CEC">
              <w:rPr>
                <w:rFonts w:ascii="Calibri" w:hAnsi="Calibri"/>
                <w:sz w:val="16"/>
                <w:szCs w:val="16"/>
              </w:rPr>
              <w:t>Prof. Dr. Muhip KANKO</w:t>
            </w:r>
          </w:p>
        </w:tc>
      </w:tr>
      <w:tr w:rsidR="00FE39C4" w:rsidRPr="00954C03" w:rsidTr="00690368">
        <w:tc>
          <w:tcPr>
            <w:tcW w:w="1800" w:type="dxa"/>
          </w:tcPr>
          <w:p w:rsidR="00FE39C4" w:rsidRPr="00A11CEC" w:rsidRDefault="00FE39C4">
            <w:pPr>
              <w:pStyle w:val="Balk1"/>
              <w:snapToGrid w:val="0"/>
              <w:spacing w:line="360" w:lineRule="auto"/>
              <w:jc w:val="left"/>
              <w:rPr>
                <w:rFonts w:ascii="Calibri" w:hAnsi="Calibri"/>
                <w:sz w:val="16"/>
                <w:szCs w:val="16"/>
              </w:rPr>
            </w:pPr>
          </w:p>
        </w:tc>
        <w:tc>
          <w:tcPr>
            <w:tcW w:w="3907" w:type="dxa"/>
          </w:tcPr>
          <w:p w:rsidR="00FE39C4" w:rsidRPr="00954C03" w:rsidRDefault="00FE39C4">
            <w:pPr>
              <w:snapToGrid w:val="0"/>
              <w:spacing w:line="360" w:lineRule="auto"/>
              <w:rPr>
                <w:rFonts w:ascii="Calibri" w:hAnsi="Calibri"/>
                <w:sz w:val="16"/>
                <w:szCs w:val="16"/>
              </w:rPr>
            </w:pPr>
            <w:r w:rsidRPr="00954C03">
              <w:rPr>
                <w:rFonts w:ascii="Calibri" w:hAnsi="Calibri"/>
                <w:sz w:val="16"/>
                <w:szCs w:val="16"/>
              </w:rPr>
              <w:t>Doç. Dr. Şadan YAVUZ</w:t>
            </w:r>
          </w:p>
          <w:p w:rsidR="00FE39C4" w:rsidRPr="00954C03" w:rsidRDefault="00FE39C4">
            <w:pPr>
              <w:snapToGrid w:val="0"/>
              <w:spacing w:line="360" w:lineRule="auto"/>
              <w:rPr>
                <w:rFonts w:ascii="Calibri" w:hAnsi="Calibri"/>
                <w:sz w:val="16"/>
                <w:szCs w:val="16"/>
              </w:rPr>
            </w:pPr>
            <w:r w:rsidRPr="00954C03">
              <w:rPr>
                <w:rFonts w:ascii="Calibri" w:hAnsi="Calibri"/>
                <w:sz w:val="16"/>
                <w:szCs w:val="16"/>
              </w:rPr>
              <w:t xml:space="preserve"> Doç. Dr. Oğuz OMAY</w:t>
            </w:r>
          </w:p>
          <w:p w:rsidR="00FE39C4" w:rsidRPr="00954C03" w:rsidRDefault="00FE39C4">
            <w:pPr>
              <w:snapToGrid w:val="0"/>
              <w:spacing w:line="360" w:lineRule="auto"/>
              <w:rPr>
                <w:rFonts w:ascii="Calibri" w:hAnsi="Calibri"/>
                <w:sz w:val="16"/>
                <w:szCs w:val="16"/>
              </w:rPr>
            </w:pPr>
            <w:r w:rsidRPr="00954C03">
              <w:rPr>
                <w:rFonts w:ascii="Calibri" w:hAnsi="Calibri"/>
                <w:sz w:val="16"/>
                <w:szCs w:val="16"/>
              </w:rPr>
              <w:t xml:space="preserve"> Dr.</w:t>
            </w:r>
            <w:r>
              <w:rPr>
                <w:rFonts w:ascii="Calibri" w:hAnsi="Calibri"/>
                <w:sz w:val="16"/>
                <w:szCs w:val="16"/>
              </w:rPr>
              <w:t xml:space="preserve">Öğr. Üyesi </w:t>
            </w:r>
            <w:r w:rsidRPr="00954C03">
              <w:rPr>
                <w:rFonts w:ascii="Calibri" w:hAnsi="Calibri"/>
                <w:sz w:val="16"/>
                <w:szCs w:val="16"/>
              </w:rPr>
              <w:t xml:space="preserve"> Çağrı DÜZYOL</w:t>
            </w:r>
          </w:p>
          <w:p w:rsidR="00FE39C4" w:rsidRPr="00954C03" w:rsidRDefault="00FE39C4">
            <w:pPr>
              <w:snapToGrid w:val="0"/>
              <w:spacing w:line="360" w:lineRule="auto"/>
              <w:rPr>
                <w:rFonts w:ascii="Calibri" w:hAnsi="Calibri"/>
                <w:sz w:val="16"/>
                <w:szCs w:val="16"/>
              </w:rPr>
            </w:pPr>
            <w:r>
              <w:rPr>
                <w:rFonts w:ascii="Calibri" w:hAnsi="Calibri"/>
                <w:sz w:val="16"/>
                <w:szCs w:val="16"/>
              </w:rPr>
              <w:t xml:space="preserve"> </w:t>
            </w:r>
            <w:r w:rsidRPr="00954C03">
              <w:rPr>
                <w:rFonts w:ascii="Calibri" w:hAnsi="Calibri"/>
                <w:sz w:val="16"/>
                <w:szCs w:val="16"/>
              </w:rPr>
              <w:t>Dr.</w:t>
            </w:r>
            <w:r>
              <w:rPr>
                <w:rFonts w:ascii="Calibri" w:hAnsi="Calibri"/>
                <w:sz w:val="16"/>
                <w:szCs w:val="16"/>
              </w:rPr>
              <w:t xml:space="preserve">Öğr. Üyesi </w:t>
            </w:r>
            <w:r w:rsidRPr="00954C03">
              <w:rPr>
                <w:rFonts w:ascii="Calibri" w:hAnsi="Calibri"/>
                <w:sz w:val="16"/>
                <w:szCs w:val="16"/>
              </w:rPr>
              <w:t xml:space="preserve"> Zeki TALAS</w:t>
            </w:r>
          </w:p>
          <w:p w:rsidR="00FE39C4" w:rsidRPr="00954C03" w:rsidRDefault="00FE39C4" w:rsidP="00820C75">
            <w:pPr>
              <w:snapToGrid w:val="0"/>
              <w:spacing w:line="360" w:lineRule="auto"/>
              <w:rPr>
                <w:rFonts w:ascii="Calibri" w:hAnsi="Calibri"/>
                <w:sz w:val="16"/>
                <w:szCs w:val="16"/>
              </w:rPr>
            </w:pPr>
          </w:p>
          <w:p w:rsidR="00FE39C4" w:rsidRPr="00954C03" w:rsidRDefault="00FE39C4">
            <w:pPr>
              <w:snapToGrid w:val="0"/>
              <w:spacing w:line="360" w:lineRule="auto"/>
              <w:rPr>
                <w:rFonts w:ascii="Calibri" w:hAnsi="Calibri"/>
                <w:sz w:val="16"/>
                <w:szCs w:val="16"/>
              </w:rPr>
            </w:pPr>
          </w:p>
        </w:tc>
      </w:tr>
    </w:tbl>
    <w:p w:rsidR="00FE39C4" w:rsidRPr="00954C03" w:rsidRDefault="00FE39C4" w:rsidP="00690368">
      <w:pPr>
        <w:jc w:val="center"/>
        <w:rPr>
          <w:rFonts w:ascii="Calibri" w:hAnsi="Calibri"/>
          <w:b/>
          <w:sz w:val="16"/>
          <w:szCs w:val="16"/>
        </w:rPr>
      </w:pPr>
    </w:p>
    <w:p w:rsidR="00FE39C4" w:rsidRPr="00954C03" w:rsidRDefault="00FE39C4" w:rsidP="00820C75">
      <w:pPr>
        <w:rPr>
          <w:rFonts w:ascii="Calibri" w:hAnsi="Calibri"/>
          <w:b/>
          <w:sz w:val="16"/>
          <w:szCs w:val="16"/>
        </w:rPr>
      </w:pPr>
    </w:p>
    <w:p w:rsidR="00FE39C4" w:rsidRPr="00954C03" w:rsidRDefault="00FE39C4" w:rsidP="00820C75">
      <w:pPr>
        <w:rPr>
          <w:rFonts w:ascii="Calibri" w:hAnsi="Calibri"/>
          <w:sz w:val="16"/>
          <w:szCs w:val="16"/>
        </w:rPr>
      </w:pPr>
      <w:r w:rsidRPr="00954C03">
        <w:rPr>
          <w:rFonts w:ascii="Calibri" w:hAnsi="Calibri"/>
          <w:b/>
          <w:sz w:val="16"/>
          <w:szCs w:val="16"/>
        </w:rPr>
        <w:t>Öğrenim Hedefleri</w:t>
      </w:r>
    </w:p>
    <w:p w:rsidR="00FE39C4" w:rsidRPr="00954C03" w:rsidRDefault="00FE39C4" w:rsidP="00820C75">
      <w:pPr>
        <w:pStyle w:val="ListeParagraf"/>
        <w:numPr>
          <w:ilvl w:val="0"/>
          <w:numId w:val="25"/>
        </w:numPr>
        <w:suppressAutoHyphens w:val="0"/>
        <w:overflowPunct/>
        <w:autoSpaceDE/>
        <w:contextualSpacing/>
        <w:textAlignment w:val="auto"/>
        <w:rPr>
          <w:rFonts w:ascii="Calibri" w:hAnsi="Calibri" w:cs="Calibri"/>
          <w:sz w:val="16"/>
          <w:szCs w:val="16"/>
        </w:rPr>
      </w:pPr>
      <w:r w:rsidRPr="00954C03">
        <w:rPr>
          <w:rFonts w:ascii="Calibri" w:hAnsi="Calibri" w:cs="Calibri"/>
          <w:sz w:val="16"/>
          <w:szCs w:val="16"/>
        </w:rPr>
        <w:t>Kardiyovasküler sistemin embriyolojisi, çocuk ve erişkin bireyde normal yapısı ve fonksiyonlarını öğrenmek</w:t>
      </w:r>
    </w:p>
    <w:p w:rsidR="00FE39C4" w:rsidRPr="00954C03" w:rsidRDefault="00FE39C4" w:rsidP="00820C75">
      <w:pPr>
        <w:pStyle w:val="ListeParagraf"/>
        <w:numPr>
          <w:ilvl w:val="0"/>
          <w:numId w:val="25"/>
        </w:numPr>
        <w:suppressAutoHyphens w:val="0"/>
        <w:overflowPunct/>
        <w:autoSpaceDE/>
        <w:contextualSpacing/>
        <w:textAlignment w:val="auto"/>
        <w:rPr>
          <w:rFonts w:ascii="Calibri" w:hAnsi="Calibri" w:cs="Calibri"/>
          <w:sz w:val="16"/>
          <w:szCs w:val="16"/>
        </w:rPr>
      </w:pPr>
      <w:r w:rsidRPr="00954C03">
        <w:rPr>
          <w:rFonts w:ascii="Calibri" w:hAnsi="Calibri" w:cs="Calibri"/>
          <w:sz w:val="16"/>
          <w:szCs w:val="16"/>
        </w:rPr>
        <w:t>Kalp ve damar sistemi hastalıklarına yönelik sık kullanılan tanı ve tedavi yöntemlerini bilmek anlamak</w:t>
      </w:r>
    </w:p>
    <w:p w:rsidR="00FE39C4" w:rsidRPr="00954C03" w:rsidRDefault="00FE39C4" w:rsidP="00820C75">
      <w:pPr>
        <w:pStyle w:val="ListeParagraf"/>
        <w:numPr>
          <w:ilvl w:val="0"/>
          <w:numId w:val="25"/>
        </w:numPr>
        <w:suppressAutoHyphens w:val="0"/>
        <w:overflowPunct/>
        <w:autoSpaceDE/>
        <w:contextualSpacing/>
        <w:textAlignment w:val="auto"/>
        <w:rPr>
          <w:rFonts w:ascii="Calibri" w:hAnsi="Calibri" w:cs="Calibri"/>
          <w:sz w:val="16"/>
          <w:szCs w:val="16"/>
        </w:rPr>
      </w:pPr>
      <w:r w:rsidRPr="00954C03">
        <w:rPr>
          <w:rFonts w:ascii="Calibri" w:hAnsi="Calibri" w:cs="Calibri"/>
          <w:sz w:val="16"/>
          <w:szCs w:val="16"/>
        </w:rPr>
        <w:t>Kardiyak ve vasküler şikayetleri olan bir hastaya yaklaşımı bilmesi için gereken temel teorik ve pratik bilgileri kazanmasını sağlamak</w:t>
      </w:r>
    </w:p>
    <w:p w:rsidR="00FE39C4" w:rsidRPr="00954C03" w:rsidRDefault="00FE39C4" w:rsidP="00820C75">
      <w:pPr>
        <w:pStyle w:val="ListeParagraf"/>
        <w:numPr>
          <w:ilvl w:val="0"/>
          <w:numId w:val="25"/>
        </w:numPr>
        <w:suppressAutoHyphens w:val="0"/>
        <w:overflowPunct/>
        <w:autoSpaceDE/>
        <w:contextualSpacing/>
        <w:textAlignment w:val="auto"/>
        <w:rPr>
          <w:rFonts w:ascii="Calibri" w:hAnsi="Calibri" w:cs="Calibri"/>
          <w:sz w:val="16"/>
          <w:szCs w:val="16"/>
        </w:rPr>
      </w:pPr>
      <w:r w:rsidRPr="00954C03">
        <w:rPr>
          <w:rFonts w:ascii="Calibri" w:hAnsi="Calibri" w:cs="Calibri"/>
          <w:sz w:val="16"/>
          <w:szCs w:val="16"/>
        </w:rPr>
        <w:t>Kardiyovasküler sistemin cerrahi hastalıklarının tanısını koyabilmesi, ayırıcı tanı yapabilmesi ve ileri merkezlere gönderme becerisini kazanmak</w:t>
      </w:r>
    </w:p>
    <w:p w:rsidR="00FE39C4" w:rsidRPr="00954C03" w:rsidRDefault="00FE39C4" w:rsidP="00820C75">
      <w:pPr>
        <w:rPr>
          <w:rFonts w:ascii="Calibri" w:hAnsi="Calibri" w:cs="Calibri"/>
          <w:sz w:val="16"/>
          <w:szCs w:val="16"/>
        </w:rPr>
        <w:sectPr w:rsidR="00FE39C4" w:rsidRPr="00954C03" w:rsidSect="0053575A">
          <w:headerReference w:type="default" r:id="rId26"/>
          <w:footerReference w:type="default" r:id="rId27"/>
          <w:pgSz w:w="8391" w:h="11906"/>
          <w:pgMar w:top="284" w:right="594" w:bottom="426" w:left="709" w:header="709" w:footer="709" w:gutter="0"/>
          <w:cols w:space="708"/>
          <w:rtlGutter/>
          <w:docGrid w:linePitch="360"/>
        </w:sectPr>
      </w:pPr>
      <w:r w:rsidRPr="00954C03">
        <w:rPr>
          <w:rFonts w:ascii="Calibri" w:hAnsi="Calibri" w:cs="Calibri"/>
          <w:sz w:val="16"/>
          <w:szCs w:val="16"/>
        </w:rPr>
        <w:t>Sık görülen kardiyovasküler hastalıklara ait risk faktörlerinin tespiti, takip ve korunma yöntemleri konusunda bilgi sahibi olmasını ve çevresini bilgilendirebilmesini sağlamak.</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8"/>
        <w:gridCol w:w="5585"/>
        <w:gridCol w:w="2062"/>
      </w:tblGrid>
      <w:tr w:rsidR="00FE39C4" w:rsidRPr="00954C03" w:rsidTr="004414BB">
        <w:trPr>
          <w:trHeight w:val="679"/>
        </w:trPr>
        <w:tc>
          <w:tcPr>
            <w:tcW w:w="0" w:type="auto"/>
            <w:gridSpan w:val="2"/>
            <w:vAlign w:val="center"/>
          </w:tcPr>
          <w:p w:rsidR="00FE39C4" w:rsidRPr="00954C03" w:rsidRDefault="00FE39C4" w:rsidP="004414BB">
            <w:pPr>
              <w:jc w:val="center"/>
              <w:rPr>
                <w:rFonts w:ascii="Calibri" w:hAnsi="Calibri"/>
                <w:b/>
                <w:sz w:val="16"/>
                <w:szCs w:val="16"/>
              </w:rPr>
            </w:pPr>
            <w:r w:rsidRPr="00954C03">
              <w:rPr>
                <w:rFonts w:ascii="Calibri" w:hAnsi="Calibri"/>
                <w:b/>
                <w:bCs/>
                <w:sz w:val="16"/>
                <w:szCs w:val="16"/>
              </w:rPr>
              <w:lastRenderedPageBreak/>
              <w:t>KALP DAMAR CERRAHİSİ</w:t>
            </w:r>
            <w:r w:rsidRPr="00954C03">
              <w:rPr>
                <w:rFonts w:ascii="Calibri" w:hAnsi="Calibri"/>
                <w:b/>
                <w:sz w:val="16"/>
                <w:szCs w:val="16"/>
              </w:rPr>
              <w:t xml:space="preserve"> A.B.D. STAJ ÖLÇME DEĞERLENDİRME YÖNTEMLERİ</w:t>
            </w:r>
          </w:p>
        </w:tc>
        <w:tc>
          <w:tcPr>
            <w:tcW w:w="0" w:type="auto"/>
            <w:vAlign w:val="center"/>
          </w:tcPr>
          <w:p w:rsidR="00FE39C4" w:rsidRPr="00954C03" w:rsidRDefault="00FE39C4" w:rsidP="004414BB">
            <w:pPr>
              <w:jc w:val="center"/>
              <w:rPr>
                <w:rFonts w:ascii="Calibri" w:hAnsi="Calibri"/>
                <w:b/>
                <w:sz w:val="16"/>
                <w:szCs w:val="16"/>
              </w:rPr>
            </w:pPr>
            <w:r w:rsidRPr="00954C03">
              <w:rPr>
                <w:rFonts w:ascii="Calibri" w:hAnsi="Calibri"/>
                <w:b/>
                <w:sz w:val="16"/>
                <w:szCs w:val="16"/>
              </w:rPr>
              <w:t>Öğrenim Hedefleri</w:t>
            </w:r>
          </w:p>
        </w:tc>
      </w:tr>
      <w:tr w:rsidR="00FE39C4" w:rsidRPr="00954C03" w:rsidTr="004414BB">
        <w:trPr>
          <w:trHeight w:val="1154"/>
        </w:trPr>
        <w:tc>
          <w:tcPr>
            <w:tcW w:w="0" w:type="auto"/>
            <w:vAlign w:val="center"/>
          </w:tcPr>
          <w:p w:rsidR="00FE39C4" w:rsidRPr="00954C03" w:rsidRDefault="00FE39C4" w:rsidP="004414BB">
            <w:pPr>
              <w:autoSpaceDN w:val="0"/>
              <w:adjustRightInd w:val="0"/>
              <w:jc w:val="center"/>
              <w:rPr>
                <w:rFonts w:ascii="Calibri" w:eastAsia="MS Mincho" w:hAnsi="Calibri"/>
                <w:sz w:val="16"/>
                <w:szCs w:val="16"/>
              </w:rPr>
            </w:pPr>
            <w:r w:rsidRPr="00954C03">
              <w:rPr>
                <w:rFonts w:ascii="Calibri" w:eastAsia="MS Mincho" w:hAnsi="Calibri"/>
                <w:sz w:val="16"/>
                <w:szCs w:val="16"/>
              </w:rPr>
              <w:t>STAJ SONU YAZILI SINAV</w:t>
            </w:r>
          </w:p>
          <w:p w:rsidR="00FE39C4" w:rsidRPr="00954C03" w:rsidRDefault="00FE39C4" w:rsidP="004414BB">
            <w:pPr>
              <w:autoSpaceDN w:val="0"/>
              <w:adjustRightInd w:val="0"/>
              <w:jc w:val="center"/>
              <w:rPr>
                <w:rFonts w:ascii="Calibri" w:eastAsia="MS Mincho" w:hAnsi="Calibri"/>
                <w:sz w:val="16"/>
                <w:szCs w:val="16"/>
              </w:rPr>
            </w:pPr>
            <w:r w:rsidRPr="00954C03">
              <w:rPr>
                <w:rFonts w:ascii="Calibri" w:eastAsia="MS Mincho" w:hAnsi="Calibri"/>
                <w:sz w:val="16"/>
                <w:szCs w:val="16"/>
              </w:rPr>
              <w:t>Staj başarı notu katkısı:%100</w:t>
            </w:r>
          </w:p>
        </w:tc>
        <w:tc>
          <w:tcPr>
            <w:tcW w:w="0" w:type="auto"/>
            <w:vAlign w:val="center"/>
          </w:tcPr>
          <w:p w:rsidR="00FE39C4" w:rsidRPr="00954C03" w:rsidRDefault="00FE39C4" w:rsidP="004414BB">
            <w:pPr>
              <w:autoSpaceDN w:val="0"/>
              <w:adjustRightInd w:val="0"/>
              <w:jc w:val="center"/>
              <w:rPr>
                <w:rFonts w:ascii="Calibri" w:eastAsia="MS Mincho" w:hAnsi="Calibri"/>
                <w:b/>
                <w:sz w:val="16"/>
                <w:szCs w:val="16"/>
              </w:rPr>
            </w:pPr>
            <w:r w:rsidRPr="00954C03">
              <w:rPr>
                <w:rFonts w:ascii="Calibri" w:eastAsia="MS Mincho" w:hAnsi="Calibri"/>
                <w:b/>
                <w:sz w:val="16"/>
                <w:szCs w:val="16"/>
              </w:rPr>
              <w:t>Sınav çoktan seçmeli ve klasik sorulardan oluşmaktadır.</w:t>
            </w:r>
          </w:p>
        </w:tc>
        <w:tc>
          <w:tcPr>
            <w:tcW w:w="0" w:type="auto"/>
            <w:vAlign w:val="center"/>
          </w:tcPr>
          <w:p w:rsidR="00FE39C4" w:rsidRPr="00954C03" w:rsidRDefault="00FE39C4" w:rsidP="004414BB">
            <w:pPr>
              <w:jc w:val="center"/>
              <w:rPr>
                <w:rFonts w:ascii="Calibri" w:hAnsi="Calibri"/>
                <w:sz w:val="16"/>
                <w:szCs w:val="16"/>
              </w:rPr>
            </w:pPr>
          </w:p>
          <w:p w:rsidR="00FE39C4" w:rsidRPr="00954C03" w:rsidRDefault="00FE39C4" w:rsidP="004414BB">
            <w:pPr>
              <w:jc w:val="center"/>
              <w:rPr>
                <w:rFonts w:ascii="Calibri" w:hAnsi="Calibri"/>
                <w:sz w:val="16"/>
                <w:szCs w:val="16"/>
              </w:rPr>
            </w:pPr>
            <w:r w:rsidRPr="00954C03">
              <w:rPr>
                <w:rFonts w:ascii="Calibri" w:hAnsi="Calibri"/>
                <w:sz w:val="16"/>
                <w:szCs w:val="16"/>
              </w:rPr>
              <w:t>1,2,3,4,5</w:t>
            </w:r>
          </w:p>
        </w:tc>
      </w:tr>
    </w:tbl>
    <w:p w:rsidR="00FE39C4" w:rsidRPr="00954C03" w:rsidRDefault="00FE39C4" w:rsidP="00820C75">
      <w:pPr>
        <w:rPr>
          <w:rFonts w:ascii="Calibri" w:hAnsi="Calibri" w:cs="Calibri"/>
          <w:sz w:val="16"/>
          <w:szCs w:val="16"/>
        </w:rPr>
        <w:sectPr w:rsidR="00FE39C4" w:rsidRPr="00954C03" w:rsidSect="00820C75">
          <w:pgSz w:w="11906" w:h="8391" w:orient="landscape"/>
          <w:pgMar w:top="594" w:right="426" w:bottom="709" w:left="284" w:header="709" w:footer="709" w:gutter="0"/>
          <w:cols w:space="708"/>
          <w:docGrid w:linePitch="360"/>
        </w:sectPr>
      </w:pPr>
    </w:p>
    <w:p w:rsidR="00FE39C4" w:rsidRPr="00954C03" w:rsidRDefault="00FE39C4" w:rsidP="00690368">
      <w:pPr>
        <w:jc w:val="center"/>
        <w:rPr>
          <w:rFonts w:ascii="Calibri" w:hAnsi="Calibri"/>
          <w:sz w:val="16"/>
          <w:szCs w:val="16"/>
        </w:rPr>
      </w:pPr>
      <w:r w:rsidRPr="00954C03">
        <w:rPr>
          <w:rFonts w:ascii="Calibri" w:hAnsi="Calibri"/>
          <w:b/>
          <w:sz w:val="16"/>
          <w:szCs w:val="16"/>
        </w:rPr>
        <w:lastRenderedPageBreak/>
        <w:t>KALP DAMAR CERRAHİSİ STAJ EĞİTİM PROGRAMI</w:t>
      </w:r>
    </w:p>
    <w:p w:rsidR="00FE39C4" w:rsidRPr="00954C03" w:rsidRDefault="00FE39C4" w:rsidP="00690368">
      <w:pPr>
        <w:rPr>
          <w:rFonts w:ascii="Calibri" w:hAnsi="Calibri"/>
          <w:sz w:val="16"/>
          <w:szCs w:val="16"/>
        </w:rPr>
      </w:pPr>
    </w:p>
    <w:p w:rsidR="00FE39C4" w:rsidRDefault="00FE39C4" w:rsidP="00894239">
      <w:pPr>
        <w:pStyle w:val="Default"/>
        <w:rPr>
          <w:sz w:val="23"/>
          <w:szCs w:val="23"/>
        </w:rPr>
      </w:pPr>
    </w:p>
    <w:p w:rsidR="00FE39C4" w:rsidRPr="002F26C5" w:rsidRDefault="00FE39C4" w:rsidP="00894239">
      <w:pPr>
        <w:pStyle w:val="Default"/>
        <w:jc w:val="center"/>
        <w:rPr>
          <w:b/>
          <w:bCs/>
          <w:color w:val="auto"/>
          <w:sz w:val="16"/>
          <w:szCs w:val="16"/>
        </w:rPr>
      </w:pPr>
      <w:r w:rsidRPr="002F26C5">
        <w:rPr>
          <w:b/>
          <w:bCs/>
          <w:color w:val="auto"/>
          <w:sz w:val="16"/>
          <w:szCs w:val="16"/>
        </w:rPr>
        <w:t>KALP VE DAMAR CERRAHİSİ ANABİLİM DALI</w:t>
      </w:r>
    </w:p>
    <w:p w:rsidR="00FE39C4" w:rsidRPr="002F26C5" w:rsidRDefault="00FE39C4" w:rsidP="00894239">
      <w:pPr>
        <w:pStyle w:val="Default"/>
        <w:jc w:val="center"/>
        <w:rPr>
          <w:b/>
          <w:bCs/>
          <w:color w:val="auto"/>
          <w:sz w:val="16"/>
          <w:szCs w:val="16"/>
        </w:rPr>
      </w:pPr>
      <w:r w:rsidRPr="002F26C5">
        <w:rPr>
          <w:b/>
          <w:bCs/>
          <w:color w:val="auto"/>
          <w:sz w:val="16"/>
          <w:szCs w:val="16"/>
        </w:rPr>
        <w:t>DÖNEM IV DERSPROGRAMI</w:t>
      </w:r>
    </w:p>
    <w:p w:rsidR="00FE39C4" w:rsidRPr="002F26C5" w:rsidRDefault="00FE39C4" w:rsidP="00894239">
      <w:pPr>
        <w:pStyle w:val="Default"/>
        <w:jc w:val="center"/>
        <w:rPr>
          <w:color w:val="auto"/>
          <w:sz w:val="16"/>
          <w:szCs w:val="16"/>
        </w:rPr>
      </w:pPr>
    </w:p>
    <w:p w:rsidR="00FE39C4" w:rsidRPr="002F26C5" w:rsidRDefault="00FE39C4" w:rsidP="00894239">
      <w:pPr>
        <w:pStyle w:val="Default"/>
        <w:rPr>
          <w:b/>
          <w:bCs/>
          <w:color w:val="auto"/>
          <w:sz w:val="16"/>
          <w:szCs w:val="16"/>
        </w:rPr>
      </w:pPr>
      <w:r w:rsidRPr="002F26C5">
        <w:rPr>
          <w:b/>
          <w:bCs/>
          <w:color w:val="auto"/>
          <w:sz w:val="16"/>
          <w:szCs w:val="16"/>
        </w:rPr>
        <w:t xml:space="preserve">1. GÜN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3647"/>
        <w:gridCol w:w="2100"/>
      </w:tblGrid>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08:30-09:20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Kalp cerrahisine giriş</w:t>
            </w:r>
          </w:p>
        </w:tc>
        <w:tc>
          <w:tcPr>
            <w:tcW w:w="2725" w:type="dxa"/>
          </w:tcPr>
          <w:p w:rsidR="00FE39C4" w:rsidRPr="00A11CEC" w:rsidRDefault="00FE39C4" w:rsidP="008458DB">
            <w:pPr>
              <w:pStyle w:val="Default"/>
              <w:rPr>
                <w:b/>
                <w:color w:val="auto"/>
                <w:sz w:val="16"/>
                <w:szCs w:val="16"/>
              </w:rPr>
            </w:pPr>
            <w:r w:rsidRPr="00A11CEC">
              <w:rPr>
                <w:b/>
                <w:color w:val="auto"/>
                <w:sz w:val="16"/>
                <w:szCs w:val="16"/>
              </w:rPr>
              <w:t xml:space="preserve">T. Berki </w:t>
            </w:r>
          </w:p>
          <w:p w:rsidR="00FE39C4" w:rsidRPr="00A11CEC" w:rsidRDefault="00FE39C4" w:rsidP="008458DB">
            <w:pPr>
              <w:pStyle w:val="Default"/>
              <w:rPr>
                <w:b/>
                <w:bCs/>
                <w:color w:val="auto"/>
                <w:sz w:val="16"/>
                <w:szCs w:val="16"/>
              </w:rPr>
            </w:pPr>
          </w:p>
        </w:tc>
      </w:tr>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09:30-10:20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Kardiyopulmoner by-pass mekanizması</w:t>
            </w:r>
          </w:p>
        </w:tc>
        <w:tc>
          <w:tcPr>
            <w:tcW w:w="2725" w:type="dxa"/>
          </w:tcPr>
          <w:p w:rsidR="00FE39C4" w:rsidRPr="00A11CEC" w:rsidRDefault="00FE39C4" w:rsidP="008458DB">
            <w:pPr>
              <w:pStyle w:val="Default"/>
              <w:rPr>
                <w:b/>
                <w:color w:val="auto"/>
                <w:sz w:val="16"/>
                <w:szCs w:val="16"/>
              </w:rPr>
            </w:pPr>
            <w:r w:rsidRPr="00A11CEC">
              <w:rPr>
                <w:b/>
                <w:color w:val="auto"/>
                <w:sz w:val="16"/>
                <w:szCs w:val="16"/>
              </w:rPr>
              <w:t xml:space="preserve">T. Berki </w:t>
            </w:r>
          </w:p>
          <w:p w:rsidR="00FE39C4" w:rsidRPr="00A11CEC" w:rsidRDefault="00FE39C4" w:rsidP="008458DB">
            <w:pPr>
              <w:pStyle w:val="Default"/>
              <w:rPr>
                <w:b/>
                <w:bCs/>
                <w:color w:val="auto"/>
                <w:sz w:val="16"/>
                <w:szCs w:val="16"/>
              </w:rPr>
            </w:pPr>
          </w:p>
        </w:tc>
      </w:tr>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10:30-12:20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Koroner arter hastalıkları ve cerrahisi-I</w:t>
            </w:r>
          </w:p>
        </w:tc>
        <w:tc>
          <w:tcPr>
            <w:tcW w:w="2725" w:type="dxa"/>
          </w:tcPr>
          <w:p w:rsidR="00FE39C4" w:rsidRPr="00A11CEC" w:rsidRDefault="00FE39C4" w:rsidP="008458DB">
            <w:pPr>
              <w:pStyle w:val="Default"/>
              <w:rPr>
                <w:b/>
                <w:color w:val="auto"/>
                <w:sz w:val="16"/>
                <w:szCs w:val="16"/>
              </w:rPr>
            </w:pPr>
            <w:r w:rsidRPr="00A11CEC">
              <w:rPr>
                <w:b/>
                <w:color w:val="auto"/>
                <w:sz w:val="16"/>
                <w:szCs w:val="16"/>
              </w:rPr>
              <w:t xml:space="preserve">T. Berki </w:t>
            </w:r>
          </w:p>
          <w:p w:rsidR="00FE39C4" w:rsidRPr="00A11CEC" w:rsidRDefault="00FE39C4" w:rsidP="008458DB">
            <w:pPr>
              <w:pStyle w:val="Default"/>
              <w:rPr>
                <w:b/>
                <w:bCs/>
                <w:color w:val="auto"/>
                <w:sz w:val="16"/>
                <w:szCs w:val="16"/>
              </w:rPr>
            </w:pPr>
          </w:p>
        </w:tc>
      </w:tr>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13:30-15:20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Venöz hastalıklar ve cerrahisi</w:t>
            </w:r>
          </w:p>
        </w:tc>
        <w:tc>
          <w:tcPr>
            <w:tcW w:w="2725" w:type="dxa"/>
          </w:tcPr>
          <w:p w:rsidR="00FE39C4" w:rsidRPr="00A11CEC" w:rsidRDefault="00FE39C4" w:rsidP="008458DB">
            <w:pPr>
              <w:pStyle w:val="Default"/>
              <w:rPr>
                <w:b/>
                <w:color w:val="auto"/>
                <w:sz w:val="16"/>
                <w:szCs w:val="16"/>
              </w:rPr>
            </w:pPr>
            <w:r w:rsidRPr="00A11CEC">
              <w:rPr>
                <w:b/>
                <w:color w:val="auto"/>
                <w:sz w:val="16"/>
                <w:szCs w:val="16"/>
              </w:rPr>
              <w:t>M. Kanko</w:t>
            </w:r>
          </w:p>
          <w:p w:rsidR="00FE39C4" w:rsidRPr="00A11CEC" w:rsidRDefault="00FE39C4" w:rsidP="008458DB">
            <w:pPr>
              <w:pStyle w:val="Default"/>
              <w:rPr>
                <w:b/>
                <w:bCs/>
                <w:color w:val="auto"/>
                <w:sz w:val="16"/>
                <w:szCs w:val="16"/>
              </w:rPr>
            </w:pPr>
          </w:p>
        </w:tc>
      </w:tr>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15:30-17:20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Akut miyokardiyal infarktüsün mekanik komplikasyonlarında cerrahi tedavi</w:t>
            </w:r>
          </w:p>
        </w:tc>
        <w:tc>
          <w:tcPr>
            <w:tcW w:w="2725" w:type="dxa"/>
          </w:tcPr>
          <w:p w:rsidR="00FE39C4" w:rsidRPr="00A11CEC" w:rsidRDefault="00FE39C4" w:rsidP="008458DB">
            <w:pPr>
              <w:pStyle w:val="Default"/>
              <w:rPr>
                <w:b/>
                <w:color w:val="auto"/>
                <w:sz w:val="16"/>
                <w:szCs w:val="16"/>
              </w:rPr>
            </w:pPr>
            <w:r w:rsidRPr="00A11CEC">
              <w:rPr>
                <w:b/>
                <w:color w:val="auto"/>
                <w:sz w:val="16"/>
                <w:szCs w:val="16"/>
              </w:rPr>
              <w:t xml:space="preserve">Ş. Yavuz </w:t>
            </w:r>
          </w:p>
          <w:p w:rsidR="00FE39C4" w:rsidRPr="00A11CEC" w:rsidRDefault="00FE39C4" w:rsidP="008458DB">
            <w:pPr>
              <w:pStyle w:val="Default"/>
              <w:rPr>
                <w:b/>
                <w:bCs/>
                <w:color w:val="auto"/>
                <w:sz w:val="16"/>
                <w:szCs w:val="16"/>
              </w:rPr>
            </w:pPr>
          </w:p>
        </w:tc>
      </w:tr>
    </w:tbl>
    <w:p w:rsidR="00FE39C4" w:rsidRPr="002F26C5" w:rsidRDefault="00FE39C4" w:rsidP="00894239">
      <w:pPr>
        <w:pStyle w:val="Default"/>
        <w:rPr>
          <w:b/>
          <w:bCs/>
          <w:color w:val="auto"/>
          <w:sz w:val="16"/>
          <w:szCs w:val="16"/>
        </w:rPr>
      </w:pPr>
    </w:p>
    <w:p w:rsidR="00FE39C4" w:rsidRPr="002F26C5" w:rsidRDefault="00FE39C4" w:rsidP="00894239">
      <w:pPr>
        <w:pStyle w:val="Default"/>
        <w:rPr>
          <w:color w:val="auto"/>
          <w:sz w:val="16"/>
          <w:szCs w:val="16"/>
        </w:rPr>
      </w:pPr>
    </w:p>
    <w:p w:rsidR="00FE39C4" w:rsidRPr="002F26C5" w:rsidRDefault="00FE39C4" w:rsidP="00894239">
      <w:pPr>
        <w:pStyle w:val="Default"/>
        <w:rPr>
          <w:b/>
          <w:bCs/>
          <w:color w:val="auto"/>
          <w:sz w:val="16"/>
          <w:szCs w:val="16"/>
        </w:rPr>
      </w:pPr>
      <w:r w:rsidRPr="002F26C5">
        <w:rPr>
          <w:b/>
          <w:bCs/>
          <w:color w:val="auto"/>
          <w:sz w:val="16"/>
          <w:szCs w:val="16"/>
        </w:rPr>
        <w:t xml:space="preserve">2. GÜN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3"/>
        <w:gridCol w:w="3589"/>
        <w:gridCol w:w="2132"/>
      </w:tblGrid>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08:30-10:20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Akkiz valvüler kalp hastalıkları ve enfektif endokarditler-I</w:t>
            </w:r>
          </w:p>
        </w:tc>
        <w:tc>
          <w:tcPr>
            <w:tcW w:w="2725" w:type="dxa"/>
          </w:tcPr>
          <w:p w:rsidR="00FE39C4" w:rsidRPr="00A11CEC" w:rsidRDefault="00FE39C4" w:rsidP="008458DB">
            <w:pPr>
              <w:pStyle w:val="Default"/>
              <w:rPr>
                <w:b/>
                <w:bCs/>
                <w:color w:val="auto"/>
                <w:sz w:val="16"/>
                <w:szCs w:val="16"/>
              </w:rPr>
            </w:pPr>
            <w:r w:rsidRPr="00A11CEC">
              <w:rPr>
                <w:b/>
                <w:color w:val="auto"/>
                <w:sz w:val="16"/>
                <w:szCs w:val="16"/>
              </w:rPr>
              <w:t>Ş. Yavuz</w:t>
            </w:r>
          </w:p>
        </w:tc>
      </w:tr>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10:30-12:20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Akkiz valvüler kalp hastalıkları ve enfektif endokarditler-II</w:t>
            </w:r>
          </w:p>
        </w:tc>
        <w:tc>
          <w:tcPr>
            <w:tcW w:w="2725" w:type="dxa"/>
          </w:tcPr>
          <w:p w:rsidR="00FE39C4" w:rsidRPr="00A11CEC" w:rsidRDefault="00FE39C4" w:rsidP="008458DB">
            <w:pPr>
              <w:pStyle w:val="Default"/>
              <w:rPr>
                <w:b/>
                <w:bCs/>
                <w:color w:val="auto"/>
                <w:sz w:val="16"/>
                <w:szCs w:val="16"/>
              </w:rPr>
            </w:pPr>
            <w:r w:rsidRPr="00A11CEC">
              <w:rPr>
                <w:b/>
                <w:color w:val="auto"/>
                <w:sz w:val="16"/>
                <w:szCs w:val="16"/>
              </w:rPr>
              <w:t>Ş. Yavuz</w:t>
            </w:r>
          </w:p>
        </w:tc>
      </w:tr>
      <w:tr w:rsidR="00FE39C4" w:rsidRPr="002F26C5" w:rsidTr="00A11CEC">
        <w:trPr>
          <w:trHeight w:val="488"/>
        </w:trPr>
        <w:tc>
          <w:tcPr>
            <w:tcW w:w="1951" w:type="dxa"/>
          </w:tcPr>
          <w:p w:rsidR="00FE39C4" w:rsidRPr="00A11CEC" w:rsidRDefault="00FE39C4" w:rsidP="008458DB">
            <w:pPr>
              <w:pStyle w:val="Default"/>
              <w:rPr>
                <w:b/>
                <w:bCs/>
                <w:color w:val="auto"/>
                <w:sz w:val="16"/>
                <w:szCs w:val="16"/>
              </w:rPr>
            </w:pPr>
            <w:r w:rsidRPr="00A11CEC">
              <w:rPr>
                <w:color w:val="auto"/>
                <w:sz w:val="16"/>
                <w:szCs w:val="16"/>
              </w:rPr>
              <w:t>13:30-15:20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Periferik arter hastalıkları</w:t>
            </w:r>
          </w:p>
        </w:tc>
        <w:tc>
          <w:tcPr>
            <w:tcW w:w="2725" w:type="dxa"/>
          </w:tcPr>
          <w:p w:rsidR="00FE39C4" w:rsidRPr="00A11CEC" w:rsidRDefault="00FE39C4" w:rsidP="008458DB">
            <w:pPr>
              <w:pStyle w:val="Default"/>
              <w:rPr>
                <w:b/>
                <w:bCs/>
                <w:color w:val="auto"/>
                <w:sz w:val="16"/>
                <w:szCs w:val="16"/>
              </w:rPr>
            </w:pPr>
            <w:r w:rsidRPr="00A11CEC">
              <w:rPr>
                <w:b/>
                <w:color w:val="auto"/>
                <w:sz w:val="16"/>
                <w:szCs w:val="16"/>
              </w:rPr>
              <w:t>T. Berki</w:t>
            </w:r>
          </w:p>
        </w:tc>
      </w:tr>
      <w:tr w:rsidR="00FE39C4" w:rsidRPr="002F26C5" w:rsidTr="00A11CEC">
        <w:trPr>
          <w:trHeight w:val="536"/>
        </w:trPr>
        <w:tc>
          <w:tcPr>
            <w:tcW w:w="1951" w:type="dxa"/>
          </w:tcPr>
          <w:p w:rsidR="00FE39C4" w:rsidRPr="00A11CEC" w:rsidRDefault="00FE39C4" w:rsidP="008458DB">
            <w:pPr>
              <w:pStyle w:val="Default"/>
              <w:rPr>
                <w:b/>
                <w:bCs/>
                <w:color w:val="auto"/>
                <w:sz w:val="16"/>
                <w:szCs w:val="16"/>
              </w:rPr>
            </w:pPr>
            <w:r w:rsidRPr="00A11CEC">
              <w:rPr>
                <w:color w:val="auto"/>
                <w:sz w:val="16"/>
                <w:szCs w:val="16"/>
              </w:rPr>
              <w:t>15:30-17:20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Koroner arter hastalıkları ve cerrahisi-II</w:t>
            </w:r>
          </w:p>
        </w:tc>
        <w:tc>
          <w:tcPr>
            <w:tcW w:w="2725" w:type="dxa"/>
          </w:tcPr>
          <w:p w:rsidR="00FE39C4" w:rsidRPr="00A11CEC" w:rsidRDefault="00FE39C4" w:rsidP="008458DB">
            <w:pPr>
              <w:pStyle w:val="Default"/>
              <w:rPr>
                <w:b/>
                <w:bCs/>
                <w:color w:val="auto"/>
                <w:sz w:val="16"/>
                <w:szCs w:val="16"/>
              </w:rPr>
            </w:pPr>
            <w:r w:rsidRPr="00A11CEC">
              <w:rPr>
                <w:b/>
                <w:color w:val="auto"/>
                <w:sz w:val="16"/>
                <w:szCs w:val="16"/>
              </w:rPr>
              <w:t>T. Berki</w:t>
            </w:r>
          </w:p>
        </w:tc>
      </w:tr>
    </w:tbl>
    <w:p w:rsidR="00FE39C4" w:rsidRPr="002F26C5" w:rsidRDefault="00FE39C4" w:rsidP="00894239">
      <w:pPr>
        <w:pStyle w:val="Default"/>
        <w:rPr>
          <w:b/>
          <w:bCs/>
          <w:color w:val="auto"/>
          <w:sz w:val="16"/>
          <w:szCs w:val="16"/>
        </w:rPr>
      </w:pPr>
    </w:p>
    <w:p w:rsidR="00FE39C4" w:rsidRPr="002F26C5" w:rsidRDefault="00FE39C4" w:rsidP="00894239">
      <w:pPr>
        <w:pStyle w:val="Default"/>
        <w:rPr>
          <w:b/>
          <w:bCs/>
          <w:color w:val="auto"/>
          <w:sz w:val="16"/>
          <w:szCs w:val="16"/>
        </w:rPr>
      </w:pPr>
      <w:r w:rsidRPr="002F26C5">
        <w:rPr>
          <w:b/>
          <w:bCs/>
          <w:color w:val="auto"/>
          <w:sz w:val="16"/>
          <w:szCs w:val="16"/>
        </w:rPr>
        <w:t xml:space="preserve">3.GÜN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3578"/>
        <w:gridCol w:w="2142"/>
      </w:tblGrid>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08:30-10:20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Aort anevrizmaları ve cerrahisi-I</w:t>
            </w:r>
          </w:p>
        </w:tc>
        <w:tc>
          <w:tcPr>
            <w:tcW w:w="2725" w:type="dxa"/>
          </w:tcPr>
          <w:p w:rsidR="00FE39C4" w:rsidRPr="00A11CEC" w:rsidRDefault="00FE39C4" w:rsidP="008458DB">
            <w:pPr>
              <w:pStyle w:val="Default"/>
              <w:rPr>
                <w:b/>
                <w:bCs/>
                <w:color w:val="auto"/>
                <w:sz w:val="16"/>
                <w:szCs w:val="16"/>
              </w:rPr>
            </w:pPr>
            <w:r w:rsidRPr="00A11CEC">
              <w:rPr>
                <w:b/>
                <w:color w:val="auto"/>
                <w:sz w:val="16"/>
                <w:szCs w:val="16"/>
              </w:rPr>
              <w:t>M. Kanko</w:t>
            </w:r>
          </w:p>
        </w:tc>
      </w:tr>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10:30-12:20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Aort anevrizmaları ve cerrahisi-II</w:t>
            </w:r>
          </w:p>
        </w:tc>
        <w:tc>
          <w:tcPr>
            <w:tcW w:w="2725" w:type="dxa"/>
          </w:tcPr>
          <w:p w:rsidR="00FE39C4" w:rsidRPr="00A11CEC" w:rsidRDefault="00FE39C4" w:rsidP="008458DB">
            <w:pPr>
              <w:pStyle w:val="Default"/>
              <w:rPr>
                <w:b/>
                <w:bCs/>
                <w:color w:val="auto"/>
                <w:sz w:val="16"/>
                <w:szCs w:val="16"/>
              </w:rPr>
            </w:pPr>
            <w:r w:rsidRPr="00A11CEC">
              <w:rPr>
                <w:b/>
                <w:color w:val="auto"/>
                <w:sz w:val="16"/>
                <w:szCs w:val="16"/>
              </w:rPr>
              <w:t>M. Kanko</w:t>
            </w:r>
          </w:p>
        </w:tc>
      </w:tr>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13:30-15:20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Konjenital kalp hastalıkları ve cerrahisi-I</w:t>
            </w:r>
          </w:p>
        </w:tc>
        <w:tc>
          <w:tcPr>
            <w:tcW w:w="2725" w:type="dxa"/>
          </w:tcPr>
          <w:p w:rsidR="00FE39C4" w:rsidRPr="00A11CEC" w:rsidRDefault="00FE39C4" w:rsidP="008458DB">
            <w:pPr>
              <w:pStyle w:val="Default"/>
              <w:rPr>
                <w:b/>
                <w:bCs/>
                <w:color w:val="auto"/>
                <w:sz w:val="16"/>
                <w:szCs w:val="16"/>
              </w:rPr>
            </w:pPr>
            <w:r w:rsidRPr="00A11CEC">
              <w:rPr>
                <w:b/>
                <w:color w:val="auto"/>
                <w:sz w:val="16"/>
                <w:szCs w:val="16"/>
              </w:rPr>
              <w:t>O. Omay</w:t>
            </w:r>
          </w:p>
        </w:tc>
      </w:tr>
      <w:tr w:rsidR="00FE39C4" w:rsidRPr="002F26C5" w:rsidTr="00A11CEC">
        <w:tc>
          <w:tcPr>
            <w:tcW w:w="1951" w:type="dxa"/>
          </w:tcPr>
          <w:p w:rsidR="00FE39C4" w:rsidRPr="00A11CEC" w:rsidRDefault="00FE39C4" w:rsidP="008458DB">
            <w:pPr>
              <w:pStyle w:val="Default"/>
              <w:rPr>
                <w:b/>
                <w:bCs/>
                <w:color w:val="auto"/>
                <w:sz w:val="16"/>
                <w:szCs w:val="16"/>
              </w:rPr>
            </w:pPr>
            <w:r w:rsidRPr="00A11CEC">
              <w:rPr>
                <w:color w:val="auto"/>
                <w:sz w:val="16"/>
                <w:szCs w:val="16"/>
              </w:rPr>
              <w:t>15:30-17:20</w:t>
            </w:r>
          </w:p>
        </w:tc>
        <w:tc>
          <w:tcPr>
            <w:tcW w:w="4536" w:type="dxa"/>
          </w:tcPr>
          <w:p w:rsidR="00FE39C4" w:rsidRPr="00A11CEC" w:rsidRDefault="00FE39C4" w:rsidP="008458DB">
            <w:pPr>
              <w:pStyle w:val="Default"/>
              <w:rPr>
                <w:b/>
                <w:bCs/>
                <w:color w:val="auto"/>
                <w:sz w:val="16"/>
                <w:szCs w:val="16"/>
              </w:rPr>
            </w:pPr>
            <w:r w:rsidRPr="00A11CEC">
              <w:rPr>
                <w:color w:val="auto"/>
                <w:sz w:val="16"/>
                <w:szCs w:val="16"/>
              </w:rPr>
              <w:t xml:space="preserve">Derin Ven Trombozu ve Pulmoner Emboli  </w:t>
            </w:r>
          </w:p>
        </w:tc>
        <w:tc>
          <w:tcPr>
            <w:tcW w:w="2725" w:type="dxa"/>
          </w:tcPr>
          <w:p w:rsidR="00FE39C4" w:rsidRPr="00A11CEC" w:rsidRDefault="00FE39C4" w:rsidP="008458DB">
            <w:pPr>
              <w:pStyle w:val="Default"/>
              <w:rPr>
                <w:b/>
                <w:bCs/>
                <w:color w:val="auto"/>
                <w:sz w:val="16"/>
                <w:szCs w:val="16"/>
              </w:rPr>
            </w:pPr>
            <w:r w:rsidRPr="00A11CEC">
              <w:rPr>
                <w:b/>
                <w:color w:val="auto"/>
                <w:sz w:val="16"/>
                <w:szCs w:val="16"/>
              </w:rPr>
              <w:t>Z. Talas</w:t>
            </w:r>
          </w:p>
        </w:tc>
      </w:tr>
    </w:tbl>
    <w:p w:rsidR="00FE39C4" w:rsidRPr="002F26C5" w:rsidRDefault="00FE39C4" w:rsidP="00894239">
      <w:pPr>
        <w:pStyle w:val="Default"/>
        <w:rPr>
          <w:b/>
          <w:bCs/>
          <w:color w:val="auto"/>
          <w:sz w:val="16"/>
          <w:szCs w:val="16"/>
        </w:rPr>
      </w:pPr>
    </w:p>
    <w:p w:rsidR="00FE39C4" w:rsidRPr="002F26C5" w:rsidRDefault="00FE39C4" w:rsidP="00894239">
      <w:pPr>
        <w:pStyle w:val="Default"/>
        <w:rPr>
          <w:color w:val="auto"/>
          <w:sz w:val="16"/>
          <w:szCs w:val="16"/>
        </w:rPr>
      </w:pPr>
    </w:p>
    <w:p w:rsidR="00FE39C4" w:rsidRPr="002F26C5" w:rsidRDefault="00FE39C4" w:rsidP="00894239">
      <w:pPr>
        <w:pStyle w:val="Default"/>
        <w:rPr>
          <w:color w:val="auto"/>
          <w:sz w:val="16"/>
          <w:szCs w:val="16"/>
        </w:rPr>
      </w:pPr>
    </w:p>
    <w:p w:rsidR="00FE39C4" w:rsidRPr="002F26C5" w:rsidRDefault="00FE39C4" w:rsidP="00894239">
      <w:pPr>
        <w:pStyle w:val="Default"/>
        <w:rPr>
          <w:color w:val="auto"/>
          <w:sz w:val="16"/>
          <w:szCs w:val="16"/>
        </w:rPr>
      </w:pPr>
    </w:p>
    <w:p w:rsidR="00FE39C4" w:rsidRPr="002F26C5" w:rsidRDefault="00FE39C4" w:rsidP="00894239">
      <w:pPr>
        <w:pStyle w:val="Default"/>
        <w:rPr>
          <w:b/>
          <w:bCs/>
          <w:color w:val="auto"/>
          <w:sz w:val="16"/>
          <w:szCs w:val="16"/>
        </w:rPr>
      </w:pPr>
      <w:r w:rsidRPr="002F26C5">
        <w:rPr>
          <w:b/>
          <w:bCs/>
          <w:color w:val="auto"/>
          <w:sz w:val="16"/>
          <w:szCs w:val="16"/>
        </w:rPr>
        <w:t xml:space="preserve">4. GÜN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3575"/>
        <w:gridCol w:w="2141"/>
      </w:tblGrid>
      <w:tr w:rsidR="00FE39C4" w:rsidRPr="002F26C5" w:rsidTr="00A11CEC">
        <w:tc>
          <w:tcPr>
            <w:tcW w:w="1951" w:type="dxa"/>
          </w:tcPr>
          <w:p w:rsidR="00FE39C4" w:rsidRPr="00A11CEC" w:rsidRDefault="00FE39C4" w:rsidP="008458DB">
            <w:pPr>
              <w:pStyle w:val="Default"/>
              <w:rPr>
                <w:color w:val="auto"/>
                <w:sz w:val="16"/>
                <w:szCs w:val="16"/>
              </w:rPr>
            </w:pPr>
            <w:r w:rsidRPr="00A11CEC">
              <w:rPr>
                <w:color w:val="auto"/>
                <w:sz w:val="16"/>
                <w:szCs w:val="16"/>
              </w:rPr>
              <w:t>08:30-10:20</w:t>
            </w:r>
          </w:p>
        </w:tc>
        <w:tc>
          <w:tcPr>
            <w:tcW w:w="4536" w:type="dxa"/>
          </w:tcPr>
          <w:p w:rsidR="00FE39C4" w:rsidRPr="00A11CEC" w:rsidRDefault="00FE39C4" w:rsidP="008458DB">
            <w:pPr>
              <w:pStyle w:val="Default"/>
              <w:rPr>
                <w:color w:val="auto"/>
                <w:sz w:val="16"/>
                <w:szCs w:val="16"/>
              </w:rPr>
            </w:pPr>
            <w:r w:rsidRPr="00A11CEC">
              <w:rPr>
                <w:color w:val="auto"/>
                <w:sz w:val="16"/>
                <w:szCs w:val="16"/>
              </w:rPr>
              <w:t>Konjenital kalp hastalıkları ve cerrahisi-II</w:t>
            </w:r>
          </w:p>
        </w:tc>
        <w:tc>
          <w:tcPr>
            <w:tcW w:w="2725" w:type="dxa"/>
          </w:tcPr>
          <w:p w:rsidR="00FE39C4" w:rsidRPr="00A11CEC" w:rsidRDefault="00FE39C4" w:rsidP="008458DB">
            <w:pPr>
              <w:pStyle w:val="Default"/>
              <w:rPr>
                <w:b/>
                <w:color w:val="auto"/>
                <w:sz w:val="16"/>
                <w:szCs w:val="16"/>
              </w:rPr>
            </w:pPr>
            <w:r w:rsidRPr="00A11CEC">
              <w:rPr>
                <w:b/>
                <w:color w:val="auto"/>
                <w:sz w:val="16"/>
                <w:szCs w:val="16"/>
              </w:rPr>
              <w:t>O. Omay</w:t>
            </w:r>
          </w:p>
        </w:tc>
      </w:tr>
      <w:tr w:rsidR="00FE39C4" w:rsidRPr="002F26C5" w:rsidTr="00A11CEC">
        <w:tc>
          <w:tcPr>
            <w:tcW w:w="1951" w:type="dxa"/>
          </w:tcPr>
          <w:p w:rsidR="00FE39C4" w:rsidRPr="00A11CEC" w:rsidRDefault="00FE39C4" w:rsidP="008458DB">
            <w:pPr>
              <w:pStyle w:val="Default"/>
              <w:rPr>
                <w:color w:val="auto"/>
                <w:sz w:val="16"/>
                <w:szCs w:val="16"/>
              </w:rPr>
            </w:pPr>
            <w:r w:rsidRPr="00A11CEC">
              <w:rPr>
                <w:color w:val="auto"/>
                <w:sz w:val="16"/>
                <w:szCs w:val="16"/>
              </w:rPr>
              <w:t>10:30-12:20</w:t>
            </w:r>
          </w:p>
        </w:tc>
        <w:tc>
          <w:tcPr>
            <w:tcW w:w="4536" w:type="dxa"/>
          </w:tcPr>
          <w:p w:rsidR="00FE39C4" w:rsidRPr="00A11CEC" w:rsidRDefault="00FE39C4" w:rsidP="008458DB">
            <w:pPr>
              <w:pStyle w:val="Default"/>
              <w:rPr>
                <w:color w:val="auto"/>
                <w:sz w:val="16"/>
                <w:szCs w:val="16"/>
              </w:rPr>
            </w:pPr>
            <w:r w:rsidRPr="00A11CEC">
              <w:rPr>
                <w:color w:val="auto"/>
                <w:sz w:val="16"/>
                <w:szCs w:val="16"/>
              </w:rPr>
              <w:t>Karotis Arter Hastalıkları ve Tedavisi ve Vazospazmik Hastalıklar ve Vaskülitler</w:t>
            </w:r>
          </w:p>
        </w:tc>
        <w:tc>
          <w:tcPr>
            <w:tcW w:w="2725" w:type="dxa"/>
          </w:tcPr>
          <w:p w:rsidR="00FE39C4" w:rsidRPr="00A11CEC" w:rsidRDefault="00FE39C4" w:rsidP="008458DB">
            <w:pPr>
              <w:pStyle w:val="Default"/>
              <w:rPr>
                <w:b/>
                <w:color w:val="auto"/>
                <w:sz w:val="16"/>
                <w:szCs w:val="16"/>
              </w:rPr>
            </w:pPr>
            <w:r w:rsidRPr="00A11CEC">
              <w:rPr>
                <w:b/>
                <w:color w:val="auto"/>
                <w:sz w:val="16"/>
                <w:szCs w:val="16"/>
              </w:rPr>
              <w:t>Z. Talas</w:t>
            </w:r>
          </w:p>
        </w:tc>
      </w:tr>
    </w:tbl>
    <w:p w:rsidR="00FE39C4" w:rsidRPr="002F26C5" w:rsidRDefault="00FE39C4" w:rsidP="00894239">
      <w:pPr>
        <w:pStyle w:val="Default"/>
        <w:rPr>
          <w:b/>
          <w:bCs/>
          <w:color w:val="auto"/>
          <w:sz w:val="16"/>
          <w:szCs w:val="16"/>
        </w:rPr>
      </w:pPr>
    </w:p>
    <w:p w:rsidR="00FE39C4" w:rsidRPr="002F26C5" w:rsidRDefault="00FE39C4" w:rsidP="00894239">
      <w:pPr>
        <w:pStyle w:val="Default"/>
        <w:rPr>
          <w:color w:val="auto"/>
          <w:sz w:val="16"/>
          <w:szCs w:val="16"/>
        </w:rPr>
      </w:pPr>
      <w:r w:rsidRPr="002F26C5">
        <w:rPr>
          <w:b/>
          <w:bCs/>
          <w:color w:val="auto"/>
          <w:sz w:val="16"/>
          <w:szCs w:val="16"/>
        </w:rPr>
        <w:t xml:space="preserve">5. GÜN </w:t>
      </w: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0"/>
        <w:gridCol w:w="4536"/>
      </w:tblGrid>
      <w:tr w:rsidR="00FE39C4" w:rsidRPr="002F26C5" w:rsidTr="008458DB">
        <w:trPr>
          <w:trHeight w:val="542"/>
        </w:trPr>
        <w:tc>
          <w:tcPr>
            <w:tcW w:w="1940" w:type="dxa"/>
          </w:tcPr>
          <w:p w:rsidR="00FE39C4" w:rsidRPr="002F26C5" w:rsidRDefault="00FE39C4" w:rsidP="008458DB">
            <w:pPr>
              <w:ind w:left="97"/>
              <w:rPr>
                <w:rFonts w:ascii="Calibri" w:hAnsi="Calibri"/>
                <w:sz w:val="16"/>
                <w:szCs w:val="16"/>
              </w:rPr>
            </w:pPr>
            <w:r w:rsidRPr="002F26C5">
              <w:rPr>
                <w:rFonts w:ascii="Calibri" w:hAnsi="Calibri"/>
                <w:sz w:val="16"/>
                <w:szCs w:val="16"/>
              </w:rPr>
              <w:t>09:30-12:00</w:t>
            </w:r>
          </w:p>
        </w:tc>
        <w:tc>
          <w:tcPr>
            <w:tcW w:w="4536" w:type="dxa"/>
          </w:tcPr>
          <w:p w:rsidR="00FE39C4" w:rsidRPr="002F26C5" w:rsidRDefault="00FE39C4" w:rsidP="008458DB">
            <w:pPr>
              <w:ind w:left="72"/>
              <w:rPr>
                <w:rFonts w:ascii="Calibri" w:hAnsi="Calibri"/>
                <w:sz w:val="16"/>
                <w:szCs w:val="16"/>
              </w:rPr>
            </w:pPr>
            <w:r w:rsidRPr="002F26C5">
              <w:rPr>
                <w:rFonts w:ascii="Calibri" w:hAnsi="Calibri"/>
                <w:b/>
                <w:bCs/>
                <w:sz w:val="16"/>
                <w:szCs w:val="16"/>
              </w:rPr>
              <w:t>Sınav</w:t>
            </w:r>
          </w:p>
        </w:tc>
      </w:tr>
    </w:tbl>
    <w:p w:rsidR="00FE39C4" w:rsidRPr="002F26C5" w:rsidRDefault="00FE39C4" w:rsidP="00894239">
      <w:pPr>
        <w:rPr>
          <w:rFonts w:ascii="Calibri" w:hAnsi="Calibri"/>
          <w:sz w:val="16"/>
          <w:szCs w:val="16"/>
        </w:rPr>
      </w:pPr>
    </w:p>
    <w:p w:rsidR="00FE39C4" w:rsidRPr="00954C03" w:rsidRDefault="00FE39C4" w:rsidP="00C06A17">
      <w:pPr>
        <w:jc w:val="center"/>
        <w:rPr>
          <w:rFonts w:ascii="Calibri" w:hAnsi="Calibri"/>
          <w:b/>
          <w:sz w:val="16"/>
          <w:szCs w:val="16"/>
        </w:rPr>
      </w:pPr>
    </w:p>
    <w:p w:rsidR="00FE39C4" w:rsidRPr="00954C03" w:rsidRDefault="00FE39C4" w:rsidP="00C06A17">
      <w:pPr>
        <w:jc w:val="center"/>
        <w:rPr>
          <w:rFonts w:ascii="Calibri" w:hAnsi="Calibri"/>
          <w:b/>
          <w:sz w:val="16"/>
          <w:szCs w:val="16"/>
        </w:rPr>
      </w:pPr>
      <w:r w:rsidRPr="00954C03">
        <w:rPr>
          <w:rFonts w:ascii="Calibri" w:hAnsi="Calibri"/>
          <w:b/>
          <w:sz w:val="16"/>
          <w:szCs w:val="16"/>
        </w:rPr>
        <w:t>KADIN HASTALIKLARI VE DOĞUM ANABİLİM DALI</w:t>
      </w:r>
    </w:p>
    <w:p w:rsidR="00FE39C4" w:rsidRPr="00954C03" w:rsidRDefault="00FE39C4" w:rsidP="00C06A17">
      <w:pPr>
        <w:jc w:val="center"/>
        <w:rPr>
          <w:rFonts w:ascii="Calibri" w:hAnsi="Calibri"/>
          <w:b/>
          <w:sz w:val="16"/>
          <w:szCs w:val="16"/>
        </w:rPr>
      </w:pPr>
    </w:p>
    <w:p w:rsidR="00FE39C4" w:rsidRPr="00954C03" w:rsidRDefault="00FE39C4" w:rsidP="00C06A17">
      <w:pPr>
        <w:jc w:val="both"/>
        <w:rPr>
          <w:rFonts w:ascii="Calibri" w:hAnsi="Calibri"/>
          <w:b/>
          <w:sz w:val="16"/>
          <w:szCs w:val="16"/>
        </w:rPr>
      </w:pPr>
    </w:p>
    <w:p w:rsidR="00FE39C4" w:rsidRPr="00954C03" w:rsidRDefault="00FE39C4" w:rsidP="00C06A17">
      <w:pPr>
        <w:tabs>
          <w:tab w:val="left" w:pos="1800"/>
        </w:tabs>
        <w:jc w:val="both"/>
        <w:rPr>
          <w:rFonts w:ascii="Calibri" w:hAnsi="Calibri"/>
          <w:b/>
          <w:sz w:val="16"/>
          <w:szCs w:val="16"/>
        </w:rPr>
      </w:pPr>
      <w:r w:rsidRPr="00954C03">
        <w:rPr>
          <w:rFonts w:ascii="Calibri" w:hAnsi="Calibri"/>
          <w:b/>
          <w:sz w:val="16"/>
          <w:szCs w:val="16"/>
        </w:rPr>
        <w:t>Başkan</w:t>
      </w:r>
      <w:r w:rsidRPr="00954C03">
        <w:rPr>
          <w:rFonts w:ascii="Calibri" w:hAnsi="Calibri"/>
          <w:sz w:val="16"/>
          <w:szCs w:val="16"/>
        </w:rPr>
        <w:t>:</w:t>
      </w:r>
      <w:r w:rsidRPr="00954C03">
        <w:rPr>
          <w:rFonts w:ascii="Calibri" w:hAnsi="Calibri"/>
          <w:sz w:val="16"/>
          <w:szCs w:val="16"/>
        </w:rPr>
        <w:tab/>
      </w:r>
      <w:r w:rsidRPr="00954C03">
        <w:rPr>
          <w:rFonts w:ascii="Calibri" w:hAnsi="Calibri"/>
          <w:sz w:val="16"/>
          <w:szCs w:val="16"/>
        </w:rPr>
        <w:tab/>
        <w:t xml:space="preserve">Prof. Dr. İzzet Yücesoy                                               </w:t>
      </w:r>
    </w:p>
    <w:p w:rsidR="00FE39C4" w:rsidRPr="00954C03" w:rsidRDefault="00FE39C4" w:rsidP="00C06A17">
      <w:pPr>
        <w:jc w:val="both"/>
        <w:rPr>
          <w:rFonts w:ascii="Calibri" w:hAnsi="Calibri"/>
          <w:b/>
          <w:sz w:val="16"/>
          <w:szCs w:val="16"/>
        </w:rPr>
      </w:pPr>
    </w:p>
    <w:p w:rsidR="00FE39C4" w:rsidRPr="00954C03" w:rsidRDefault="00FE39C4" w:rsidP="00C06A17">
      <w:pPr>
        <w:spacing w:line="360" w:lineRule="auto"/>
        <w:jc w:val="both"/>
        <w:rPr>
          <w:rFonts w:ascii="Calibri" w:hAnsi="Calibri"/>
          <w:b/>
          <w:sz w:val="16"/>
          <w:szCs w:val="16"/>
        </w:rPr>
      </w:pPr>
    </w:p>
    <w:p w:rsidR="00FE39C4" w:rsidRPr="00EB0A8F" w:rsidRDefault="00FE39C4" w:rsidP="00CA2725">
      <w:pPr>
        <w:autoSpaceDN w:val="0"/>
        <w:adjustRightInd w:val="0"/>
        <w:rPr>
          <w:rFonts w:ascii="Calibri" w:hAnsi="Calibri" w:cs="Calibri"/>
          <w:sz w:val="16"/>
          <w:szCs w:val="16"/>
        </w:rPr>
      </w:pPr>
      <w:r w:rsidRPr="00954C03">
        <w:rPr>
          <w:rFonts w:ascii="Calibri" w:hAnsi="Calibri"/>
          <w:b/>
          <w:sz w:val="16"/>
          <w:szCs w:val="16"/>
        </w:rPr>
        <w:t>Öğretim Üyeleri</w:t>
      </w:r>
      <w:r w:rsidRPr="00954C03">
        <w:rPr>
          <w:rFonts w:ascii="Calibri" w:hAnsi="Calibri"/>
          <w:sz w:val="16"/>
          <w:szCs w:val="16"/>
        </w:rPr>
        <w:t xml:space="preserve">:   </w:t>
      </w:r>
      <w:r w:rsidRPr="00954C03">
        <w:rPr>
          <w:rFonts w:ascii="Calibri" w:hAnsi="Calibri"/>
          <w:b/>
          <w:sz w:val="16"/>
          <w:szCs w:val="16"/>
        </w:rPr>
        <w:tab/>
      </w:r>
      <w:r w:rsidRPr="00954C03">
        <w:rPr>
          <w:rFonts w:ascii="Calibri" w:hAnsi="Calibri"/>
          <w:b/>
          <w:sz w:val="16"/>
          <w:szCs w:val="16"/>
        </w:rPr>
        <w:tab/>
      </w:r>
      <w:r w:rsidRPr="00EB0A8F">
        <w:rPr>
          <w:rFonts w:ascii="Calibri" w:hAnsi="Calibri" w:cs="Calibri"/>
          <w:sz w:val="16"/>
          <w:szCs w:val="16"/>
        </w:rPr>
        <w:t>Prof. Dr. Aydın Çorakçı</w:t>
      </w:r>
    </w:p>
    <w:p w:rsidR="00FE39C4" w:rsidRPr="00EB0A8F" w:rsidRDefault="00FE39C4" w:rsidP="00CA2725">
      <w:pPr>
        <w:autoSpaceDN w:val="0"/>
        <w:adjustRightInd w:val="0"/>
        <w:rPr>
          <w:rFonts w:ascii="Calibri" w:hAnsi="Calibri" w:cs="Calibri"/>
          <w:sz w:val="16"/>
          <w:szCs w:val="16"/>
        </w:rPr>
      </w:pPr>
      <w:r w:rsidRPr="00EB0A8F">
        <w:rPr>
          <w:rFonts w:ascii="Calibri" w:hAnsi="Calibri" w:cs="Calibri"/>
          <w:sz w:val="16"/>
          <w:szCs w:val="16"/>
        </w:rPr>
        <w:tab/>
      </w:r>
      <w:r w:rsidRPr="00EB0A8F">
        <w:rPr>
          <w:rFonts w:ascii="Calibri" w:hAnsi="Calibri" w:cs="Calibri"/>
          <w:sz w:val="16"/>
          <w:szCs w:val="16"/>
        </w:rPr>
        <w:tab/>
      </w:r>
      <w:r>
        <w:rPr>
          <w:rFonts w:ascii="Calibri" w:hAnsi="Calibri" w:cs="Calibri"/>
          <w:sz w:val="16"/>
          <w:szCs w:val="16"/>
        </w:rPr>
        <w:tab/>
      </w:r>
      <w:r w:rsidRPr="00EB0A8F">
        <w:rPr>
          <w:rFonts w:ascii="Calibri" w:hAnsi="Calibri" w:cs="Calibri"/>
          <w:sz w:val="16"/>
          <w:szCs w:val="16"/>
        </w:rPr>
        <w:t>Doç. Dr. Emek Doğer</w:t>
      </w:r>
    </w:p>
    <w:p w:rsidR="00FE39C4" w:rsidRPr="00EB0A8F" w:rsidRDefault="00FE39C4" w:rsidP="00CA2725">
      <w:pPr>
        <w:autoSpaceDN w:val="0"/>
        <w:adjustRightInd w:val="0"/>
        <w:rPr>
          <w:rFonts w:ascii="Calibri" w:hAnsi="Calibri" w:cs="Calibri"/>
          <w:sz w:val="16"/>
          <w:szCs w:val="16"/>
        </w:rPr>
      </w:pPr>
      <w:r w:rsidRPr="00EB0A8F">
        <w:rPr>
          <w:rFonts w:ascii="Calibri" w:hAnsi="Calibri" w:cs="Calibri"/>
          <w:sz w:val="16"/>
          <w:szCs w:val="16"/>
        </w:rPr>
        <w:tab/>
      </w:r>
      <w:r w:rsidRPr="00EB0A8F">
        <w:rPr>
          <w:rFonts w:ascii="Calibri" w:hAnsi="Calibri" w:cs="Calibri"/>
          <w:sz w:val="16"/>
          <w:szCs w:val="16"/>
        </w:rPr>
        <w:tab/>
      </w:r>
      <w:r>
        <w:rPr>
          <w:rFonts w:ascii="Calibri" w:hAnsi="Calibri" w:cs="Calibri"/>
          <w:sz w:val="16"/>
          <w:szCs w:val="16"/>
        </w:rPr>
        <w:tab/>
      </w:r>
      <w:r w:rsidRPr="00EB0A8F">
        <w:rPr>
          <w:rFonts w:ascii="Calibri" w:hAnsi="Calibri" w:cs="Calibri"/>
          <w:sz w:val="16"/>
          <w:szCs w:val="16"/>
        </w:rPr>
        <w:t>Dr. Öğr. Üye. Özge ÇİÇEK</w:t>
      </w:r>
    </w:p>
    <w:p w:rsidR="00FE39C4" w:rsidRPr="00EB0A8F" w:rsidRDefault="00FE39C4" w:rsidP="00CA2725">
      <w:pPr>
        <w:autoSpaceDN w:val="0"/>
        <w:adjustRightInd w:val="0"/>
        <w:rPr>
          <w:rFonts w:ascii="Calibri" w:hAnsi="Calibri" w:cs="Calibri"/>
          <w:sz w:val="16"/>
          <w:szCs w:val="16"/>
        </w:rPr>
      </w:pPr>
      <w:r w:rsidRPr="00EB0A8F">
        <w:rPr>
          <w:rFonts w:ascii="Calibri" w:hAnsi="Calibri" w:cs="Calibri"/>
          <w:sz w:val="16"/>
          <w:szCs w:val="16"/>
        </w:rPr>
        <w:tab/>
      </w:r>
      <w:r w:rsidRPr="00EB0A8F">
        <w:rPr>
          <w:rFonts w:ascii="Calibri" w:hAnsi="Calibri" w:cs="Calibri"/>
          <w:sz w:val="16"/>
          <w:szCs w:val="16"/>
        </w:rPr>
        <w:tab/>
      </w:r>
      <w:r>
        <w:rPr>
          <w:rFonts w:ascii="Calibri" w:hAnsi="Calibri" w:cs="Calibri"/>
          <w:sz w:val="16"/>
          <w:szCs w:val="16"/>
        </w:rPr>
        <w:tab/>
      </w:r>
      <w:r w:rsidRPr="00EB0A8F">
        <w:rPr>
          <w:rFonts w:ascii="Calibri" w:hAnsi="Calibri" w:cs="Calibri"/>
          <w:sz w:val="16"/>
          <w:szCs w:val="16"/>
        </w:rPr>
        <w:t>Dr. Öğr. Üye. Yasemin DOĞAN</w:t>
      </w:r>
    </w:p>
    <w:p w:rsidR="00FE39C4" w:rsidRPr="00954C03" w:rsidRDefault="00FE39C4" w:rsidP="00CA2725">
      <w:pPr>
        <w:jc w:val="both"/>
        <w:rPr>
          <w:rFonts w:ascii="Calibri" w:hAnsi="Calibri"/>
          <w:sz w:val="16"/>
          <w:szCs w:val="16"/>
        </w:rPr>
      </w:pPr>
    </w:p>
    <w:p w:rsidR="00FE39C4" w:rsidRPr="00954C03" w:rsidRDefault="00FE39C4" w:rsidP="007712A4">
      <w:pPr>
        <w:jc w:val="both"/>
        <w:rPr>
          <w:rFonts w:ascii="Calibri" w:hAnsi="Calibri"/>
          <w:b/>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p>
    <w:p w:rsidR="00FE39C4" w:rsidRPr="00954C03" w:rsidRDefault="00FE39C4" w:rsidP="00C06A17">
      <w:pPr>
        <w:pStyle w:val="NormalWeb"/>
        <w:spacing w:before="0" w:after="0"/>
        <w:jc w:val="center"/>
        <w:rPr>
          <w:rFonts w:ascii="Calibri" w:hAnsi="Calibri"/>
          <w:b/>
          <w:sz w:val="16"/>
          <w:szCs w:val="16"/>
        </w:rPr>
      </w:pPr>
      <w:r w:rsidRPr="00954C03">
        <w:rPr>
          <w:rFonts w:ascii="Calibri" w:hAnsi="Calibri"/>
          <w:b/>
          <w:sz w:val="16"/>
          <w:szCs w:val="16"/>
        </w:rPr>
        <w:t>STAJIN AMAÇ VE ÖĞRENİM HEDEFLERİ</w:t>
      </w:r>
    </w:p>
    <w:p w:rsidR="00FE39C4" w:rsidRPr="00954C03" w:rsidRDefault="00FE39C4" w:rsidP="00C06A17">
      <w:pPr>
        <w:pStyle w:val="NormalWeb"/>
        <w:spacing w:before="0" w:after="0"/>
        <w:jc w:val="center"/>
        <w:rPr>
          <w:rFonts w:ascii="Calibri" w:hAnsi="Calibri"/>
          <w:sz w:val="16"/>
          <w:szCs w:val="16"/>
        </w:rPr>
      </w:pPr>
    </w:p>
    <w:p w:rsidR="00FE39C4" w:rsidRPr="00954C03" w:rsidRDefault="00FE39C4" w:rsidP="00C06A17">
      <w:pPr>
        <w:pStyle w:val="NormalWeb"/>
        <w:spacing w:before="0" w:after="0"/>
        <w:ind w:left="142" w:right="283"/>
        <w:jc w:val="both"/>
        <w:rPr>
          <w:rFonts w:ascii="Calibri" w:hAnsi="Calibri"/>
          <w:b/>
          <w:sz w:val="16"/>
          <w:szCs w:val="16"/>
        </w:rPr>
      </w:pPr>
      <w:r w:rsidRPr="00954C03">
        <w:rPr>
          <w:rFonts w:ascii="Calibri" w:hAnsi="Calibri"/>
          <w:sz w:val="16"/>
          <w:szCs w:val="16"/>
        </w:rPr>
        <w:t xml:space="preserve">Bu staj sonunda öğrenciler toplumda sık görülen kadın hastalıkları ve doğum ile ilgili hastalıkların etyolojisi, patogenezi, klinik belirti ve bulguları, ayırıcı tanısı, tedavisi ve bu hastalıklardan korunma yollarını tanımlayabileceklerdir. </w:t>
      </w:r>
    </w:p>
    <w:p w:rsidR="00FE39C4" w:rsidRPr="00954C03" w:rsidRDefault="00FE39C4" w:rsidP="00C06A17">
      <w:pPr>
        <w:pStyle w:val="NormalWeb"/>
        <w:spacing w:before="0" w:after="0"/>
        <w:ind w:left="142" w:right="283"/>
        <w:jc w:val="both"/>
        <w:rPr>
          <w:rFonts w:ascii="Calibri" w:hAnsi="Calibri"/>
          <w:b/>
          <w:sz w:val="16"/>
          <w:szCs w:val="16"/>
        </w:rPr>
      </w:pPr>
      <w:r w:rsidRPr="00954C03">
        <w:rPr>
          <w:rFonts w:ascii="Calibri" w:hAnsi="Calibri"/>
          <w:b/>
          <w:sz w:val="16"/>
          <w:szCs w:val="16"/>
        </w:rPr>
        <w:t xml:space="preserve">ÖĞRENİM HEDEFLERİ </w:t>
      </w:r>
    </w:p>
    <w:p w:rsidR="00FE39C4" w:rsidRPr="00954C03" w:rsidRDefault="00FE39C4" w:rsidP="00C06A17">
      <w:pPr>
        <w:pStyle w:val="NormalWeb"/>
        <w:spacing w:before="0" w:after="0"/>
        <w:ind w:left="142" w:right="283"/>
        <w:jc w:val="both"/>
        <w:rPr>
          <w:rFonts w:ascii="Calibri" w:hAnsi="Calibri"/>
          <w:sz w:val="16"/>
          <w:szCs w:val="16"/>
        </w:rPr>
      </w:pPr>
    </w:p>
    <w:p w:rsidR="00FE39C4" w:rsidRPr="00954C03" w:rsidRDefault="00FE39C4" w:rsidP="007712A4">
      <w:pPr>
        <w:pStyle w:val="NormalWeb"/>
        <w:numPr>
          <w:ilvl w:val="0"/>
          <w:numId w:val="26"/>
        </w:numPr>
        <w:spacing w:before="0" w:after="0"/>
        <w:ind w:right="283"/>
        <w:jc w:val="both"/>
        <w:rPr>
          <w:rFonts w:ascii="Calibri" w:hAnsi="Calibri"/>
          <w:sz w:val="16"/>
          <w:szCs w:val="16"/>
        </w:rPr>
      </w:pPr>
      <w:r w:rsidRPr="00954C03">
        <w:rPr>
          <w:rFonts w:ascii="Calibri" w:hAnsi="Calibri"/>
          <w:sz w:val="16"/>
          <w:szCs w:val="16"/>
        </w:rPr>
        <w:t xml:space="preserve">Birinci basamak hekimlikte gebeliğin teşhisi ve gebelik takibini yapabilecek, gebelik komplike olduğunda üst merkezde tedaviyi gerektiren durumları, acil şartlarda yapılması gerekenleri tanımlayabilecek ve rutin gebelik muayenesini yapabilecek, </w:t>
      </w:r>
    </w:p>
    <w:p w:rsidR="00FE39C4" w:rsidRPr="00954C03" w:rsidRDefault="00FE39C4" w:rsidP="007712A4">
      <w:pPr>
        <w:pStyle w:val="NormalWeb"/>
        <w:numPr>
          <w:ilvl w:val="0"/>
          <w:numId w:val="26"/>
        </w:numPr>
        <w:spacing w:before="0" w:after="0"/>
        <w:ind w:right="283"/>
        <w:jc w:val="both"/>
        <w:rPr>
          <w:rFonts w:ascii="Calibri" w:hAnsi="Calibri"/>
          <w:sz w:val="16"/>
          <w:szCs w:val="16"/>
        </w:rPr>
      </w:pPr>
      <w:r w:rsidRPr="00954C03">
        <w:rPr>
          <w:rFonts w:ascii="Calibri" w:hAnsi="Calibri"/>
          <w:sz w:val="16"/>
          <w:szCs w:val="16"/>
        </w:rPr>
        <w:t xml:space="preserve">Kadın genital organlarından kaynaklanan kanserlerde semptomları, muayene bulgularını ifade edebilecek ve tarama yapılan kadın genital kanserlerinde kimlere ve hangi sıklıkta tarama yapılacağını, ayrıca kadın genital sistem kanserlerinde hangi durumlarda nereye sevk edeceklerini tanımlayabileceklerdir, </w:t>
      </w:r>
    </w:p>
    <w:p w:rsidR="00FE39C4" w:rsidRPr="00954C03" w:rsidRDefault="00FE39C4" w:rsidP="007712A4">
      <w:pPr>
        <w:pStyle w:val="NormalWeb"/>
        <w:numPr>
          <w:ilvl w:val="0"/>
          <w:numId w:val="26"/>
        </w:numPr>
        <w:spacing w:before="0" w:after="0"/>
        <w:ind w:right="283"/>
        <w:jc w:val="both"/>
        <w:rPr>
          <w:rFonts w:ascii="Calibri" w:hAnsi="Calibri"/>
          <w:sz w:val="16"/>
          <w:szCs w:val="16"/>
        </w:rPr>
      </w:pPr>
      <w:r w:rsidRPr="00954C03">
        <w:rPr>
          <w:rFonts w:ascii="Calibri" w:hAnsi="Calibri"/>
          <w:sz w:val="16"/>
          <w:szCs w:val="16"/>
        </w:rPr>
        <w:t xml:space="preserve">İnfertilite ile ilgili tanımları öğrenecek, infertil çiftlerde yapılacak temel tetkikleri ve bunların nasıl yorumlanacağını tanımlayabilecek ve bu tetkiklerin sonuçlarına göre uygun tedavi yaklaşımını ifade edebilecek, </w:t>
      </w:r>
    </w:p>
    <w:p w:rsidR="00FE39C4" w:rsidRPr="00954C03" w:rsidRDefault="00FE39C4" w:rsidP="007712A4">
      <w:pPr>
        <w:pStyle w:val="NormalWeb"/>
        <w:numPr>
          <w:ilvl w:val="0"/>
          <w:numId w:val="26"/>
        </w:numPr>
        <w:spacing w:before="0" w:after="0"/>
        <w:ind w:right="283"/>
        <w:jc w:val="both"/>
        <w:rPr>
          <w:rFonts w:ascii="Calibri" w:hAnsi="Calibri"/>
          <w:sz w:val="16"/>
          <w:szCs w:val="16"/>
        </w:rPr>
      </w:pPr>
      <w:r w:rsidRPr="00954C03">
        <w:rPr>
          <w:rFonts w:ascii="Calibri" w:hAnsi="Calibri"/>
          <w:sz w:val="16"/>
          <w:szCs w:val="16"/>
        </w:rPr>
        <w:t xml:space="preserve">Kontrasepsiyon konusunda temel bilgileri kavrayacak, kontraseptif yöntemlerin avantaj, dezavantaj ve kontrendikasyonlarını öğrenmiş olacak, kontrasepsiyon seçenekleri konusunda danışmanlık verebilecek, </w:t>
      </w:r>
    </w:p>
    <w:p w:rsidR="00FE39C4" w:rsidRPr="00954C03" w:rsidRDefault="00FE39C4" w:rsidP="007712A4">
      <w:pPr>
        <w:pStyle w:val="NormalWeb"/>
        <w:numPr>
          <w:ilvl w:val="0"/>
          <w:numId w:val="26"/>
        </w:numPr>
        <w:spacing w:before="0" w:after="0"/>
        <w:ind w:right="283"/>
        <w:jc w:val="both"/>
        <w:rPr>
          <w:rFonts w:ascii="Calibri" w:hAnsi="Calibri"/>
          <w:sz w:val="16"/>
          <w:szCs w:val="16"/>
        </w:rPr>
      </w:pPr>
      <w:r w:rsidRPr="00954C03">
        <w:rPr>
          <w:rFonts w:ascii="Calibri" w:hAnsi="Calibri"/>
          <w:sz w:val="16"/>
          <w:szCs w:val="16"/>
        </w:rPr>
        <w:t xml:space="preserve">Benign jinekolojik hastalıklarda semptomları, muayene bulgularını ifade edebilecek, yapılması gereken tetkikleri ve tedavi seçeneklerini ifade edebilecek, </w:t>
      </w:r>
    </w:p>
    <w:p w:rsidR="00FE39C4" w:rsidRPr="00954C03" w:rsidRDefault="00FE39C4" w:rsidP="007712A4">
      <w:pPr>
        <w:pStyle w:val="NormalWeb"/>
        <w:numPr>
          <w:ilvl w:val="0"/>
          <w:numId w:val="26"/>
        </w:numPr>
        <w:spacing w:before="0" w:after="0"/>
        <w:ind w:right="283"/>
        <w:jc w:val="both"/>
        <w:rPr>
          <w:rFonts w:ascii="Calibri" w:hAnsi="Calibri"/>
          <w:sz w:val="16"/>
          <w:szCs w:val="16"/>
        </w:rPr>
      </w:pPr>
      <w:r w:rsidRPr="00954C03">
        <w:rPr>
          <w:rFonts w:ascii="Calibri" w:hAnsi="Calibri"/>
          <w:sz w:val="16"/>
          <w:szCs w:val="16"/>
        </w:rPr>
        <w:t xml:space="preserve">Kadın genital sisteminde pübertede oluşan değişiklikleri tanımlayabilecek ve püberte ile ilgili patolojilerde yapılması gereken muayne ve tetkikleri tanımlayarak uygun tedavi seçeneklerini öğrenecek, </w:t>
      </w:r>
    </w:p>
    <w:p w:rsidR="00FE39C4" w:rsidRPr="00954C03" w:rsidRDefault="00FE39C4" w:rsidP="007712A4">
      <w:pPr>
        <w:pStyle w:val="NormalWeb"/>
        <w:numPr>
          <w:ilvl w:val="0"/>
          <w:numId w:val="26"/>
        </w:numPr>
        <w:spacing w:before="0" w:after="0"/>
        <w:ind w:right="283"/>
        <w:jc w:val="both"/>
        <w:rPr>
          <w:rFonts w:ascii="Calibri" w:hAnsi="Calibri"/>
          <w:sz w:val="16"/>
          <w:szCs w:val="16"/>
        </w:rPr>
      </w:pPr>
      <w:r w:rsidRPr="00954C03">
        <w:rPr>
          <w:rFonts w:ascii="Calibri" w:hAnsi="Calibri"/>
          <w:sz w:val="16"/>
          <w:szCs w:val="16"/>
        </w:rPr>
        <w:t xml:space="preserve">Üriner inkontinans şikayeti ile başvuran hastalarda sınıflama, yapılması gereken temel muayene ve tetkikleri tanımlayabilecek ve tedavi seçeneklerini ifade edebilecek, </w:t>
      </w:r>
    </w:p>
    <w:p w:rsidR="00FE39C4" w:rsidRPr="00954C03" w:rsidRDefault="00FE39C4" w:rsidP="007712A4">
      <w:pPr>
        <w:pStyle w:val="NormalWeb"/>
        <w:numPr>
          <w:ilvl w:val="0"/>
          <w:numId w:val="26"/>
        </w:numPr>
        <w:spacing w:before="0" w:after="0"/>
        <w:ind w:right="283"/>
        <w:jc w:val="both"/>
        <w:rPr>
          <w:rFonts w:ascii="Calibri" w:hAnsi="Calibri"/>
          <w:sz w:val="16"/>
          <w:szCs w:val="16"/>
        </w:rPr>
      </w:pPr>
      <w:r w:rsidRPr="00954C03">
        <w:rPr>
          <w:rFonts w:ascii="Calibri" w:hAnsi="Calibri"/>
          <w:sz w:val="16"/>
          <w:szCs w:val="16"/>
        </w:rPr>
        <w:t xml:space="preserve">Menapoz döneminde meydana gelen değişiklikleri tanımlayabilecek ve bu döneme riski artmış olan hastalıkların taranması, teşhisi ve tedavisinde kullanılan yöntemleri ifade edebilecek, </w:t>
      </w:r>
    </w:p>
    <w:p w:rsidR="00FE39C4" w:rsidRPr="00954C03" w:rsidRDefault="00FE39C4" w:rsidP="007712A4">
      <w:pPr>
        <w:pStyle w:val="NormalWeb"/>
        <w:numPr>
          <w:ilvl w:val="0"/>
          <w:numId w:val="26"/>
        </w:numPr>
        <w:spacing w:before="0" w:after="0"/>
        <w:ind w:right="283"/>
        <w:jc w:val="both"/>
        <w:rPr>
          <w:rFonts w:ascii="Calibri" w:hAnsi="Calibri"/>
          <w:b/>
          <w:sz w:val="16"/>
          <w:szCs w:val="16"/>
        </w:rPr>
      </w:pPr>
      <w:r w:rsidRPr="00954C03">
        <w:rPr>
          <w:rFonts w:ascii="Calibri" w:hAnsi="Calibri"/>
          <w:sz w:val="16"/>
          <w:szCs w:val="16"/>
        </w:rPr>
        <w:t xml:space="preserve">Pratik döneminde gebe muayenesi, jinekolojik muayene ve vajinal ve servikal örnek alabilme, kontrasepsiyon danışmanlığı verebilme, normal doğum ve sezeryan ile doğuma katılabilme uygulanacaktır.  </w:t>
      </w:r>
    </w:p>
    <w:p w:rsidR="00FE39C4" w:rsidRPr="00954C03" w:rsidRDefault="00FE39C4" w:rsidP="00C06A17">
      <w:pPr>
        <w:pStyle w:val="NormalWeb"/>
        <w:spacing w:before="0" w:after="0"/>
        <w:ind w:left="142" w:right="283"/>
        <w:jc w:val="both"/>
        <w:rPr>
          <w:rFonts w:ascii="Calibri" w:hAnsi="Calibri"/>
          <w:b/>
          <w:sz w:val="16"/>
          <w:szCs w:val="16"/>
        </w:rPr>
        <w:sectPr w:rsidR="00FE39C4" w:rsidRPr="00954C03" w:rsidSect="00820C75">
          <w:pgSz w:w="8391" w:h="11906"/>
          <w:pgMar w:top="284" w:right="594" w:bottom="426" w:left="709"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8044"/>
        <w:gridCol w:w="1417"/>
      </w:tblGrid>
      <w:tr w:rsidR="00FE39C4" w:rsidRPr="00954C03" w:rsidTr="007712A4">
        <w:trPr>
          <w:trHeight w:val="444"/>
        </w:trPr>
        <w:tc>
          <w:tcPr>
            <w:tcW w:w="0" w:type="auto"/>
            <w:gridSpan w:val="2"/>
            <w:vAlign w:val="center"/>
          </w:tcPr>
          <w:p w:rsidR="00FE39C4" w:rsidRPr="00954C03" w:rsidRDefault="00FE39C4" w:rsidP="00A81AA3">
            <w:pPr>
              <w:spacing w:line="360" w:lineRule="auto"/>
              <w:jc w:val="center"/>
              <w:rPr>
                <w:rFonts w:ascii="Calibri" w:hAnsi="Calibri"/>
                <w:sz w:val="16"/>
                <w:szCs w:val="16"/>
              </w:rPr>
            </w:pPr>
            <w:r w:rsidRPr="00954C03">
              <w:rPr>
                <w:rFonts w:ascii="Calibri" w:hAnsi="Calibri"/>
                <w:b/>
                <w:bCs/>
                <w:sz w:val="16"/>
                <w:szCs w:val="16"/>
                <w:lang w:eastAsia="tr-TR"/>
              </w:rPr>
              <w:lastRenderedPageBreak/>
              <w:t>KADIN HASTALIKLARI VE DOĞUM AD STAJ ÖLÇME DEĞERLENDİRME YÖNTEMLERİ</w:t>
            </w:r>
            <w:r w:rsidRPr="00954C03">
              <w:rPr>
                <w:rFonts w:ascii="Calibri" w:hAnsi="Calibri"/>
                <w:sz w:val="16"/>
                <w:szCs w:val="16"/>
                <w:lang w:eastAsia="tr-TR"/>
              </w:rPr>
              <w:t> </w:t>
            </w:r>
          </w:p>
        </w:tc>
        <w:tc>
          <w:tcPr>
            <w:tcW w:w="0" w:type="auto"/>
          </w:tcPr>
          <w:p w:rsidR="00FE39C4" w:rsidRPr="00954C03" w:rsidRDefault="00FE39C4" w:rsidP="00A81AA3">
            <w:pPr>
              <w:jc w:val="center"/>
              <w:rPr>
                <w:rFonts w:ascii="Calibri" w:hAnsi="Calibri"/>
                <w:b/>
                <w:sz w:val="16"/>
                <w:szCs w:val="16"/>
              </w:rPr>
            </w:pPr>
            <w:r w:rsidRPr="00954C03">
              <w:rPr>
                <w:rFonts w:ascii="Calibri" w:hAnsi="Calibri"/>
                <w:b/>
                <w:bCs/>
                <w:sz w:val="16"/>
                <w:szCs w:val="16"/>
                <w:lang w:eastAsia="tr-TR"/>
              </w:rPr>
              <w:t>Öğrenim Hedefleri</w:t>
            </w:r>
            <w:r w:rsidRPr="00954C03">
              <w:rPr>
                <w:rFonts w:ascii="Calibri" w:hAnsi="Calibri"/>
                <w:sz w:val="16"/>
                <w:szCs w:val="16"/>
                <w:lang w:eastAsia="tr-TR"/>
              </w:rPr>
              <w:t> </w:t>
            </w:r>
          </w:p>
        </w:tc>
      </w:tr>
      <w:tr w:rsidR="00FE39C4" w:rsidRPr="00954C03" w:rsidTr="007712A4">
        <w:trPr>
          <w:trHeight w:val="463"/>
        </w:trPr>
        <w:tc>
          <w:tcPr>
            <w:tcW w:w="1951" w:type="dxa"/>
            <w:vAlign w:val="bottom"/>
          </w:tcPr>
          <w:p w:rsidR="00FE39C4" w:rsidRPr="00954C03" w:rsidRDefault="00FE39C4" w:rsidP="00A81AA3">
            <w:pPr>
              <w:rPr>
                <w:rFonts w:ascii="Calibri" w:hAnsi="Calibri"/>
                <w:sz w:val="16"/>
                <w:szCs w:val="16"/>
                <w:lang w:eastAsia="tr-TR"/>
              </w:rPr>
            </w:pPr>
            <w:r w:rsidRPr="00954C03">
              <w:rPr>
                <w:rFonts w:ascii="Calibri" w:hAnsi="Calibri"/>
                <w:sz w:val="16"/>
                <w:szCs w:val="16"/>
                <w:lang w:eastAsia="tr-TR"/>
              </w:rPr>
              <w:t>STAJ SONU YAZILI SINAV </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katkısı:%50</w:t>
            </w:r>
          </w:p>
        </w:tc>
        <w:tc>
          <w:tcPr>
            <w:tcW w:w="8044" w:type="dxa"/>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hAnsi="Calibri"/>
                <w:sz w:val="16"/>
                <w:szCs w:val="16"/>
                <w:lang w:eastAsia="tr-TR"/>
              </w:rPr>
              <w:t>Yazılı sınav 80 sorudan oluşmaktadır; 60 soru çoktan seçmeli, 20 soru klasik tarzda staj boyunca anlatılan derslerin değerlendirilmesi için yapılmaktadır.  </w:t>
            </w:r>
          </w:p>
        </w:tc>
        <w:tc>
          <w:tcPr>
            <w:tcW w:w="0" w:type="auto"/>
          </w:tcPr>
          <w:p w:rsidR="00FE39C4" w:rsidRPr="00954C03" w:rsidRDefault="00FE39C4" w:rsidP="00A81AA3">
            <w:pPr>
              <w:jc w:val="both"/>
              <w:rPr>
                <w:rFonts w:ascii="Calibri" w:eastAsia="MS Mincho" w:hAnsi="Calibri"/>
                <w:sz w:val="16"/>
                <w:szCs w:val="16"/>
              </w:rPr>
            </w:pPr>
            <w:r w:rsidRPr="00954C03">
              <w:rPr>
                <w:rFonts w:ascii="Calibri" w:eastAsia="MS Mincho" w:hAnsi="Calibri"/>
                <w:sz w:val="16"/>
                <w:szCs w:val="16"/>
              </w:rPr>
              <w:t>1,2,3,4,5,6,7,8</w:t>
            </w:r>
          </w:p>
        </w:tc>
      </w:tr>
      <w:tr w:rsidR="00FE39C4" w:rsidRPr="00954C03" w:rsidTr="007712A4">
        <w:trPr>
          <w:trHeight w:val="754"/>
        </w:trPr>
        <w:tc>
          <w:tcPr>
            <w:tcW w:w="1951" w:type="dxa"/>
            <w:vAlign w:val="bottom"/>
          </w:tcPr>
          <w:p w:rsidR="00FE39C4" w:rsidRPr="00954C03" w:rsidRDefault="00FE39C4" w:rsidP="00A81AA3">
            <w:pPr>
              <w:rPr>
                <w:rFonts w:ascii="Calibri" w:hAnsi="Calibri"/>
                <w:sz w:val="16"/>
                <w:szCs w:val="16"/>
                <w:lang w:eastAsia="tr-TR"/>
              </w:rPr>
            </w:pPr>
            <w:r w:rsidRPr="00954C03">
              <w:rPr>
                <w:rFonts w:ascii="Calibri" w:hAnsi="Calibri"/>
                <w:sz w:val="16"/>
                <w:szCs w:val="16"/>
                <w:lang w:eastAsia="tr-TR"/>
              </w:rPr>
              <w:t>STAJ SONU SÖZLÜ SINAV </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katkısı:%50</w:t>
            </w:r>
          </w:p>
        </w:tc>
        <w:tc>
          <w:tcPr>
            <w:tcW w:w="8044" w:type="dxa"/>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hAnsi="Calibri"/>
                <w:sz w:val="16"/>
                <w:szCs w:val="16"/>
                <w:lang w:eastAsia="tr-TR"/>
              </w:rPr>
              <w:t>Öğretim üyeleri tarafından klinik bilgileri ve karar vermeyi değerlendiren yapılandırılmış sınav uygulanmaktadır. </w:t>
            </w:r>
          </w:p>
        </w:tc>
        <w:tc>
          <w:tcPr>
            <w:tcW w:w="0" w:type="auto"/>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1,2,3,4,5,6,7,8,</w:t>
            </w:r>
          </w:p>
        </w:tc>
      </w:tr>
    </w:tbl>
    <w:p w:rsidR="00FE39C4" w:rsidRPr="00954C03" w:rsidRDefault="00FE39C4" w:rsidP="004B74C9">
      <w:pPr>
        <w:pStyle w:val="NormalWeb"/>
        <w:spacing w:before="0" w:after="0"/>
        <w:ind w:right="283"/>
        <w:jc w:val="both"/>
        <w:rPr>
          <w:rFonts w:ascii="Calibri" w:hAnsi="Calibri"/>
          <w:b/>
          <w:sz w:val="16"/>
          <w:szCs w:val="16"/>
        </w:rPr>
        <w:sectPr w:rsidR="00FE39C4" w:rsidRPr="00954C03" w:rsidSect="007712A4">
          <w:pgSz w:w="11906" w:h="8391" w:orient="landscape"/>
          <w:pgMar w:top="594" w:right="426" w:bottom="709" w:left="284" w:header="709" w:footer="709" w:gutter="0"/>
          <w:cols w:space="708"/>
          <w:docGrid w:linePitch="360"/>
        </w:sectPr>
      </w:pPr>
    </w:p>
    <w:p w:rsidR="00FE39C4" w:rsidRPr="00EB0A8F" w:rsidRDefault="00FE39C4" w:rsidP="00CA2725">
      <w:pPr>
        <w:autoSpaceDN w:val="0"/>
        <w:adjustRightInd w:val="0"/>
        <w:jc w:val="center"/>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lastRenderedPageBreak/>
        <w:t xml:space="preserve">KADIN </w:t>
      </w:r>
      <w:r w:rsidRPr="00EB0A8F">
        <w:rPr>
          <w:rFonts w:ascii="TimesNewRomanPS-BoldMT Tur" w:hAnsi="TimesNewRomanPS-BoldMT Tur" w:cs="TimesNewRomanPS-BoldMT Tur"/>
          <w:b/>
          <w:bCs/>
          <w:sz w:val="16"/>
          <w:szCs w:val="16"/>
        </w:rPr>
        <w:t>HASTALIKLARI VE DOĞUM ANABİLİM DALI STAJ PROGRAMI</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1. HAFTA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Pazartesi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09.00-10.00</w:t>
      </w:r>
      <w:r w:rsidRPr="00EB0A8F">
        <w:rPr>
          <w:rFonts w:ascii="TimesNewRomanPSMT Tur" w:hAnsi="TimesNewRomanPSMT Tur" w:cs="TimesNewRomanPSMT Tur"/>
          <w:sz w:val="16"/>
          <w:szCs w:val="16"/>
        </w:rPr>
        <w:tab/>
        <w:t xml:space="preserve"> 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 </w:t>
      </w:r>
      <w:r w:rsidRPr="00EB0A8F">
        <w:rPr>
          <w:rFonts w:ascii="TimesNewRomanPSMT" w:hAnsi="TimesNewRomanPSMT" w:cs="TimesNewRomanPSMT"/>
          <w:sz w:val="16"/>
          <w:szCs w:val="16"/>
        </w:rPr>
        <w:tab/>
        <w:t xml:space="preserve"> Grup A </w:t>
      </w:r>
      <w:r w:rsidRPr="00EB0A8F">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Grup B </w:t>
      </w:r>
      <w:r w:rsidRPr="00EB0A8F">
        <w:rPr>
          <w:rFonts w:ascii="TimesNewRomanPSMT Tur" w:hAnsi="TimesNewRomanPSMT Tur" w:cs="TimesNewRomanPSMT Tur"/>
          <w:sz w:val="16"/>
          <w:szCs w:val="16"/>
        </w:rPr>
        <w:tab/>
        <w:t>Dr. Ö.ÇİÇEK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Erken doğum eylemi ve tokoliz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Dr. 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w:hAnsi="TimesNewRomanPSMT" w:cs="TimesNewRomanPSMT"/>
          <w:sz w:val="16"/>
          <w:szCs w:val="16"/>
        </w:rPr>
        <w:t>0</w:t>
      </w:r>
      <w:r w:rsidRPr="00EB0A8F">
        <w:rPr>
          <w:rFonts w:ascii="TimesNewRomanPSMT" w:hAnsi="TimesNewRomanPSMT" w:cs="TimesNewRomanPSMT"/>
          <w:sz w:val="16"/>
          <w:szCs w:val="16"/>
        </w:rPr>
        <w:tab/>
        <w:t xml:space="preserve">Üçüncü </w:t>
      </w:r>
      <w:r w:rsidRPr="00EB0A8F">
        <w:rPr>
          <w:rFonts w:ascii="TimesNewRomanPSMT Tur" w:hAnsi="TimesNewRomanPSMT Tur" w:cs="TimesNewRomanPSMT Tur"/>
          <w:sz w:val="16"/>
          <w:szCs w:val="16"/>
        </w:rPr>
        <w:t>trimester kanamaları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Dr. Y. DOĞAN</w:t>
      </w:r>
    </w:p>
    <w:p w:rsidR="00FE39C4" w:rsidRPr="007874FB" w:rsidRDefault="00FE39C4" w:rsidP="00CA2725">
      <w:pPr>
        <w:autoSpaceDN w:val="0"/>
        <w:adjustRightInd w:val="0"/>
        <w:rPr>
          <w:rFonts w:ascii="TimesNewRomanPSMT" w:hAnsi="TimesNewRomanPSMT" w:cs="TimesNewRomanPSMT"/>
          <w:sz w:val="16"/>
          <w:szCs w:val="16"/>
        </w:rPr>
      </w:pPr>
      <w:r w:rsidRPr="007874FB">
        <w:rPr>
          <w:rFonts w:ascii="TimesNewRomanPSMT Tur" w:hAnsi="TimesNewRomanPSMT Tur" w:cs="TimesNewRomanPSMT Tur"/>
          <w:sz w:val="16"/>
          <w:szCs w:val="16"/>
        </w:rPr>
        <w:t>13.30-14.20</w:t>
      </w:r>
      <w:r w:rsidRPr="007874FB">
        <w:rPr>
          <w:rFonts w:ascii="TimesNewRomanPSMT Tur" w:hAnsi="TimesNewRomanPSMT Tur" w:cs="TimesNewRomanPSMT Tur"/>
          <w:sz w:val="16"/>
          <w:szCs w:val="16"/>
        </w:rPr>
        <w:tab/>
        <w:t>Erken gebelik komplikasyonları</w:t>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t xml:space="preserve"> Dr. A. ÇORAKÇI</w:t>
      </w:r>
    </w:p>
    <w:p w:rsidR="00FE39C4" w:rsidRPr="00EB0A8F" w:rsidRDefault="00FE39C4" w:rsidP="00CA2725">
      <w:pPr>
        <w:autoSpaceDN w:val="0"/>
        <w:adjustRightInd w:val="0"/>
        <w:rPr>
          <w:rFonts w:ascii="TimesNewRomanPSMT" w:hAnsi="TimesNewRomanPSMT" w:cs="TimesNewRomanPSMT"/>
          <w:sz w:val="16"/>
          <w:szCs w:val="16"/>
        </w:rPr>
      </w:pPr>
      <w:r w:rsidRPr="007874FB">
        <w:rPr>
          <w:rFonts w:ascii="TimesNewRomanPSMT Tur" w:hAnsi="TimesNewRomanPSMT Tur" w:cs="TimesNewRomanPSMT Tur"/>
          <w:sz w:val="16"/>
          <w:szCs w:val="16"/>
        </w:rPr>
        <w:t xml:space="preserve">14.30-15.20 </w:t>
      </w:r>
      <w:r w:rsidRPr="007874FB">
        <w:rPr>
          <w:rFonts w:ascii="TimesNewRomanPSMT Tur" w:hAnsi="TimesNewRomanPSMT Tur" w:cs="TimesNewRomanPSMT Tur"/>
          <w:sz w:val="16"/>
          <w:szCs w:val="16"/>
        </w:rPr>
        <w:tab/>
        <w:t>Trofoblastik hastalıklar</w:t>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t xml:space="preserve"> Dr. A. ÇORAKÇI</w:t>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 </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15.30-16.2</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r>
        <w:rPr>
          <w:rFonts w:ascii="TimesNewRomanPS-BoldMT" w:hAnsi="TimesNewRomanPS-BoldMT" w:cs="TimesNewRomanPS-BoldMT"/>
          <w:b/>
          <w:bCs/>
          <w:sz w:val="16"/>
          <w:szCs w:val="16"/>
        </w:rPr>
        <w:t xml:space="preserve">  </w:t>
      </w: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Salı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Tur" w:hAnsi="TimesNewRomanPSMT Tur" w:cs="TimesNewRomanPSMT Tur"/>
          <w:sz w:val="16"/>
          <w:szCs w:val="16"/>
        </w:rPr>
        <w:t xml:space="preserve">Grup A </w:t>
      </w:r>
      <w:r w:rsidRPr="00EB0A8F">
        <w:rPr>
          <w:rFonts w:ascii="TimesNewRomanPSMT Tur" w:hAnsi="TimesNewRomanPSMT Tur" w:cs="TimesNewRomanPSMT Tur"/>
          <w:sz w:val="16"/>
          <w:szCs w:val="16"/>
        </w:rPr>
        <w:tab/>
        <w:t>Dr. İ.YÜCESOY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 xml:space="preserve"> Genital sistemin anatomisi</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 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11.</w:t>
      </w:r>
      <w:r>
        <w:rPr>
          <w:rFonts w:ascii="TimesNewRomanPSMT" w:hAnsi="TimesNewRomanPSMT" w:cs="TimesNewRomanPSMT"/>
          <w:sz w:val="16"/>
          <w:szCs w:val="16"/>
        </w:rPr>
        <w:t>00-11.5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 xml:space="preserve"> Jinekolojide teşhis ve muayene yöntemleri</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 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13.30-14.20</w:t>
      </w:r>
      <w:r w:rsidRPr="00EB0A8F">
        <w:rPr>
          <w:rFonts w:ascii="TimesNewRomanPSMT Tur" w:hAnsi="TimesNewRomanPSMT Tur" w:cs="TimesNewRomanPSMT Tur"/>
          <w:sz w:val="16"/>
          <w:szCs w:val="16"/>
        </w:rPr>
        <w:tab/>
        <w:t xml:space="preserve"> Klinik Etik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Aydın 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14.30-16.2</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 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Çarşam</w:t>
      </w:r>
      <w:r w:rsidRPr="00EB0A8F">
        <w:rPr>
          <w:rFonts w:ascii="TimesNewRomanPS-BoldMT" w:hAnsi="TimesNewRomanPS-BoldMT" w:cs="TimesNewRomanPS-BoldMT"/>
          <w:b/>
          <w:bCs/>
          <w:sz w:val="16"/>
          <w:szCs w:val="16"/>
        </w:rPr>
        <w:t>ba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Grup B </w:t>
      </w:r>
      <w:r w:rsidRPr="00EB0A8F">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10.00-1</w:t>
      </w:r>
      <w:r>
        <w:rPr>
          <w:rFonts w:ascii="TimesNewRomanPSMT" w:hAnsi="TimesNewRomanPSMT" w:cs="TimesNewRomanPSMT"/>
          <w:sz w:val="16"/>
          <w:szCs w:val="16"/>
        </w:rPr>
        <w:t>0.5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 Obstetrikte teşhis ve muayene yöntemleri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Özge 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w:t>
      </w:r>
      <w:r w:rsidRPr="00EB0A8F">
        <w:rPr>
          <w:rFonts w:ascii="TimesNewRomanPSMT" w:hAnsi="TimesNewRomanPSMT" w:cs="TimesNewRomanPSMT"/>
          <w:sz w:val="16"/>
          <w:szCs w:val="16"/>
        </w:rPr>
        <w:t>0-1</w:t>
      </w:r>
      <w:r>
        <w:rPr>
          <w:rFonts w:ascii="TimesNewRomanPSMT" w:hAnsi="TimesNewRomanPSMT" w:cs="TimesNewRomanPSMT"/>
          <w:sz w:val="16"/>
          <w:szCs w:val="16"/>
        </w:rPr>
        <w:t>1.5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 Gebelik endokrinolojisi</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Özge 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13.30-14.20</w:t>
      </w:r>
      <w:r w:rsidRPr="00EB0A8F">
        <w:rPr>
          <w:rFonts w:ascii="TimesNewRomanPSMT Tur" w:hAnsi="TimesNewRomanPSMT Tur" w:cs="TimesNewRomanPSMT Tur"/>
          <w:sz w:val="16"/>
          <w:szCs w:val="16"/>
        </w:rPr>
        <w:tab/>
        <w:t xml:space="preserve"> Gebeliğin oluşumu ve tanısı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14.30-15.20</w:t>
      </w:r>
      <w:r w:rsidRPr="00EB0A8F">
        <w:rPr>
          <w:rFonts w:ascii="TimesNewRomanPSMT Tur" w:hAnsi="TimesNewRomanPSMT Tur" w:cs="TimesNewRomanPSMT Tur"/>
          <w:sz w:val="16"/>
          <w:szCs w:val="16"/>
        </w:rPr>
        <w:tab/>
        <w:t xml:space="preserve"> Klinik Etik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Aydın 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15.30-16.2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 xml:space="preserve"> 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Perşembe</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Grup A</w:t>
      </w:r>
      <w:r w:rsidRPr="00EB0A8F">
        <w:rPr>
          <w:rFonts w:ascii="TimesNewRomanPSMT Tur" w:hAnsi="TimesNewRomanPSMT Tur" w:cs="TimesNewRomanPSMT Tur"/>
          <w:sz w:val="16"/>
          <w:szCs w:val="16"/>
        </w:rPr>
        <w:tab/>
        <w:t xml:space="preserve"> Dr. Ö. 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 xml:space="preserve"> Dr. İ. 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10.00-1</w:t>
      </w:r>
      <w:r>
        <w:rPr>
          <w:rFonts w:ascii="TimesNewRomanPSMT" w:hAnsi="TimesNewRomanPSMT" w:cs="TimesNewRomanPSMT"/>
          <w:sz w:val="16"/>
          <w:szCs w:val="16"/>
        </w:rPr>
        <w:t>0.5</w:t>
      </w:r>
      <w:r w:rsidRPr="00EB0A8F">
        <w:rPr>
          <w:rFonts w:ascii="TimesNewRomanPSMT" w:hAnsi="TimesNewRomanPSMT" w:cs="TimesNewRomanPSMT"/>
          <w:sz w:val="16"/>
          <w:szCs w:val="16"/>
        </w:rPr>
        <w:t>0</w:t>
      </w:r>
      <w:r w:rsidRPr="00EB0A8F">
        <w:rPr>
          <w:rFonts w:ascii="TimesNewRomanPSMT" w:hAnsi="TimesNewRomanPSMT" w:cs="TimesNewRomanPSMT"/>
          <w:sz w:val="16"/>
          <w:szCs w:val="16"/>
        </w:rPr>
        <w:tab/>
        <w:t>Maternal fizyoloji</w:t>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Dr. Y</w:t>
      </w:r>
      <w:r w:rsidRPr="00EB0A8F">
        <w:rPr>
          <w:rFonts w:ascii="TimesNewRomanPSMT Tur" w:hAnsi="TimesNewRomanPSMT Tur" w:cs="TimesNewRomanPSMT Tur"/>
          <w:sz w:val="16"/>
          <w:szCs w:val="16"/>
        </w:rPr>
        <w:t>.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w:t>
      </w:r>
      <w:r w:rsidRPr="00EB0A8F">
        <w:rPr>
          <w:rFonts w:ascii="TimesNewRomanPSMT" w:hAnsi="TimesNewRomanPSMT" w:cs="TimesNewRomanPSMT"/>
          <w:sz w:val="16"/>
          <w:szCs w:val="16"/>
        </w:rPr>
        <w:t>0-1</w:t>
      </w:r>
      <w:r>
        <w:rPr>
          <w:rFonts w:ascii="TimesNewRomanPSMT" w:hAnsi="TimesNewRomanPSMT" w:cs="TimesNewRomanPSMT"/>
          <w:sz w:val="16"/>
          <w:szCs w:val="16"/>
        </w:rPr>
        <w:t>1.5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Yenidoğanda doğum travmaları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 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13.30-14.20 </w:t>
      </w:r>
      <w:r w:rsidRPr="00EB0A8F">
        <w:rPr>
          <w:rFonts w:ascii="TimesNewRomanPSMT Tur" w:hAnsi="TimesNewRomanPSMT Tur" w:cs="TimesNewRomanPSMT Tur"/>
          <w:sz w:val="16"/>
          <w:szCs w:val="16"/>
        </w:rPr>
        <w:tab/>
        <w:t>Jinekolojik operasyonlar</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 YÜCESOY</w:t>
      </w:r>
    </w:p>
    <w:p w:rsidR="00FE39C4"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14.30-15.20 </w:t>
      </w:r>
      <w:r w:rsidRPr="00EB0A8F">
        <w:rPr>
          <w:rFonts w:ascii="TimesNewRomanPSMT Tur" w:hAnsi="TimesNewRomanPSMT Tur" w:cs="TimesNewRomanPSMT Tur"/>
          <w:sz w:val="16"/>
          <w:szCs w:val="16"/>
        </w:rPr>
        <w:tab/>
        <w:t>Ektopik gebelik</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 YÜCESOY</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 xml:space="preserve">15.30-16.20 </w:t>
      </w:r>
      <w:r>
        <w:rPr>
          <w:rFonts w:ascii="TimesNewRomanPSMT" w:hAnsi="TimesNewRomanPSMT" w:cs="TimesNewRomanPSMT"/>
          <w:sz w:val="16"/>
          <w:szCs w:val="16"/>
        </w:rPr>
        <w:tab/>
      </w:r>
      <w:r w:rsidRPr="00EB0A8F">
        <w:rPr>
          <w:rFonts w:ascii="TimesNewRomanPSMT Tur" w:hAnsi="TimesNewRomanPSMT Tur" w:cs="TimesNewRomanPSMT Tur"/>
          <w:sz w:val="16"/>
          <w:szCs w:val="16"/>
        </w:rPr>
        <w:t xml:space="preserve"> Klinik Çalışma</w:t>
      </w:r>
    </w:p>
    <w:p w:rsidR="00FE39C4" w:rsidRPr="00EB0A8F" w:rsidRDefault="00FE39C4" w:rsidP="00CA2725">
      <w:pPr>
        <w:autoSpaceDN w:val="0"/>
        <w:adjustRightInd w:val="0"/>
        <w:rPr>
          <w:rFonts w:ascii="TimesNewRomanPSMT" w:hAnsi="TimesNewRomanPSMT" w:cs="TimesNewRomanPSMT"/>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Cuma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09.00-12.00 </w:t>
      </w:r>
      <w:r w:rsidRPr="00EB0A8F">
        <w:rPr>
          <w:rFonts w:ascii="TimesNewRomanPSMT Tur" w:hAnsi="TimesNewRomanPSMT Tur" w:cs="TimesNewRomanPSMT Tur"/>
          <w:sz w:val="16"/>
          <w:szCs w:val="16"/>
        </w:rPr>
        <w:tab/>
        <w:t>Anabilim Dalı Eğitim Toplantısı</w:t>
      </w:r>
      <w:r>
        <w:rPr>
          <w:rFonts w:ascii="TimesNewRomanPSMT Tur" w:hAnsi="TimesNewRomanPSMT Tur" w:cs="TimesNewRomanPSMT Tur"/>
          <w:sz w:val="16"/>
          <w:szCs w:val="16"/>
        </w:rPr>
        <w:t xml:space="preserve"> ve Klinik Çalışma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13.30-14.20</w:t>
      </w:r>
      <w:r w:rsidRPr="00EB0A8F">
        <w:rPr>
          <w:rFonts w:ascii="TimesNewRomanPSMT" w:hAnsi="TimesNewRomanPSMT" w:cs="TimesNewRomanPSMT"/>
          <w:sz w:val="16"/>
          <w:szCs w:val="16"/>
        </w:rPr>
        <w:tab/>
        <w:t>Menop</w:t>
      </w:r>
      <w:r>
        <w:rPr>
          <w:rFonts w:ascii="TimesNewRomanPSMT" w:hAnsi="TimesNewRomanPSMT" w:cs="TimesNewRomanPSMT"/>
          <w:sz w:val="16"/>
          <w:szCs w:val="16"/>
        </w:rPr>
        <w:t>o</w:t>
      </w:r>
      <w:r w:rsidRPr="00EB0A8F">
        <w:rPr>
          <w:rFonts w:ascii="TimesNewRomanPSMT Tur" w:hAnsi="TimesNewRomanPSMT Tur" w:cs="TimesNewRomanPSMT Tur"/>
          <w:sz w:val="16"/>
          <w:szCs w:val="16"/>
        </w:rPr>
        <w:t>z ve postmenopoz</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14.30-15.20</w:t>
      </w:r>
      <w:r w:rsidRPr="00EB0A8F">
        <w:rPr>
          <w:rFonts w:ascii="TimesNewRomanPSMT Tur" w:hAnsi="TimesNewRomanPSMT Tur" w:cs="TimesNewRomanPSMT Tur"/>
          <w:sz w:val="16"/>
          <w:szCs w:val="16"/>
        </w:rPr>
        <w:tab/>
        <w:t>Prenatal tanı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15.30-16.</w:t>
      </w:r>
      <w:r>
        <w:rPr>
          <w:rFonts w:ascii="TimesNewRomanPSMT" w:hAnsi="TimesNewRomanPSMT" w:cs="TimesNewRomanPSMT"/>
          <w:sz w:val="16"/>
          <w:szCs w:val="16"/>
        </w:rPr>
        <w:t>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Servikal intraepitelyal neoplazi</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 YÜCESOY</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2. HAFTA</w:t>
      </w: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Pazartesi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lastRenderedPageBreak/>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Grup </w:t>
      </w:r>
      <w:r w:rsidRPr="00EB0A8F">
        <w:rPr>
          <w:rFonts w:ascii="TimesNewRomanPSMT Tur" w:hAnsi="TimesNewRomanPSMT Tur" w:cs="TimesNewRomanPSMT Tur"/>
          <w:sz w:val="16"/>
          <w:szCs w:val="16"/>
        </w:rPr>
        <w:t>A</w:t>
      </w:r>
      <w:r w:rsidRPr="00EB0A8F">
        <w:rPr>
          <w:rFonts w:ascii="TimesNewRomanPSMT Tur" w:hAnsi="TimesNewRomanPSMT Tur" w:cs="TimesNewRomanPSMT Tur"/>
          <w:sz w:val="16"/>
          <w:szCs w:val="16"/>
        </w:rPr>
        <w:tab/>
        <w:t>Dr. Ö. 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Grup B </w:t>
      </w:r>
      <w:r w:rsidRPr="00EB0A8F">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w:t>
      </w:r>
      <w:r w:rsidRPr="00EB0A8F">
        <w:rPr>
          <w:rFonts w:ascii="TimesNewRomanPSMT" w:hAnsi="TimesNewRomanPSMT" w:cs="TimesNewRomanPSMT"/>
          <w:sz w:val="16"/>
          <w:szCs w:val="16"/>
        </w:rPr>
        <w:t>.</w:t>
      </w:r>
      <w:r>
        <w:rPr>
          <w:rFonts w:ascii="TimesNewRomanPSMT" w:hAnsi="TimesNewRomanPSMT" w:cs="TimesNewRomanPSMT"/>
          <w:sz w:val="16"/>
          <w:szCs w:val="16"/>
        </w:rPr>
        <w:t>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Perinatal bakım</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 xml:space="preserve">Plasenta ve fetal membran fizyolojisi ve hastalıkları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Y. DOĞAN</w:t>
      </w:r>
    </w:p>
    <w:p w:rsidR="00FE39C4" w:rsidRPr="007874FB" w:rsidRDefault="00FE39C4" w:rsidP="00CA2725">
      <w:pPr>
        <w:autoSpaceDN w:val="0"/>
        <w:adjustRightInd w:val="0"/>
        <w:rPr>
          <w:rFonts w:ascii="TimesNewRomanPSMT" w:hAnsi="TimesNewRomanPSMT" w:cs="TimesNewRomanPSMT"/>
          <w:sz w:val="16"/>
          <w:szCs w:val="16"/>
        </w:rPr>
      </w:pPr>
      <w:r w:rsidRPr="007874FB">
        <w:rPr>
          <w:rFonts w:ascii="TimesNewRomanPSMT" w:hAnsi="TimesNewRomanPSMT" w:cs="TimesNewRomanPSMT"/>
          <w:sz w:val="16"/>
          <w:szCs w:val="16"/>
        </w:rPr>
        <w:t xml:space="preserve">13.30-14.20 </w:t>
      </w:r>
      <w:r w:rsidRPr="007874FB">
        <w:rPr>
          <w:rFonts w:ascii="TimesNewRomanPSMT" w:hAnsi="TimesNewRomanPSMT" w:cs="TimesNewRomanPSMT"/>
          <w:sz w:val="16"/>
          <w:szCs w:val="16"/>
        </w:rPr>
        <w:tab/>
        <w:t>Genital sistem embriyolojisi</w:t>
      </w:r>
      <w:r w:rsidRPr="007874FB">
        <w:rPr>
          <w:rFonts w:ascii="TimesNewRomanPSMT" w:hAnsi="TimesNewRomanPSMT" w:cs="TimesNewRomanPSMT"/>
          <w:sz w:val="16"/>
          <w:szCs w:val="16"/>
        </w:rPr>
        <w:tab/>
      </w:r>
      <w:r w:rsidRPr="007874FB">
        <w:rPr>
          <w:rFonts w:ascii="TimesNewRomanPSMT" w:hAnsi="TimesNewRomanPSMT" w:cs="TimesNewRomanPSMT"/>
          <w:sz w:val="16"/>
          <w:szCs w:val="16"/>
        </w:rPr>
        <w:tab/>
      </w:r>
      <w:r w:rsidRPr="007874FB">
        <w:rPr>
          <w:rFonts w:ascii="TimesNewRomanPSMT" w:hAnsi="TimesNewRomanPSMT" w:cs="TimesNewRomanPSMT"/>
          <w:sz w:val="16"/>
          <w:szCs w:val="16"/>
        </w:rPr>
        <w:tab/>
        <w:t xml:space="preserve"> </w:t>
      </w:r>
      <w:r w:rsidRPr="007874FB">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7874FB">
        <w:rPr>
          <w:rFonts w:ascii="TimesNewRomanPSMT" w:hAnsi="TimesNewRomanPSMT" w:cs="TimesNewRomanPSMT"/>
          <w:sz w:val="16"/>
          <w:szCs w:val="16"/>
        </w:rPr>
        <w:t>14.30-16.20</w:t>
      </w:r>
      <w:r w:rsidRPr="007874FB">
        <w:rPr>
          <w:rFonts w:ascii="TimesNewRomanPSMT" w:hAnsi="TimesNewRomanPSMT" w:cs="TimesNewRomanPSMT"/>
          <w:sz w:val="16"/>
          <w:szCs w:val="16"/>
        </w:rPr>
        <w:tab/>
      </w:r>
      <w:r w:rsidRPr="007874FB">
        <w:rPr>
          <w:rFonts w:ascii="TimesNewRomanPSMT Tur" w:hAnsi="TimesNewRomanPSMT Tur" w:cs="TimesNewRomanPSMT Tur"/>
          <w:sz w:val="16"/>
          <w:szCs w:val="16"/>
        </w:rPr>
        <w:t xml:space="preserve"> 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Salı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09.00-10.00</w:t>
      </w:r>
      <w:r w:rsidRPr="00EB0A8F">
        <w:rPr>
          <w:rFonts w:ascii="TimesNewRomanPSMT Tur" w:hAnsi="TimesNewRomanPSMT Tur" w:cs="TimesNewRomanPSMT Tur"/>
          <w:sz w:val="16"/>
          <w:szCs w:val="16"/>
        </w:rPr>
        <w:tab/>
        <w:t xml:space="preserve"> 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w:t>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Tekrarlayan gebelik kayıpları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Dr. Ö. 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Obstetrik acil cerrahi hastalıklar</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Dr. Ö. ÇİÇEK</w:t>
      </w:r>
    </w:p>
    <w:p w:rsidR="00FE39C4"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13.30-14.</w:t>
      </w:r>
      <w:r>
        <w:rPr>
          <w:rFonts w:ascii="TimesNewRomanPSMT Tur" w:hAnsi="TimesNewRomanPSMT Tur" w:cs="TimesNewRomanPSMT Tur"/>
          <w:sz w:val="16"/>
          <w:szCs w:val="16"/>
        </w:rPr>
        <w:t>20</w:t>
      </w:r>
      <w:r>
        <w:rPr>
          <w:rFonts w:ascii="TimesNewRomanPSMT Tur" w:hAnsi="TimesNewRomanPSMT Tur" w:cs="TimesNewRomanPSMT Tur"/>
          <w:sz w:val="16"/>
          <w:szCs w:val="16"/>
        </w:rPr>
        <w:tab/>
        <w:t>Operatif doğum ve obstetrik operasyonlar</w:t>
      </w:r>
      <w:r>
        <w:rPr>
          <w:rFonts w:ascii="TimesNewRomanPSMT Tur" w:hAnsi="TimesNewRomanPSMT Tur" w:cs="TimesNewRomanPSMT Tur"/>
          <w:sz w:val="16"/>
          <w:szCs w:val="16"/>
        </w:rPr>
        <w:tab/>
      </w:r>
      <w:r>
        <w:rPr>
          <w:rFonts w:ascii="TimesNewRomanPSMT Tur" w:hAnsi="TimesNewRomanPSMT Tur" w:cs="TimesNewRomanPSMT Tur"/>
          <w:sz w:val="16"/>
          <w:szCs w:val="16"/>
        </w:rPr>
        <w:tab/>
      </w:r>
      <w:r>
        <w:rPr>
          <w:rFonts w:ascii="TimesNewRomanPSMT Tur" w:hAnsi="TimesNewRomanPSMT Tur" w:cs="TimesNewRomanPSMT Tur"/>
          <w:sz w:val="16"/>
          <w:szCs w:val="16"/>
        </w:rPr>
        <w:tab/>
        <w:t xml:space="preserve"> Dr. İ. YÜCESOY</w:t>
      </w:r>
    </w:p>
    <w:p w:rsidR="00FE39C4" w:rsidRDefault="00FE39C4" w:rsidP="00CA2725">
      <w:pPr>
        <w:autoSpaceDN w:val="0"/>
        <w:adjustRightInd w:val="0"/>
        <w:rPr>
          <w:rFonts w:ascii="TimesNewRomanPSMT" w:hAnsi="TimesNewRomanPSMT" w:cs="TimesNewRomanPSMT"/>
          <w:sz w:val="16"/>
          <w:szCs w:val="16"/>
        </w:rPr>
      </w:pPr>
      <w:r>
        <w:rPr>
          <w:rFonts w:ascii="TimesNewRomanPSMT Tur" w:hAnsi="TimesNewRomanPSMT Tur" w:cs="TimesNewRomanPSMT Tur"/>
          <w:sz w:val="16"/>
          <w:szCs w:val="16"/>
        </w:rPr>
        <w:t>14.30-15.20</w:t>
      </w:r>
      <w:r>
        <w:rPr>
          <w:rFonts w:ascii="TimesNewRomanPSMT Tur" w:hAnsi="TimesNewRomanPSMT Tur" w:cs="TimesNewRomanPSMT Tur"/>
          <w:sz w:val="16"/>
          <w:szCs w:val="16"/>
        </w:rPr>
        <w:tab/>
        <w:t>Vajina ve vulvanın malign hastalıkları</w:t>
      </w:r>
      <w:r>
        <w:rPr>
          <w:rFonts w:ascii="TimesNewRomanPSMT Tur" w:hAnsi="TimesNewRomanPSMT Tur" w:cs="TimesNewRomanPSMT Tur"/>
          <w:sz w:val="16"/>
          <w:szCs w:val="16"/>
        </w:rPr>
        <w:tab/>
      </w:r>
      <w:r>
        <w:rPr>
          <w:rFonts w:ascii="TimesNewRomanPSMT Tur" w:hAnsi="TimesNewRomanPSMT Tur" w:cs="TimesNewRomanPSMT Tur"/>
          <w:sz w:val="16"/>
          <w:szCs w:val="16"/>
        </w:rPr>
        <w:tab/>
      </w:r>
      <w:r>
        <w:rPr>
          <w:rFonts w:ascii="TimesNewRomanPSMT Tur" w:hAnsi="TimesNewRomanPSMT Tur" w:cs="TimesNewRomanPSMT Tur"/>
          <w:sz w:val="16"/>
          <w:szCs w:val="16"/>
        </w:rPr>
        <w:tab/>
        <w:t xml:space="preserve"> Dr. İ. YÜCESOY</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Tur" w:hAnsi="TimesNewRomanPSMT Tur" w:cs="TimesNewRomanPSMT Tur"/>
          <w:sz w:val="16"/>
          <w:szCs w:val="16"/>
        </w:rPr>
        <w:t>15.30-16.20</w:t>
      </w:r>
      <w:r>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Çarşamba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09.00-10.00</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Grup A</w:t>
      </w:r>
      <w:r w:rsidRPr="00EB0A8F">
        <w:rPr>
          <w:rFonts w:ascii="TimesNewRomanPSMT" w:hAnsi="TimesNewRomanPSMT" w:cs="TimesNewRomanPSMT"/>
          <w:sz w:val="16"/>
          <w:szCs w:val="16"/>
        </w:rPr>
        <w:tab/>
        <w:t xml:space="preserve"> Dr. A. ÇORAKÇI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Tur" w:hAnsi="TimesNewRomanPSMT Tur" w:cs="TimesNewRomanPSMT Tur"/>
          <w:sz w:val="16"/>
          <w:szCs w:val="16"/>
        </w:rPr>
        <w:t xml:space="preserve">Grup B </w:t>
      </w:r>
      <w:r w:rsidRPr="00EB0A8F">
        <w:rPr>
          <w:rFonts w:ascii="TimesNewRomanPSMT Tur" w:hAnsi="TimesNewRomanPSMT Tur" w:cs="TimesNewRomanPSMT Tur"/>
          <w:sz w:val="16"/>
          <w:szCs w:val="16"/>
        </w:rPr>
        <w:tab/>
        <w:t>Dr. Ö. 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Çoğul gebelikler</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Gebelikte medikal hastalıklar</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 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13.30-14.20 </w:t>
      </w:r>
      <w:r w:rsidRPr="00EB0A8F">
        <w:rPr>
          <w:rFonts w:ascii="TimesNewRomanPSMT Tur" w:hAnsi="TimesNewRomanPSMT Tur" w:cs="TimesNewRomanPSMT Tur"/>
          <w:sz w:val="16"/>
          <w:szCs w:val="16"/>
        </w:rPr>
        <w:tab/>
        <w:t>Premenstruel sendrom</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14.30-15</w:t>
      </w:r>
      <w:r w:rsidRPr="00EB0A8F">
        <w:rPr>
          <w:rFonts w:ascii="TimesNewRomanPSMT" w:hAnsi="TimesNewRomanPSMT" w:cs="TimesNewRomanPSMT"/>
          <w:sz w:val="16"/>
          <w:szCs w:val="16"/>
        </w:rPr>
        <w:t>.</w:t>
      </w:r>
      <w:r>
        <w:rPr>
          <w:rFonts w:ascii="TimesNewRomanPSMT" w:hAnsi="TimesNewRomanPSMT" w:cs="TimesNewRomanPSMT"/>
          <w:sz w:val="16"/>
          <w:szCs w:val="16"/>
        </w:rPr>
        <w:t>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Vulva ve vajen benign hastalıkları ve intraepitelyal neoplazi</w:t>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15.30-16.2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 xml:space="preserve"> 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Perşembe</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İ. YÜCESOY</w:t>
      </w:r>
    </w:p>
    <w:p w:rsidR="00FE39C4" w:rsidRPr="00146D6E" w:rsidRDefault="00FE39C4" w:rsidP="00CA2725">
      <w:pPr>
        <w:autoSpaceDN w:val="0"/>
        <w:adjustRightInd w:val="0"/>
        <w:rPr>
          <w:rFonts w:ascii="TimesNewRomanPSMT" w:hAnsi="TimesNewRomanPSMT" w:cs="TimesNewRomanPSMT"/>
          <w:sz w:val="16"/>
          <w:szCs w:val="16"/>
        </w:rPr>
      </w:pPr>
      <w:r w:rsidRPr="00146D6E">
        <w:rPr>
          <w:rFonts w:ascii="TimesNewRomanPSMT" w:hAnsi="TimesNewRomanPSMT" w:cs="TimesNewRomanPSMT"/>
          <w:sz w:val="16"/>
          <w:szCs w:val="16"/>
        </w:rPr>
        <w:t xml:space="preserve">10.00-10.50 </w:t>
      </w:r>
      <w:r w:rsidRPr="00146D6E">
        <w:rPr>
          <w:rFonts w:ascii="TimesNewRomanPSMT" w:hAnsi="TimesNewRomanPSMT" w:cs="TimesNewRomanPSMT"/>
          <w:sz w:val="16"/>
          <w:szCs w:val="16"/>
        </w:rPr>
        <w:tab/>
        <w:t>Kontrasepsiyon yöntemleri I</w:t>
      </w:r>
      <w:r w:rsidRPr="00146D6E">
        <w:rPr>
          <w:rFonts w:ascii="TimesNewRomanPSMT" w:hAnsi="TimesNewRomanPSMT" w:cs="TimesNewRomanPSMT"/>
          <w:sz w:val="16"/>
          <w:szCs w:val="16"/>
        </w:rPr>
        <w:tab/>
      </w:r>
      <w:r w:rsidRPr="00146D6E">
        <w:rPr>
          <w:rFonts w:ascii="TimesNewRomanPSMT" w:hAnsi="TimesNewRomanPSMT" w:cs="TimesNewRomanPSMT"/>
          <w:sz w:val="16"/>
          <w:szCs w:val="16"/>
        </w:rPr>
        <w:tab/>
      </w:r>
      <w:r w:rsidRPr="00146D6E">
        <w:rPr>
          <w:rFonts w:ascii="TimesNewRomanPSMT" w:hAnsi="TimesNewRomanPSMT" w:cs="TimesNewRomanPSMT"/>
          <w:sz w:val="16"/>
          <w:szCs w:val="16"/>
        </w:rPr>
        <w:tab/>
      </w:r>
      <w:r w:rsidRPr="00146D6E">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146D6E">
        <w:rPr>
          <w:rFonts w:ascii="TimesNewRomanPSMT" w:hAnsi="TimesNewRomanPSMT" w:cs="TimesNewRomanPSMT"/>
          <w:sz w:val="16"/>
          <w:szCs w:val="16"/>
        </w:rPr>
        <w:t>11.00-11.50</w:t>
      </w:r>
      <w:r w:rsidRPr="00146D6E">
        <w:rPr>
          <w:rFonts w:ascii="TimesNewRomanPSMT" w:hAnsi="TimesNewRomanPSMT" w:cs="TimesNewRomanPSMT"/>
          <w:sz w:val="16"/>
          <w:szCs w:val="16"/>
        </w:rPr>
        <w:tab/>
        <w:t>Kontrasepsiyon yöntemleri II</w:t>
      </w:r>
      <w:r w:rsidRPr="00146D6E">
        <w:rPr>
          <w:rFonts w:ascii="TimesNewRomanPSMT" w:hAnsi="TimesNewRomanPSMT" w:cs="TimesNewRomanPSMT"/>
          <w:sz w:val="16"/>
          <w:szCs w:val="16"/>
        </w:rPr>
        <w:tab/>
      </w:r>
      <w:r w:rsidRPr="00146D6E">
        <w:rPr>
          <w:rFonts w:ascii="TimesNewRomanPSMT" w:hAnsi="TimesNewRomanPSMT" w:cs="TimesNewRomanPSMT"/>
          <w:sz w:val="16"/>
          <w:szCs w:val="16"/>
        </w:rPr>
        <w:tab/>
      </w:r>
      <w:r w:rsidRPr="00146D6E">
        <w:rPr>
          <w:rFonts w:ascii="TimesNewRomanPSMT" w:hAnsi="TimesNewRomanPSMT" w:cs="TimesNewRomanPSMT"/>
          <w:sz w:val="16"/>
          <w:szCs w:val="16"/>
        </w:rPr>
        <w:tab/>
      </w:r>
      <w:r w:rsidRPr="00146D6E">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 xml:space="preserve">13.30-14.20 </w:t>
      </w:r>
      <w:r w:rsidRPr="00EB0A8F">
        <w:rPr>
          <w:rFonts w:ascii="TimesNewRomanPSMT" w:hAnsi="TimesNewRomanPSMT" w:cs="TimesNewRomanPSMT"/>
          <w:sz w:val="16"/>
          <w:szCs w:val="16"/>
        </w:rPr>
        <w:tab/>
        <w:t xml:space="preserve">Uterusun malign </w:t>
      </w:r>
      <w:r>
        <w:rPr>
          <w:rFonts w:ascii="TimesNewRomanPSMT" w:hAnsi="TimesNewRomanPSMT" w:cs="TimesNewRomanPSMT"/>
          <w:sz w:val="16"/>
          <w:szCs w:val="16"/>
        </w:rPr>
        <w:t>epitelyal tümörü</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 YÜCESOY</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14.30-16.2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Cuma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09.00-12.00 </w:t>
      </w:r>
      <w:r w:rsidRPr="00EB0A8F">
        <w:rPr>
          <w:rFonts w:ascii="TimesNewRomanPSMT Tur" w:hAnsi="TimesNewRomanPSMT Tur" w:cs="TimesNewRomanPSMT Tur"/>
          <w:sz w:val="16"/>
          <w:szCs w:val="16"/>
        </w:rPr>
        <w:tab/>
        <w:t>Anabilim Dalı Eğitim Toplantısı</w:t>
      </w:r>
      <w:r>
        <w:rPr>
          <w:rFonts w:ascii="TimesNewRomanPSMT Tur" w:hAnsi="TimesNewRomanPSMT Tur" w:cs="TimesNewRomanPSMT Tur"/>
          <w:sz w:val="16"/>
          <w:szCs w:val="16"/>
        </w:rPr>
        <w:t xml:space="preserve"> ve Klinik Çalışma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13.30-14.20 </w:t>
      </w:r>
      <w:r w:rsidRPr="00EB0A8F">
        <w:rPr>
          <w:rFonts w:ascii="TimesNewRomanPSMT Tur" w:hAnsi="TimesNewRomanPSMT Tur" w:cs="TimesNewRomanPSMT Tur"/>
          <w:sz w:val="16"/>
          <w:szCs w:val="16"/>
        </w:rPr>
        <w:tab/>
        <w:t>Amenore</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14.30-15.20</w:t>
      </w:r>
      <w:r w:rsidRPr="00EB0A8F">
        <w:rPr>
          <w:rFonts w:ascii="TimesNewRomanPSMT" w:hAnsi="TimesNewRomanPSMT" w:cs="TimesNewRomanPSMT"/>
          <w:sz w:val="16"/>
          <w:szCs w:val="16"/>
        </w:rPr>
        <w:tab/>
      </w:r>
      <w:r w:rsidRPr="00EB0A8F">
        <w:rPr>
          <w:rFonts w:ascii="TimesNewRomanPSMT Tur" w:hAnsi="TimesNewRomanPSMT Tur" w:cs="TimesNewRomanPSMT Tur"/>
          <w:sz w:val="16"/>
          <w:szCs w:val="16"/>
        </w:rPr>
        <w:t xml:space="preserve">Antenatal fetal iyilik halinin değerlendirilmesi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 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15.30-16.2</w:t>
      </w:r>
      <w:r w:rsidRPr="00EB0A8F">
        <w:rPr>
          <w:rFonts w:ascii="TimesNewRomanPSMT" w:hAnsi="TimesNewRomanPSMT" w:cs="TimesNewRomanPSMT"/>
          <w:sz w:val="16"/>
          <w:szCs w:val="16"/>
        </w:rPr>
        <w:t xml:space="preserve">0 </w:t>
      </w:r>
      <w:r w:rsidRPr="00EB0A8F">
        <w:rPr>
          <w:rFonts w:ascii="TimesNewRomanPSMT" w:hAnsi="TimesNewRomanPSMT" w:cs="TimesNewRomanPSMT"/>
          <w:sz w:val="16"/>
          <w:szCs w:val="16"/>
        </w:rPr>
        <w:tab/>
      </w:r>
      <w:r>
        <w:rPr>
          <w:rFonts w:ascii="TimesNewRomanPSMT Tur" w:hAnsi="TimesNewRomanPSMT Tur" w:cs="TimesNewRomanPSMT Tur"/>
          <w:sz w:val="16"/>
          <w:szCs w:val="16"/>
        </w:rPr>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3. HAFTA</w:t>
      </w: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Pazartesi</w:t>
      </w:r>
      <w:r w:rsidRPr="00EB0A8F">
        <w:rPr>
          <w:rFonts w:ascii="TimesNewRomanPS-BoldMT" w:hAnsi="TimesNewRomanPS-BoldMT" w:cs="TimesNewRomanPS-BoldMT"/>
          <w:b/>
          <w:bCs/>
          <w:sz w:val="16"/>
          <w:szCs w:val="16"/>
        </w:rPr>
        <w:tab/>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lastRenderedPageBreak/>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 Y. DOĞAN</w:t>
      </w:r>
    </w:p>
    <w:p w:rsidR="00FE39C4"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Grup B </w:t>
      </w:r>
      <w:r w:rsidRPr="00EB0A8F">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8B3E21">
        <w:rPr>
          <w:rFonts w:ascii="TimesNewRomanPSMT" w:hAnsi="TimesNewRomanPSMT" w:cs="TimesNewRomanPSMT"/>
          <w:sz w:val="16"/>
          <w:szCs w:val="16"/>
        </w:rPr>
        <w:t xml:space="preserve">10.00-10.50 </w:t>
      </w:r>
      <w:r w:rsidRPr="008B3E21">
        <w:rPr>
          <w:rFonts w:ascii="TimesNewRomanPSMT" w:hAnsi="TimesNewRomanPSMT" w:cs="TimesNewRomanPSMT"/>
          <w:sz w:val="16"/>
          <w:szCs w:val="16"/>
        </w:rPr>
        <w:tab/>
      </w:r>
      <w:r w:rsidRPr="00EB0A8F">
        <w:rPr>
          <w:rFonts w:ascii="TimesNewRomanPSMT" w:hAnsi="TimesNewRomanPSMT" w:cs="TimesNewRomanPSMT"/>
          <w:sz w:val="16"/>
          <w:szCs w:val="16"/>
        </w:rPr>
        <w:t xml:space="preserve">Normal puerperium ve </w:t>
      </w:r>
      <w:r w:rsidRPr="00EB0A8F">
        <w:rPr>
          <w:rFonts w:ascii="TimesNewRomanPSMT Tur" w:hAnsi="TimesNewRomanPSMT Tur" w:cs="TimesNewRomanPSMT Tur"/>
          <w:sz w:val="16"/>
          <w:szCs w:val="16"/>
        </w:rPr>
        <w:t>hastalıkları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Menstruel siklus fizyolojisi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 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13.30-14.20 </w:t>
      </w:r>
      <w:r w:rsidRPr="00EB0A8F">
        <w:rPr>
          <w:rFonts w:ascii="TimesNewRomanPSMT Tur" w:hAnsi="TimesNewRomanPSMT Tur" w:cs="TimesNewRomanPSMT Tur"/>
          <w:sz w:val="16"/>
          <w:szCs w:val="16"/>
        </w:rPr>
        <w:tab/>
        <w:t>Distosiler</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 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14.30-16.2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Salı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İ. YÜ</w:t>
      </w:r>
      <w:r w:rsidRPr="00EB0A8F">
        <w:rPr>
          <w:rFonts w:ascii="TimesNewRomanPSMT" w:hAnsi="TimesNewRomanPSMT" w:cs="TimesNewRomanPSMT"/>
          <w:sz w:val="16"/>
          <w:szCs w:val="16"/>
        </w:rPr>
        <w:t>CESOY</w:t>
      </w:r>
    </w:p>
    <w:p w:rsidR="00FE39C4" w:rsidRPr="00472C3B" w:rsidRDefault="00FE39C4" w:rsidP="00CA2725">
      <w:pPr>
        <w:autoSpaceDN w:val="0"/>
        <w:adjustRightInd w:val="0"/>
        <w:rPr>
          <w:rFonts w:ascii="TimesNewRomanPSMT" w:hAnsi="TimesNewRomanPSMT" w:cs="TimesNewRomanPSMT"/>
          <w:sz w:val="16"/>
          <w:szCs w:val="16"/>
        </w:rPr>
      </w:pPr>
      <w:r w:rsidRPr="00472C3B">
        <w:rPr>
          <w:rFonts w:ascii="TimesNewRomanPSMT" w:hAnsi="TimesNewRomanPSMT" w:cs="TimesNewRomanPSMT"/>
          <w:sz w:val="16"/>
          <w:szCs w:val="16"/>
        </w:rPr>
        <w:t xml:space="preserve">10.00-10.50 </w:t>
      </w:r>
      <w:r w:rsidRPr="00472C3B">
        <w:rPr>
          <w:rFonts w:ascii="TimesNewRomanPSMT" w:hAnsi="TimesNewRomanPSMT" w:cs="TimesNewRomanPSMT"/>
          <w:sz w:val="16"/>
          <w:szCs w:val="16"/>
        </w:rPr>
        <w:tab/>
      </w:r>
      <w:r w:rsidRPr="00EB0A8F">
        <w:rPr>
          <w:rFonts w:ascii="TimesNewRomanPSMT Tur" w:hAnsi="TimesNewRomanPSMT Tur" w:cs="TimesNewRomanPSMT Tur"/>
          <w:sz w:val="16"/>
          <w:szCs w:val="16"/>
        </w:rPr>
        <w:t>Normal doğum mekanizması ve yardımı I</w:t>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t xml:space="preserve"> Dr. Ö. ÇİÇEK</w:t>
      </w:r>
    </w:p>
    <w:p w:rsidR="00FE39C4" w:rsidRPr="00EB0A8F" w:rsidRDefault="00FE39C4" w:rsidP="00CA2725">
      <w:pPr>
        <w:autoSpaceDN w:val="0"/>
        <w:adjustRightInd w:val="0"/>
        <w:rPr>
          <w:rFonts w:ascii="TimesNewRomanPSMT" w:hAnsi="TimesNewRomanPSMT" w:cs="TimesNewRomanPSMT"/>
          <w:sz w:val="16"/>
          <w:szCs w:val="16"/>
        </w:rPr>
      </w:pPr>
      <w:r w:rsidRPr="00472C3B">
        <w:rPr>
          <w:rFonts w:ascii="TimesNewRomanPSMT" w:hAnsi="TimesNewRomanPSMT" w:cs="TimesNewRomanPSMT"/>
          <w:sz w:val="16"/>
          <w:szCs w:val="16"/>
        </w:rPr>
        <w:t xml:space="preserve">11.00-11.50 </w:t>
      </w:r>
      <w:r w:rsidRPr="00472C3B">
        <w:rPr>
          <w:rFonts w:ascii="TimesNewRomanPSMT" w:hAnsi="TimesNewRomanPSMT" w:cs="TimesNewRomanPSMT"/>
          <w:sz w:val="16"/>
          <w:szCs w:val="16"/>
        </w:rPr>
        <w:tab/>
      </w:r>
      <w:r w:rsidRPr="00EB0A8F">
        <w:rPr>
          <w:rFonts w:ascii="TimesNewRomanPSMT Tur" w:hAnsi="TimesNewRomanPSMT Tur" w:cs="TimesNewRomanPSMT Tur"/>
          <w:sz w:val="16"/>
          <w:szCs w:val="16"/>
        </w:rPr>
        <w:t>Normal doğum mekanizması ve yardımı II</w:t>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t xml:space="preserve"> Dr. Ö. 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 xml:space="preserve">13.30-14.20 </w:t>
      </w:r>
      <w:r w:rsidRPr="00EB0A8F">
        <w:rPr>
          <w:rFonts w:ascii="TimesNewRomanPSMT" w:hAnsi="TimesNewRomanPSMT" w:cs="TimesNewRomanPSMT"/>
          <w:sz w:val="16"/>
          <w:szCs w:val="16"/>
        </w:rPr>
        <w:tab/>
        <w:t xml:space="preserve">Klinik Etik </w:t>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Pr>
          <w:rFonts w:ascii="TimesNewRomanPSMT" w:hAnsi="TimesNewRomanPSMT" w:cs="TimesNewRomanPSMT"/>
          <w:sz w:val="16"/>
          <w:szCs w:val="16"/>
        </w:rPr>
        <w:t xml:space="preserve"> </w:t>
      </w:r>
      <w:r w:rsidRPr="00EB0A8F">
        <w:rPr>
          <w:rFonts w:ascii="TimesNewRomanPSMT Tur" w:hAnsi="TimesNewRomanPSMT Tur" w:cs="TimesNewRomanPSMT Tur"/>
          <w:sz w:val="16"/>
          <w:szCs w:val="16"/>
        </w:rPr>
        <w:t>Dr. Aydın 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14.30-16.2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Çarşamba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Grup B </w:t>
      </w:r>
      <w:r w:rsidRPr="00EB0A8F">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w:t>
      </w:r>
      <w:r w:rsidRPr="00EB0A8F">
        <w:rPr>
          <w:rFonts w:ascii="TimesNewRomanPSMT" w:hAnsi="TimesNewRomanPSMT" w:cs="TimesNewRomanPSMT"/>
          <w:sz w:val="16"/>
          <w:szCs w:val="16"/>
        </w:rPr>
        <w:t>.</w:t>
      </w:r>
      <w:r>
        <w:rPr>
          <w:rFonts w:ascii="TimesNewRomanPSMT" w:hAnsi="TimesNewRomanPSMT" w:cs="TimesNewRomanPSMT"/>
          <w:sz w:val="16"/>
          <w:szCs w:val="16"/>
        </w:rPr>
        <w:t>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 xml:space="preserve">Polikistik over sendromu ve hiperandrojenizm I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Polikistik over sendromu ve hiperandrojenizm II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 DOĞER</w:t>
      </w:r>
    </w:p>
    <w:p w:rsidR="00FE39C4"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13.30-</w:t>
      </w:r>
      <w:r>
        <w:rPr>
          <w:rFonts w:ascii="TimesNewRomanPSMT" w:hAnsi="TimesNewRomanPSMT" w:cs="TimesNewRomanPSMT"/>
          <w:sz w:val="16"/>
          <w:szCs w:val="16"/>
        </w:rPr>
        <w:t>14.2</w:t>
      </w:r>
      <w:r w:rsidRPr="00EB0A8F">
        <w:rPr>
          <w:rFonts w:ascii="TimesNewRomanPSMT" w:hAnsi="TimesNewRomanPSMT" w:cs="TimesNewRomanPSMT"/>
          <w:sz w:val="16"/>
          <w:szCs w:val="16"/>
        </w:rPr>
        <w:t xml:space="preserve">0 </w:t>
      </w:r>
      <w:r w:rsidRPr="00EB0A8F">
        <w:rPr>
          <w:rFonts w:ascii="TimesNewRomanPSMT" w:hAnsi="TimesNewRomanPSMT" w:cs="TimesNewRomanPSMT"/>
          <w:sz w:val="16"/>
          <w:szCs w:val="16"/>
        </w:rPr>
        <w:tab/>
      </w:r>
      <w:r>
        <w:rPr>
          <w:rFonts w:ascii="TimesNewRomanPSMT" w:hAnsi="TimesNewRomanPSMT" w:cs="TimesNewRomanPSMT"/>
          <w:sz w:val="16"/>
          <w:szCs w:val="16"/>
        </w:rPr>
        <w:t>Prezentasyon Anomalileri I</w:t>
      </w:r>
      <w:r>
        <w:rPr>
          <w:rFonts w:ascii="TimesNewRomanPSMT" w:hAnsi="TimesNewRomanPSMT" w:cs="TimesNewRomanPSMT"/>
          <w:sz w:val="16"/>
          <w:szCs w:val="16"/>
        </w:rPr>
        <w:tab/>
      </w:r>
      <w:r>
        <w:rPr>
          <w:rFonts w:ascii="TimesNewRomanPSMT" w:hAnsi="TimesNewRomanPSMT" w:cs="TimesNewRomanPSMT"/>
          <w:sz w:val="16"/>
          <w:szCs w:val="16"/>
        </w:rPr>
        <w:tab/>
      </w:r>
      <w:r>
        <w:rPr>
          <w:rFonts w:ascii="TimesNewRomanPSMT" w:hAnsi="TimesNewRomanPSMT" w:cs="TimesNewRomanPSMT"/>
          <w:sz w:val="16"/>
          <w:szCs w:val="16"/>
        </w:rPr>
        <w:tab/>
      </w:r>
      <w:r>
        <w:rPr>
          <w:rFonts w:ascii="TimesNewRomanPSMT" w:hAnsi="TimesNewRomanPSMT" w:cs="TimesNewRomanPSMT"/>
          <w:sz w:val="16"/>
          <w:szCs w:val="16"/>
        </w:rPr>
        <w:tab/>
      </w:r>
      <w:r w:rsidRPr="00146D6E">
        <w:rPr>
          <w:rFonts w:ascii="TimesNewRomanPSMT" w:hAnsi="TimesNewRomanPSMT" w:cs="TimesNewRomanPSMT"/>
          <w:sz w:val="16"/>
          <w:szCs w:val="16"/>
        </w:rPr>
        <w:t>Dr. A. ÇORAKÇI</w:t>
      </w:r>
    </w:p>
    <w:p w:rsidR="00FE39C4"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14.30-15.20</w:t>
      </w:r>
      <w:r>
        <w:rPr>
          <w:rFonts w:ascii="TimesNewRomanPSMT" w:hAnsi="TimesNewRomanPSMT" w:cs="TimesNewRomanPSMT"/>
          <w:sz w:val="16"/>
          <w:szCs w:val="16"/>
        </w:rPr>
        <w:tab/>
        <w:t>Prezentasyon Anomalileri II</w:t>
      </w:r>
      <w:r>
        <w:rPr>
          <w:rFonts w:ascii="TimesNewRomanPSMT" w:hAnsi="TimesNewRomanPSMT" w:cs="TimesNewRomanPSMT"/>
          <w:sz w:val="16"/>
          <w:szCs w:val="16"/>
        </w:rPr>
        <w:tab/>
      </w:r>
      <w:r>
        <w:rPr>
          <w:rFonts w:ascii="TimesNewRomanPSMT" w:hAnsi="TimesNewRomanPSMT" w:cs="TimesNewRomanPSMT"/>
          <w:sz w:val="16"/>
          <w:szCs w:val="16"/>
        </w:rPr>
        <w:tab/>
      </w:r>
      <w:r>
        <w:rPr>
          <w:rFonts w:ascii="TimesNewRomanPSMT" w:hAnsi="TimesNewRomanPSMT" w:cs="TimesNewRomanPSMT"/>
          <w:sz w:val="16"/>
          <w:szCs w:val="16"/>
        </w:rPr>
        <w:tab/>
      </w:r>
      <w:r>
        <w:rPr>
          <w:rFonts w:ascii="TimesNewRomanPSMT" w:hAnsi="TimesNewRomanPSMT" w:cs="TimesNewRomanPSMT"/>
          <w:sz w:val="16"/>
          <w:szCs w:val="16"/>
        </w:rPr>
        <w:tab/>
      </w:r>
      <w:r w:rsidRPr="00146D6E">
        <w:rPr>
          <w:rFonts w:ascii="TimesNewRomanPSMT" w:hAnsi="TimesNewRomanPSMT" w:cs="TimesNewRomanPSMT"/>
          <w:sz w:val="16"/>
          <w:szCs w:val="16"/>
        </w:rPr>
        <w:t>Dr. A. ÇORAKÇI</w:t>
      </w:r>
    </w:p>
    <w:p w:rsidR="00FE39C4" w:rsidRDefault="00FE39C4" w:rsidP="00CA2725">
      <w:pPr>
        <w:autoSpaceDN w:val="0"/>
        <w:adjustRightInd w:val="0"/>
        <w:rPr>
          <w:rFonts w:ascii="TimesNewRomanPSMT" w:hAnsi="TimesNewRomanPSMT" w:cs="TimesNewRomanPSMT"/>
          <w:sz w:val="16"/>
          <w:szCs w:val="16"/>
        </w:rPr>
      </w:pPr>
      <w:r>
        <w:rPr>
          <w:rFonts w:ascii="TimesNewRomanPSMT Tur" w:hAnsi="TimesNewRomanPSMT Tur" w:cs="TimesNewRomanPSMT Tur"/>
          <w:sz w:val="16"/>
          <w:szCs w:val="16"/>
        </w:rPr>
        <w:t>15.30-16.20</w:t>
      </w:r>
      <w:r>
        <w:rPr>
          <w:rFonts w:ascii="TimesNewRomanPSMT Tur" w:hAnsi="TimesNewRomanPSMT Tur" w:cs="TimesNewRomanPSMT Tur"/>
          <w:sz w:val="16"/>
          <w:szCs w:val="16"/>
        </w:rPr>
        <w:tab/>
        <w:t>Klinik çalışma</w:t>
      </w:r>
    </w:p>
    <w:p w:rsidR="00FE39C4" w:rsidRDefault="00FE39C4" w:rsidP="00CA2725">
      <w:pPr>
        <w:autoSpaceDN w:val="0"/>
        <w:adjustRightInd w:val="0"/>
        <w:rPr>
          <w:rFonts w:ascii="TimesNewRomanPSMT" w:hAnsi="TimesNewRomanPSMT" w:cs="TimesNewRomanPSMT"/>
          <w:sz w:val="16"/>
          <w:szCs w:val="16"/>
        </w:rPr>
      </w:pPr>
    </w:p>
    <w:p w:rsidR="00FE39C4" w:rsidRPr="00EB0A8F" w:rsidRDefault="00FE39C4" w:rsidP="00CA2725">
      <w:pPr>
        <w:autoSpaceDN w:val="0"/>
        <w:adjustRightInd w:val="0"/>
        <w:rPr>
          <w:rFonts w:ascii="TimesNewRomanPSMT" w:hAnsi="TimesNewRomanPSMT" w:cs="TimesNewRomanPSMT"/>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Perşembe</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Grup A</w:t>
      </w:r>
      <w:r w:rsidRPr="00EB0A8F">
        <w:rPr>
          <w:rFonts w:ascii="TimesNewRomanPSMT Tur" w:hAnsi="TimesNewRomanPSMT Tur" w:cs="TimesNewRomanPSMT Tur"/>
          <w:sz w:val="16"/>
          <w:szCs w:val="16"/>
        </w:rPr>
        <w:tab/>
        <w:t xml:space="preserve"> Dr. İ.YÜCESOY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Grup B</w:t>
      </w:r>
      <w:r w:rsidRPr="00EB0A8F">
        <w:rPr>
          <w:rFonts w:ascii="TimesNewRomanPSMT Tur" w:hAnsi="TimesNewRomanPSMT Tur" w:cs="TimesNewRomanPSMT Tur"/>
          <w:sz w:val="16"/>
          <w:szCs w:val="16"/>
        </w:rPr>
        <w:tab/>
        <w:t xml:space="preserve"> Dr. Özge 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10.00-10.5</w:t>
      </w:r>
      <w:r w:rsidRPr="00EB0A8F">
        <w:rPr>
          <w:rFonts w:ascii="TimesNewRomanPSMT" w:hAnsi="TimesNewRomanPSMT" w:cs="TimesNewRomanPSMT"/>
          <w:sz w:val="16"/>
          <w:szCs w:val="16"/>
        </w:rPr>
        <w:t>0</w:t>
      </w:r>
      <w:r w:rsidRPr="00EB0A8F">
        <w:rPr>
          <w:rFonts w:ascii="TimesNewRomanPSMT" w:hAnsi="TimesNewRomanPSMT" w:cs="TimesNewRomanPSMT"/>
          <w:sz w:val="16"/>
          <w:szCs w:val="16"/>
        </w:rPr>
        <w:tab/>
        <w:t>Postpartum kanamalar</w:t>
      </w:r>
      <w:r w:rsidRPr="00EB0A8F">
        <w:rPr>
          <w:rFonts w:ascii="TimesNewRomanPSMT" w:hAnsi="TimesNewRomanPSMT" w:cs="TimesNewRomanPSMT"/>
          <w:sz w:val="16"/>
          <w:szCs w:val="16"/>
        </w:rPr>
        <w:tab/>
        <w:t xml:space="preserve"> </w:t>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Tur" w:hAnsi="TimesNewRomanPSMT Tur" w:cs="TimesNewRomanPSMT Tur"/>
          <w:sz w:val="16"/>
          <w:szCs w:val="16"/>
        </w:rPr>
        <w:t>Dr. 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w:t>
      </w:r>
      <w:r w:rsidRPr="00EB0A8F">
        <w:rPr>
          <w:rFonts w:ascii="TimesNewRomanPSMT" w:hAnsi="TimesNewRomanPSMT" w:cs="TimesNewRomanPSMT"/>
          <w:sz w:val="16"/>
          <w:szCs w:val="16"/>
        </w:rPr>
        <w:t>.</w:t>
      </w:r>
      <w:r>
        <w:rPr>
          <w:rFonts w:ascii="TimesNewRomanPSMT" w:hAnsi="TimesNewRomanPSMT" w:cs="TimesNewRomanPSMT"/>
          <w:sz w:val="16"/>
          <w:szCs w:val="16"/>
        </w:rPr>
        <w:t>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Erken membran rüptürü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Dr. Y. DOĞAN</w:t>
      </w:r>
    </w:p>
    <w:p w:rsidR="00FE39C4" w:rsidRPr="00146D6E" w:rsidRDefault="00FE39C4" w:rsidP="00CA2725">
      <w:pPr>
        <w:autoSpaceDN w:val="0"/>
        <w:adjustRightInd w:val="0"/>
        <w:rPr>
          <w:rFonts w:ascii="TimesNewRomanPSMT" w:hAnsi="TimesNewRomanPSMT" w:cs="TimesNewRomanPSMT"/>
          <w:sz w:val="16"/>
          <w:szCs w:val="16"/>
        </w:rPr>
      </w:pPr>
      <w:r w:rsidRPr="00146D6E">
        <w:rPr>
          <w:rFonts w:ascii="TimesNewRomanPSMT Tur" w:hAnsi="TimesNewRomanPSMT Tur" w:cs="TimesNewRomanPSMT Tur"/>
          <w:sz w:val="16"/>
          <w:szCs w:val="16"/>
        </w:rPr>
        <w:t>13.30-14.20</w:t>
      </w:r>
      <w:r w:rsidRPr="00146D6E">
        <w:rPr>
          <w:rFonts w:ascii="TimesNewRomanPSMT Tur" w:hAnsi="TimesNewRomanPSMT Tur" w:cs="TimesNewRomanPSMT Tur"/>
          <w:sz w:val="16"/>
          <w:szCs w:val="16"/>
        </w:rPr>
        <w:tab/>
        <w:t>Anormal uterus kanamaları I</w:t>
      </w:r>
      <w:r w:rsidRPr="00146D6E">
        <w:rPr>
          <w:rFonts w:ascii="TimesNewRomanPSMT Tur" w:hAnsi="TimesNewRomanPSMT Tur" w:cs="TimesNewRomanPSMT Tur"/>
          <w:sz w:val="16"/>
          <w:szCs w:val="16"/>
        </w:rPr>
        <w:tab/>
      </w:r>
      <w:r w:rsidRPr="00146D6E">
        <w:rPr>
          <w:rFonts w:ascii="TimesNewRomanPSMT Tur" w:hAnsi="TimesNewRomanPSMT Tur" w:cs="TimesNewRomanPSMT Tur"/>
          <w:sz w:val="16"/>
          <w:szCs w:val="16"/>
        </w:rPr>
        <w:tab/>
      </w:r>
      <w:r w:rsidRPr="00146D6E">
        <w:rPr>
          <w:rFonts w:ascii="TimesNewRomanPSMT Tur" w:hAnsi="TimesNewRomanPSMT Tur" w:cs="TimesNewRomanPSMT Tur"/>
          <w:sz w:val="16"/>
          <w:szCs w:val="16"/>
        </w:rPr>
        <w:tab/>
        <w:t xml:space="preserve"> </w:t>
      </w:r>
      <w:r w:rsidRPr="00146D6E">
        <w:rPr>
          <w:rFonts w:ascii="TimesNewRomanPSMT Tur" w:hAnsi="TimesNewRomanPSMT Tur" w:cs="TimesNewRomanPSMT Tur"/>
          <w:sz w:val="16"/>
          <w:szCs w:val="16"/>
        </w:rPr>
        <w:tab/>
        <w:t xml:space="preserve">Dr. A. ÇORAKÇI </w:t>
      </w:r>
    </w:p>
    <w:p w:rsidR="00FE39C4" w:rsidRDefault="00FE39C4" w:rsidP="00CA2725">
      <w:pPr>
        <w:autoSpaceDN w:val="0"/>
        <w:adjustRightInd w:val="0"/>
        <w:rPr>
          <w:rFonts w:ascii="TimesNewRomanPSMT" w:hAnsi="TimesNewRomanPSMT" w:cs="TimesNewRomanPSMT"/>
          <w:sz w:val="16"/>
          <w:szCs w:val="16"/>
        </w:rPr>
      </w:pPr>
      <w:r w:rsidRPr="00146D6E">
        <w:rPr>
          <w:rFonts w:ascii="TimesNewRomanPSMT Tur" w:hAnsi="TimesNewRomanPSMT Tur" w:cs="TimesNewRomanPSMT Tur"/>
          <w:sz w:val="16"/>
          <w:szCs w:val="16"/>
        </w:rPr>
        <w:t xml:space="preserve">14.30-15.20 </w:t>
      </w:r>
      <w:r w:rsidRPr="00146D6E">
        <w:rPr>
          <w:rFonts w:ascii="TimesNewRomanPSMT Tur" w:hAnsi="TimesNewRomanPSMT Tur" w:cs="TimesNewRomanPSMT Tur"/>
          <w:sz w:val="16"/>
          <w:szCs w:val="16"/>
        </w:rPr>
        <w:tab/>
        <w:t xml:space="preserve">Anormal uterus kanamaları II </w:t>
      </w:r>
      <w:r w:rsidRPr="00146D6E">
        <w:rPr>
          <w:rFonts w:ascii="TimesNewRomanPSMT Tur" w:hAnsi="TimesNewRomanPSMT Tur" w:cs="TimesNewRomanPSMT Tur"/>
          <w:sz w:val="16"/>
          <w:szCs w:val="16"/>
        </w:rPr>
        <w:tab/>
      </w:r>
      <w:r w:rsidRPr="00146D6E">
        <w:rPr>
          <w:rFonts w:ascii="TimesNewRomanPSMT Tur" w:hAnsi="TimesNewRomanPSMT Tur" w:cs="TimesNewRomanPSMT Tur"/>
          <w:sz w:val="16"/>
          <w:szCs w:val="16"/>
        </w:rPr>
        <w:tab/>
      </w:r>
      <w:r w:rsidRPr="00146D6E">
        <w:rPr>
          <w:rFonts w:ascii="TimesNewRomanPSMT Tur" w:hAnsi="TimesNewRomanPSMT Tur" w:cs="TimesNewRomanPSMT Tur"/>
          <w:sz w:val="16"/>
          <w:szCs w:val="16"/>
        </w:rPr>
        <w:tab/>
      </w:r>
      <w:r w:rsidRPr="00146D6E">
        <w:rPr>
          <w:rFonts w:ascii="TimesNewRomanPSMT Tur" w:hAnsi="TimesNewRomanPSMT Tur" w:cs="TimesNewRomanPSMT Tur"/>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15.30-16.2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MT" w:hAnsi="TimesNewRomanPSMT" w:cs="TimesNewRomanPSMT"/>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Cuma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09.00-12.00 </w:t>
      </w:r>
      <w:r w:rsidRPr="00EB0A8F">
        <w:rPr>
          <w:rFonts w:ascii="TimesNewRomanPSMT Tur" w:hAnsi="TimesNewRomanPSMT Tur" w:cs="TimesNewRomanPSMT Tur"/>
          <w:sz w:val="16"/>
          <w:szCs w:val="16"/>
        </w:rPr>
        <w:tab/>
        <w:t>Anabilim Dalı Eğitim Toplantısı</w:t>
      </w:r>
      <w:r>
        <w:rPr>
          <w:rFonts w:ascii="TimesNewRomanPSMT Tur" w:hAnsi="TimesNewRomanPSMT Tur" w:cs="TimesNewRomanPSMT Tur"/>
          <w:sz w:val="16"/>
          <w:szCs w:val="16"/>
        </w:rPr>
        <w:t xml:space="preserve"> ve Klinik Çalışma</w:t>
      </w:r>
    </w:p>
    <w:p w:rsidR="00FE39C4" w:rsidRPr="007874FB" w:rsidRDefault="00FE39C4" w:rsidP="00CA2725">
      <w:pPr>
        <w:autoSpaceDN w:val="0"/>
        <w:adjustRightInd w:val="0"/>
        <w:rPr>
          <w:rFonts w:ascii="TimesNewRomanPSMT" w:hAnsi="TimesNewRomanPSMT" w:cs="TimesNewRomanPSMT"/>
          <w:sz w:val="16"/>
          <w:szCs w:val="16"/>
        </w:rPr>
      </w:pPr>
      <w:r w:rsidRPr="007874FB">
        <w:rPr>
          <w:rFonts w:ascii="TimesNewRomanPSMT Tur" w:hAnsi="TimesNewRomanPSMT Tur" w:cs="TimesNewRomanPSMT Tur"/>
          <w:sz w:val="16"/>
          <w:szCs w:val="16"/>
        </w:rPr>
        <w:t xml:space="preserve">13.30-14.20 </w:t>
      </w:r>
      <w:r w:rsidRPr="007874FB">
        <w:rPr>
          <w:rFonts w:ascii="TimesNewRomanPSMT Tur" w:hAnsi="TimesNewRomanPSMT Tur" w:cs="TimesNewRomanPSMT Tur"/>
          <w:sz w:val="16"/>
          <w:szCs w:val="16"/>
        </w:rPr>
        <w:tab/>
        <w:t>Endometriozis</w:t>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t xml:space="preserve"> </w:t>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r>
      <w:r w:rsidRPr="007874FB">
        <w:rPr>
          <w:rFonts w:ascii="TimesNewRomanPSMT Tur" w:hAnsi="TimesNewRomanPSMT Tur" w:cs="TimesNewRomanPSMT Tur"/>
          <w:sz w:val="16"/>
          <w:szCs w:val="16"/>
        </w:rPr>
        <w:tab/>
        <w:t xml:space="preserve">Dr.E.DOĞER </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14.30-15.20 </w:t>
      </w:r>
      <w:r w:rsidRPr="00EB0A8F">
        <w:rPr>
          <w:rFonts w:ascii="TimesNewRomanPSMT Tur" w:hAnsi="TimesNewRomanPSMT Tur" w:cs="TimesNewRomanPSMT Tur"/>
          <w:sz w:val="16"/>
          <w:szCs w:val="16"/>
        </w:rPr>
        <w:tab/>
        <w:t>Uterus anomalileri</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 DOĞER</w:t>
      </w:r>
    </w:p>
    <w:p w:rsidR="00FE39C4" w:rsidRPr="00AC53CB" w:rsidRDefault="00FE39C4" w:rsidP="00CA2725">
      <w:pPr>
        <w:autoSpaceDN w:val="0"/>
        <w:adjustRightInd w:val="0"/>
        <w:rPr>
          <w:rFonts w:ascii="TimesNewRomanPS-BoldMT" w:hAnsi="TimesNewRomanPS-BoldMT" w:cs="TimesNewRomanPS-BoldMT"/>
          <w:bCs/>
          <w:sz w:val="16"/>
          <w:szCs w:val="16"/>
        </w:rPr>
      </w:pPr>
      <w:r w:rsidRPr="00AC53CB">
        <w:rPr>
          <w:rFonts w:ascii="TimesNewRomanPS-BoldMT" w:hAnsi="TimesNewRomanPS-BoldMT" w:cs="TimesNewRomanPS-BoldMT"/>
          <w:bCs/>
          <w:sz w:val="16"/>
          <w:szCs w:val="16"/>
        </w:rPr>
        <w:t>15.30-16.20</w:t>
      </w:r>
      <w:r>
        <w:rPr>
          <w:rFonts w:ascii="TimesNewRomanPS-BoldMT Tur" w:hAnsi="TimesNewRomanPS-BoldMT Tur" w:cs="TimesNewRomanPS-BoldMT Tur"/>
          <w:bCs/>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lastRenderedPageBreak/>
        <w:t>4. HAFTA</w:t>
      </w: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Pazartesi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Grup A </w:t>
      </w:r>
      <w:r w:rsidRPr="00EB0A8F">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10.00-10.5</w:t>
      </w:r>
      <w:r w:rsidRPr="00EB0A8F">
        <w:rPr>
          <w:rFonts w:ascii="TimesNewRomanPSMT" w:hAnsi="TimesNewRomanPSMT" w:cs="TimesNewRomanPSMT"/>
          <w:sz w:val="16"/>
          <w:szCs w:val="16"/>
        </w:rPr>
        <w:t>0</w:t>
      </w:r>
      <w:r w:rsidRPr="00EB0A8F">
        <w:rPr>
          <w:rFonts w:ascii="TimesNewRomanPSMT" w:hAnsi="TimesNewRomanPSMT" w:cs="TimesNewRomanPSMT"/>
          <w:sz w:val="16"/>
          <w:szCs w:val="16"/>
        </w:rPr>
        <w:tab/>
      </w:r>
      <w:r w:rsidRPr="008B3E21">
        <w:rPr>
          <w:rFonts w:ascii="TimesNewRomanPSMT" w:hAnsi="TimesNewRomanPSMT" w:cs="TimesNewRomanPSMT"/>
          <w:sz w:val="16"/>
          <w:szCs w:val="16"/>
        </w:rPr>
        <w:t>Epitelyal malign over tümörleri</w:t>
      </w:r>
      <w:r w:rsidRPr="008B3E21">
        <w:rPr>
          <w:rFonts w:ascii="TimesNewRomanPSMT" w:hAnsi="TimesNewRomanPSMT" w:cs="TimesNewRomanPSMT"/>
          <w:sz w:val="16"/>
          <w:szCs w:val="16"/>
        </w:rPr>
        <w:tab/>
      </w:r>
      <w:r w:rsidRPr="008B3E21">
        <w:rPr>
          <w:rFonts w:ascii="TimesNewRomanPSMT" w:hAnsi="TimesNewRomanPSMT" w:cs="TimesNewRomanPSMT"/>
          <w:sz w:val="16"/>
          <w:szCs w:val="16"/>
        </w:rPr>
        <w:tab/>
      </w:r>
      <w:r w:rsidRPr="008B3E21">
        <w:rPr>
          <w:rFonts w:ascii="TimesNewRomanPSMT" w:hAnsi="TimesNewRomanPSMT" w:cs="TimesNewRomanPSMT"/>
          <w:sz w:val="16"/>
          <w:szCs w:val="16"/>
        </w:rPr>
        <w:tab/>
      </w:r>
      <w:r w:rsidRPr="008B3E21">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ED037D">
        <w:rPr>
          <w:rFonts w:ascii="TimesNewRomanPSMT" w:hAnsi="TimesNewRomanPSMT" w:cs="TimesNewRomanPSMT"/>
          <w:sz w:val="16"/>
          <w:szCs w:val="16"/>
        </w:rPr>
        <w:t xml:space="preserve">11.00-11.50 </w:t>
      </w:r>
      <w:r w:rsidRPr="00ED037D">
        <w:rPr>
          <w:rFonts w:ascii="TimesNewRomanPSMT" w:hAnsi="TimesNewRomanPSMT" w:cs="TimesNewRomanPSMT"/>
          <w:sz w:val="16"/>
          <w:szCs w:val="16"/>
        </w:rPr>
        <w:tab/>
        <w:t xml:space="preserve">Nonepitelyal malign over tümörleri </w:t>
      </w:r>
      <w:r w:rsidRPr="00ED037D">
        <w:rPr>
          <w:rFonts w:ascii="TimesNewRomanPSMT" w:hAnsi="TimesNewRomanPSMT" w:cs="TimesNewRomanPSMT"/>
          <w:sz w:val="16"/>
          <w:szCs w:val="16"/>
        </w:rPr>
        <w:tab/>
      </w:r>
      <w:r w:rsidRPr="00ED037D">
        <w:rPr>
          <w:rFonts w:ascii="TimesNewRomanPSMT" w:hAnsi="TimesNewRomanPSMT" w:cs="TimesNewRomanPSMT"/>
          <w:sz w:val="16"/>
          <w:szCs w:val="16"/>
        </w:rPr>
        <w:tab/>
      </w:r>
      <w:r w:rsidRPr="00ED037D">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13.30-16.</w:t>
      </w:r>
      <w:r>
        <w:rPr>
          <w:rFonts w:ascii="TimesNewRomanPSMT" w:hAnsi="TimesNewRomanPSMT" w:cs="TimesNewRomanPSMT"/>
          <w:sz w:val="16"/>
          <w:szCs w:val="16"/>
        </w:rPr>
        <w:t>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Salı</w:t>
      </w:r>
      <w:r w:rsidRPr="00EB0A8F">
        <w:rPr>
          <w:rFonts w:ascii="TimesNewRomanPS-BoldMT Tur" w:hAnsi="TimesNewRomanPS-BoldMT Tur" w:cs="TimesNewRomanPS-BoldMT Tur"/>
          <w:b/>
          <w:bCs/>
          <w:sz w:val="16"/>
          <w:szCs w:val="16"/>
        </w:rPr>
        <w:tab/>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Grup A </w:t>
      </w:r>
      <w:r w:rsidRPr="00EB0A8F">
        <w:rPr>
          <w:rFonts w:ascii="TimesNewRomanPSMT" w:hAnsi="TimesNewRomanPSMT" w:cs="TimesNewRomanPSMT"/>
          <w:sz w:val="16"/>
          <w:szCs w:val="16"/>
        </w:rPr>
        <w:tab/>
      </w:r>
      <w:r w:rsidRPr="00EB0A8F">
        <w:rPr>
          <w:rFonts w:ascii="TimesNewRomanPSMT Tur" w:hAnsi="TimesNewRomanPSMT Tur" w:cs="TimesNewRomanPSMT Tur"/>
          <w:sz w:val="16"/>
          <w:szCs w:val="16"/>
        </w:rPr>
        <w:t xml:space="preserve"> Dr. İ.YÜCESOY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Grup B</w:t>
      </w:r>
      <w:r w:rsidRPr="00EB0A8F">
        <w:rPr>
          <w:rFonts w:ascii="TimesNewRomanPSMT Tur" w:hAnsi="TimesNewRomanPSMT Tur" w:cs="TimesNewRomanPSMT Tur"/>
          <w:sz w:val="16"/>
          <w:szCs w:val="16"/>
        </w:rPr>
        <w:tab/>
        <w:t xml:space="preserve"> Dr. E. DOĞER</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10.00-1</w:t>
      </w:r>
      <w:r>
        <w:rPr>
          <w:rFonts w:ascii="TimesNewRomanPSMT" w:hAnsi="TimesNewRomanPSMT" w:cs="TimesNewRomanPSMT"/>
          <w:sz w:val="16"/>
          <w:szCs w:val="16"/>
        </w:rPr>
        <w:t>0.5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Overin benign tümörleri ve klinik yaklaşım</w:t>
      </w:r>
      <w:r w:rsidRPr="00EB0A8F">
        <w:rPr>
          <w:rFonts w:ascii="TimesNewRomanPSMT Tur" w:hAnsi="TimesNewRomanPSMT Tur" w:cs="TimesNewRomanPSMT Tur"/>
          <w:sz w:val="16"/>
          <w:szCs w:val="16"/>
        </w:rPr>
        <w:tab/>
        <w:t xml:space="preserve">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 YÜCESOY</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w:t>
      </w:r>
      <w:r w:rsidRPr="00EB0A8F">
        <w:rPr>
          <w:rFonts w:ascii="TimesNewRomanPSMT" w:hAnsi="TimesNewRomanPSMT" w:cs="TimesNewRomanPSMT"/>
          <w:sz w:val="16"/>
          <w:szCs w:val="16"/>
        </w:rPr>
        <w:t>0-1</w:t>
      </w:r>
      <w:r>
        <w:rPr>
          <w:rFonts w:ascii="TimesNewRomanPSMT" w:hAnsi="TimesNewRomanPSMT" w:cs="TimesNewRomanPSMT"/>
          <w:sz w:val="16"/>
          <w:szCs w:val="16"/>
        </w:rPr>
        <w:t>1.5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Jinekolojide kanser taraması ve tümör belirteçleri</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 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13.30-14.20 </w:t>
      </w:r>
      <w:r w:rsidRPr="00EB0A8F">
        <w:rPr>
          <w:rFonts w:ascii="TimesNewRomanPSMT Tur" w:hAnsi="TimesNewRomanPSMT Tur" w:cs="TimesNewRomanPSMT Tur"/>
          <w:sz w:val="16"/>
          <w:szCs w:val="16"/>
        </w:rPr>
        <w:tab/>
        <w:t>Uterusun mezenkimal malign tümörleri</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İ.YÜCESO</w:t>
      </w:r>
      <w:r w:rsidRPr="00EB0A8F">
        <w:rPr>
          <w:rFonts w:ascii="TimesNewRomanPSMT" w:hAnsi="TimesNewRomanPSMT" w:cs="TimesNewRomanPSMT"/>
          <w:sz w:val="16"/>
          <w:szCs w:val="16"/>
        </w:rPr>
        <w:t>Y</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14.30-16.2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Çarşamba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Dr.Y.DOĞAN</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Özge ÇİÇEK</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10.00-10.5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Rh uyuşmazlığı</w:t>
      </w:r>
      <w:r w:rsidRPr="00EB0A8F">
        <w:rPr>
          <w:rFonts w:ascii="TimesNewRomanPSMT Tur" w:hAnsi="TimesNewRomanPSMT Tur" w:cs="TimesNewRomanPSMT Tur"/>
          <w:sz w:val="16"/>
          <w:szCs w:val="16"/>
        </w:rPr>
        <w:tab/>
        <w:t xml:space="preserve">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Gebeliğin hipertansif hastalıkları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Y.DOĞAN</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13.30-14.20 </w:t>
      </w:r>
      <w:r w:rsidRPr="00EB0A8F">
        <w:rPr>
          <w:rFonts w:ascii="TimesNewRomanPSMT Tur" w:hAnsi="TimesNewRomanPSMT Tur" w:cs="TimesNewRomanPSMT Tur"/>
          <w:sz w:val="16"/>
          <w:szCs w:val="16"/>
        </w:rPr>
        <w:tab/>
        <w:t>Pelvik inflamatuar hastalık ve genital tüberkülöz</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 DOĞER</w:t>
      </w:r>
    </w:p>
    <w:p w:rsidR="00FE39C4" w:rsidRPr="00B0413F" w:rsidRDefault="00FE39C4" w:rsidP="00CA2725">
      <w:pPr>
        <w:autoSpaceDN w:val="0"/>
        <w:adjustRightInd w:val="0"/>
        <w:rPr>
          <w:rFonts w:ascii="TimesNewRomanPS-BoldMT" w:hAnsi="TimesNewRomanPS-BoldMT" w:cs="TimesNewRomanPS-BoldMT"/>
          <w:bCs/>
          <w:sz w:val="16"/>
          <w:szCs w:val="16"/>
        </w:rPr>
      </w:pPr>
      <w:r>
        <w:rPr>
          <w:rFonts w:ascii="TimesNewRomanPS-BoldMT" w:hAnsi="TimesNewRomanPS-BoldMT" w:cs="TimesNewRomanPS-BoldMT"/>
          <w:bCs/>
          <w:sz w:val="16"/>
          <w:szCs w:val="16"/>
        </w:rPr>
        <w:t>14.30-16</w:t>
      </w:r>
      <w:r w:rsidRPr="00B0413F">
        <w:rPr>
          <w:rFonts w:ascii="TimesNewRomanPS-BoldMT" w:hAnsi="TimesNewRomanPS-BoldMT" w:cs="TimesNewRomanPS-BoldMT"/>
          <w:bCs/>
          <w:sz w:val="16"/>
          <w:szCs w:val="16"/>
        </w:rPr>
        <w:t>.20</w:t>
      </w:r>
      <w:r>
        <w:rPr>
          <w:rFonts w:ascii="TimesNewRomanPS-BoldMT Tur" w:hAnsi="TimesNewRomanPS-BoldMT Tur" w:cs="TimesNewRomanPS-BoldMT Tur"/>
          <w:bCs/>
          <w:sz w:val="16"/>
          <w:szCs w:val="16"/>
        </w:rPr>
        <w:t xml:space="preserve">   </w:t>
      </w:r>
      <w:r>
        <w:rPr>
          <w:rFonts w:ascii="TimesNewRomanPS-BoldMT Tur" w:hAnsi="TimesNewRomanPS-BoldMT Tur" w:cs="TimesNewRomanPS-BoldMT Tur"/>
          <w:bCs/>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Perşembe</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 Ö.ÇİÇEK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İ.YÜCESOY</w:t>
      </w:r>
    </w:p>
    <w:p w:rsidR="00FE39C4"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10.00-1</w:t>
      </w:r>
      <w:r>
        <w:rPr>
          <w:rFonts w:ascii="TimesNewRomanPSMT" w:hAnsi="TimesNewRomanPSMT" w:cs="TimesNewRomanPSMT"/>
          <w:sz w:val="16"/>
          <w:szCs w:val="16"/>
        </w:rPr>
        <w:t>0.5</w:t>
      </w:r>
      <w:r w:rsidRPr="00EB0A8F">
        <w:rPr>
          <w:rFonts w:ascii="TimesNewRomanPSMT" w:hAnsi="TimesNewRomanPSMT" w:cs="TimesNewRomanPSMT"/>
          <w:sz w:val="16"/>
          <w:szCs w:val="16"/>
        </w:rPr>
        <w:t>0</w:t>
      </w:r>
      <w:r w:rsidRPr="00EB0A8F">
        <w:rPr>
          <w:rFonts w:ascii="TimesNewRomanPSMT" w:hAnsi="TimesNewRomanPSMT" w:cs="TimesNewRomanPSMT"/>
          <w:sz w:val="16"/>
          <w:szCs w:val="16"/>
        </w:rPr>
        <w:tab/>
      </w:r>
      <w:r w:rsidRPr="00472C3B">
        <w:rPr>
          <w:rFonts w:ascii="TimesNewRomanPSMT Tur" w:hAnsi="TimesNewRomanPSMT Tur" w:cs="TimesNewRomanPSMT Tur"/>
          <w:sz w:val="16"/>
          <w:szCs w:val="16"/>
        </w:rPr>
        <w:t xml:space="preserve">Yardımlı üreme teknikleri  </w:t>
      </w:r>
      <w:r w:rsidRPr="00472C3B">
        <w:rPr>
          <w:rFonts w:ascii="TimesNewRomanPSMT" w:hAnsi="TimesNewRomanPSMT" w:cs="TimesNewRomanPSMT"/>
          <w:sz w:val="16"/>
          <w:szCs w:val="16"/>
        </w:rPr>
        <w:t>I</w:t>
      </w:r>
      <w:r>
        <w:rPr>
          <w:rFonts w:ascii="TimesNewRomanPSMT" w:hAnsi="TimesNewRomanPSMT" w:cs="TimesNewRomanPSMT"/>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Ö.ÇİÇEK</w:t>
      </w:r>
    </w:p>
    <w:p w:rsidR="00FE39C4" w:rsidRPr="00EB0A8F" w:rsidRDefault="00FE39C4" w:rsidP="00CA2725">
      <w:pPr>
        <w:autoSpaceDN w:val="0"/>
        <w:adjustRightInd w:val="0"/>
        <w:rPr>
          <w:rFonts w:ascii="TimesNewRomanPS-BoldMT" w:hAnsi="TimesNewRomanPS-BoldMT" w:cs="TimesNewRomanPS-BoldMT"/>
          <w:b/>
          <w:bCs/>
          <w:sz w:val="16"/>
          <w:szCs w:val="16"/>
        </w:rPr>
      </w:pPr>
      <w:r>
        <w:rPr>
          <w:rFonts w:ascii="TimesNewRomanPSMT" w:hAnsi="TimesNewRomanPSMT" w:cs="TimesNewRomanPSMT"/>
          <w:sz w:val="16"/>
          <w:szCs w:val="16"/>
        </w:rPr>
        <w:t>11.0</w:t>
      </w:r>
      <w:r w:rsidRPr="00EB0A8F">
        <w:rPr>
          <w:rFonts w:ascii="TimesNewRomanPSMT" w:hAnsi="TimesNewRomanPSMT" w:cs="TimesNewRomanPSMT"/>
          <w:sz w:val="16"/>
          <w:szCs w:val="16"/>
        </w:rPr>
        <w:t>0-1</w:t>
      </w:r>
      <w:r>
        <w:rPr>
          <w:rFonts w:ascii="TimesNewRomanPSMT" w:hAnsi="TimesNewRomanPSMT" w:cs="TimesNewRomanPSMT"/>
          <w:sz w:val="16"/>
          <w:szCs w:val="16"/>
        </w:rPr>
        <w:t>1.5</w:t>
      </w:r>
      <w:r w:rsidRPr="00EB0A8F">
        <w:rPr>
          <w:rFonts w:ascii="TimesNewRomanPSMT" w:hAnsi="TimesNewRomanPSMT" w:cs="TimesNewRomanPSMT"/>
          <w:sz w:val="16"/>
          <w:szCs w:val="16"/>
        </w:rPr>
        <w:t>0</w:t>
      </w:r>
      <w:r w:rsidRPr="00EB0A8F">
        <w:rPr>
          <w:rFonts w:ascii="TimesNewRomanPSMT" w:hAnsi="TimesNewRomanPSMT" w:cs="TimesNewRomanPSMT"/>
          <w:sz w:val="16"/>
          <w:szCs w:val="16"/>
        </w:rPr>
        <w:tab/>
      </w:r>
      <w:r w:rsidRPr="00472C3B">
        <w:rPr>
          <w:rFonts w:ascii="TimesNewRomanPSMT Tur" w:hAnsi="TimesNewRomanPSMT Tur" w:cs="TimesNewRomanPSMT Tur"/>
          <w:sz w:val="16"/>
          <w:szCs w:val="16"/>
        </w:rPr>
        <w:t>Yardımlı üreme teknikleri  I</w:t>
      </w:r>
      <w:r>
        <w:rPr>
          <w:rFonts w:ascii="TimesNewRomanPSMT" w:hAnsi="TimesNewRomanPSMT" w:cs="TimesNewRomanPSMT"/>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Ö.ÇİÇEK</w:t>
      </w:r>
    </w:p>
    <w:p w:rsidR="00FE39C4"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13.30-16.2</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 Klinik çalışma</w:t>
      </w:r>
    </w:p>
    <w:p w:rsidR="00FE39C4" w:rsidRPr="00EB0A8F" w:rsidRDefault="00FE39C4" w:rsidP="00CA2725">
      <w:pPr>
        <w:autoSpaceDN w:val="0"/>
        <w:adjustRightInd w:val="0"/>
        <w:rPr>
          <w:rFonts w:ascii="TimesNewRomanPSMT" w:hAnsi="TimesNewRomanPSMT" w:cs="TimesNewRomanPSMT"/>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Cuma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09.00-12.00 </w:t>
      </w:r>
      <w:r w:rsidRPr="00EB0A8F">
        <w:rPr>
          <w:rFonts w:ascii="TimesNewRomanPSMT Tur" w:hAnsi="TimesNewRomanPSMT Tur" w:cs="TimesNewRomanPSMT Tur"/>
          <w:sz w:val="16"/>
          <w:szCs w:val="16"/>
        </w:rPr>
        <w:tab/>
        <w:t>Anabilim Dalı Eğitim Toplantısı</w:t>
      </w:r>
      <w:r>
        <w:rPr>
          <w:rFonts w:ascii="TimesNewRomanPSMT Tur" w:hAnsi="TimesNewRomanPSMT Tur" w:cs="TimesNewRomanPSMT Tur"/>
          <w:sz w:val="16"/>
          <w:szCs w:val="16"/>
        </w:rPr>
        <w:t xml:space="preserve"> ve Klinik Çalışma</w:t>
      </w:r>
    </w:p>
    <w:p w:rsidR="00FE39C4"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13.30-14.20 </w:t>
      </w:r>
      <w:r w:rsidRPr="00EB0A8F">
        <w:rPr>
          <w:rFonts w:ascii="TimesNewRomanPSMT Tur" w:hAnsi="TimesNewRomanPSMT Tur" w:cs="TimesNewRomanPSMT Tur"/>
          <w:sz w:val="16"/>
          <w:szCs w:val="16"/>
        </w:rPr>
        <w:tab/>
        <w:t>Jinekolojik aciller</w:t>
      </w:r>
      <w:r w:rsidRPr="00EB0A8F">
        <w:rPr>
          <w:rFonts w:ascii="TimesNewRomanPSMT Tur" w:hAnsi="TimesNewRomanPSMT Tur" w:cs="TimesNewRomanPSMT Tur"/>
          <w:sz w:val="16"/>
          <w:szCs w:val="16"/>
        </w:rPr>
        <w:tab/>
        <w:t xml:space="preserve">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Dr. E.DOĞER </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 xml:space="preserve">14.30-15.20 </w:t>
      </w:r>
      <w:r w:rsidRPr="00EB0A8F">
        <w:rPr>
          <w:rFonts w:ascii="TimesNewRomanPSMT" w:hAnsi="TimesNewRomanPSMT" w:cs="TimesNewRomanPSMT"/>
          <w:sz w:val="16"/>
          <w:szCs w:val="16"/>
        </w:rPr>
        <w:tab/>
        <w:t xml:space="preserve">Dismenore ve kronik </w:t>
      </w:r>
      <w:r>
        <w:rPr>
          <w:rFonts w:ascii="TimesNewRomanPSMT" w:hAnsi="TimesNewRomanPSMT" w:cs="TimesNewRomanPSMT"/>
          <w:sz w:val="16"/>
          <w:szCs w:val="16"/>
        </w:rPr>
        <w:t xml:space="preserve">pelvik </w:t>
      </w:r>
      <w:r w:rsidRPr="00EB0A8F">
        <w:rPr>
          <w:rFonts w:ascii="TimesNewRomanPSMT Tur" w:hAnsi="TimesNewRomanPSMT Tur" w:cs="TimesNewRomanPSMT Tur"/>
          <w:sz w:val="16"/>
          <w:szCs w:val="16"/>
        </w:rPr>
        <w:t>ağrı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E.DOĞER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15.30-16.2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5. HAFTA</w:t>
      </w: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Pazartesi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 xml:space="preserve">Grup A </w:t>
      </w:r>
      <w:r w:rsidRPr="00EB0A8F">
        <w:rPr>
          <w:rFonts w:ascii="TimesNewRomanPSMT" w:hAnsi="TimesNewRomanPSMT" w:cs="TimesNewRomanPSMT"/>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10.00-1</w:t>
      </w:r>
      <w:r>
        <w:rPr>
          <w:rFonts w:ascii="TimesNewRomanPSMT" w:hAnsi="TimesNewRomanPSMT" w:cs="TimesNewRomanPSMT"/>
          <w:sz w:val="16"/>
          <w:szCs w:val="16"/>
        </w:rPr>
        <w:t>0.5</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Uterusun benign hastalıkları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A. ÇORAKÇI</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w:hAnsi="TimesNewRomanPSMT" w:cs="TimesNewRomanPSMT"/>
          <w:sz w:val="16"/>
          <w:szCs w:val="16"/>
        </w:rPr>
        <w:t xml:space="preserve">0 </w:t>
      </w:r>
      <w:r w:rsidRPr="00EB0A8F">
        <w:rPr>
          <w:rFonts w:ascii="TimesNewRomanPSMT" w:hAnsi="TimesNewRomanPSMT" w:cs="TimesNewRomanPSMT"/>
          <w:sz w:val="16"/>
          <w:szCs w:val="16"/>
        </w:rPr>
        <w:tab/>
      </w:r>
      <w:r w:rsidRPr="00EB0A8F">
        <w:rPr>
          <w:rFonts w:ascii="TimesNewRomanPSMT Tur" w:hAnsi="TimesNewRomanPSMT Tur" w:cs="TimesNewRomanPSMT Tur"/>
          <w:sz w:val="16"/>
          <w:szCs w:val="16"/>
        </w:rPr>
        <w:t xml:space="preserve">İntrauterin gelişme kısıtlığı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Y. DOĞAN</w:t>
      </w:r>
      <w:r>
        <w:rPr>
          <w:rFonts w:ascii="TimesNewRomanPSMT" w:hAnsi="TimesNewRomanPSMT" w:cs="TimesNewRomanPSMT"/>
          <w:sz w:val="16"/>
          <w:szCs w:val="16"/>
        </w:rPr>
        <w:t>Fvu</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13.30-16.2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Salı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A </w:t>
      </w:r>
      <w:r w:rsidRPr="00EB0A8F">
        <w:rPr>
          <w:rFonts w:ascii="TimesNewRomanPSMT Tur" w:hAnsi="TimesNewRomanPSMT Tur" w:cs="TimesNewRomanPSMT Tur"/>
          <w:sz w:val="16"/>
          <w:szCs w:val="16"/>
        </w:rPr>
        <w:tab/>
        <w:t>Dr. İ.YÜCESOY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Grup B </w:t>
      </w:r>
      <w:r w:rsidRPr="00EB0A8F">
        <w:rPr>
          <w:rFonts w:ascii="TimesNewRomanPSMT Tur" w:hAnsi="TimesNewRomanPSMT Tur" w:cs="TimesNewRomanPSMT Tur"/>
          <w:sz w:val="16"/>
          <w:szCs w:val="16"/>
        </w:rPr>
        <w:tab/>
        <w:t>Dr. E. DOĞER</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lastRenderedPageBreak/>
        <w:t>10.00-10.5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 Postterm gebelikler </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w:hAnsi="TimesNewRomanPSMT" w:cs="TimesNewRomanPSMT"/>
          <w:sz w:val="16"/>
          <w:szCs w:val="16"/>
        </w:rPr>
        <w:t>0</w:t>
      </w:r>
      <w:r w:rsidRPr="00EB0A8F">
        <w:rPr>
          <w:rFonts w:ascii="TimesNewRomanPSMT" w:hAnsi="TimesNewRomanPSMT" w:cs="TimesNewRomanPSMT"/>
          <w:sz w:val="16"/>
          <w:szCs w:val="16"/>
        </w:rPr>
        <w:tab/>
        <w:t xml:space="preserve"> Gestasyon</w:t>
      </w:r>
      <w:r w:rsidRPr="00EB0A8F">
        <w:rPr>
          <w:rFonts w:ascii="TimesNewRomanPSMT Tur" w:hAnsi="TimesNewRomanPSMT Tur" w:cs="TimesNewRomanPSMT Tur"/>
          <w:sz w:val="16"/>
          <w:szCs w:val="16"/>
        </w:rPr>
        <w:t>el diabet, gebelikte diabetes mellitus</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Dr. Y. DOĞAN</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13.30-16.2</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 xml:space="preserve"> 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Çarşamba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Grup A</w:t>
      </w:r>
      <w:r w:rsidRPr="00EB0A8F">
        <w:rPr>
          <w:rFonts w:ascii="TimesNewRomanPSMT Tur" w:hAnsi="TimesNewRomanPSMT Tur" w:cs="TimesNewRomanPSMT Tur"/>
          <w:sz w:val="16"/>
          <w:szCs w:val="16"/>
        </w:rPr>
        <w:tab/>
        <w:t xml:space="preserve"> Dr. Özge ÇİÇEK</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Grup B</w:t>
      </w:r>
      <w:r w:rsidRPr="00EB0A8F">
        <w:rPr>
          <w:rFonts w:ascii="TimesNewRomanPSMT" w:hAnsi="TimesNewRomanPSMT" w:cs="TimesNewRomanPSMT"/>
          <w:sz w:val="16"/>
          <w:szCs w:val="16"/>
        </w:rPr>
        <w:tab/>
        <w:t xml:space="preserve"> Dr. </w:t>
      </w:r>
      <w:r>
        <w:rPr>
          <w:rFonts w:ascii="TimesNewRomanPSMT Tur" w:hAnsi="TimesNewRomanPSMT Tur" w:cs="TimesNewRomanPSMT Tur"/>
          <w:sz w:val="16"/>
          <w:szCs w:val="16"/>
        </w:rPr>
        <w:t>Y.DOĞAN</w:t>
      </w:r>
    </w:p>
    <w:p w:rsidR="00FE39C4" w:rsidRPr="00472C3B" w:rsidRDefault="00FE39C4" w:rsidP="00CA2725">
      <w:pPr>
        <w:autoSpaceDN w:val="0"/>
        <w:adjustRightInd w:val="0"/>
        <w:rPr>
          <w:rFonts w:ascii="TimesNewRomanPSMT" w:hAnsi="TimesNewRomanPSMT" w:cs="TimesNewRomanPSMT"/>
          <w:sz w:val="16"/>
          <w:szCs w:val="16"/>
        </w:rPr>
      </w:pPr>
      <w:r w:rsidRPr="00472C3B">
        <w:rPr>
          <w:rFonts w:ascii="TimesNewRomanPSMT Tur" w:hAnsi="TimesNewRomanPSMT Tur" w:cs="TimesNewRomanPSMT Tur"/>
          <w:sz w:val="16"/>
          <w:szCs w:val="16"/>
        </w:rPr>
        <w:t>10.00-10.50</w:t>
      </w:r>
      <w:r w:rsidRPr="00472C3B">
        <w:rPr>
          <w:rFonts w:ascii="TimesNewRomanPSMT Tur" w:hAnsi="TimesNewRomanPSMT Tur" w:cs="TimesNewRomanPSMT Tur"/>
          <w:sz w:val="16"/>
          <w:szCs w:val="16"/>
        </w:rPr>
        <w:tab/>
        <w:t xml:space="preserve">İnfertilitede tanı ve tedavi yöntemleri I </w:t>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t>Dr. Ö.Çİ</w:t>
      </w:r>
      <w:r w:rsidRPr="00472C3B">
        <w:rPr>
          <w:rFonts w:ascii="TimesNewRomanPSMT" w:hAnsi="TimesNewRomanPSMT" w:cs="TimesNewRomanPSMT"/>
          <w:sz w:val="16"/>
          <w:szCs w:val="16"/>
        </w:rPr>
        <w:t>ÇEK</w:t>
      </w:r>
    </w:p>
    <w:p w:rsidR="00FE39C4" w:rsidRPr="00EB0A8F" w:rsidRDefault="00FE39C4" w:rsidP="00CA2725">
      <w:pPr>
        <w:autoSpaceDN w:val="0"/>
        <w:adjustRightInd w:val="0"/>
        <w:rPr>
          <w:rFonts w:ascii="TimesNewRomanPSMT" w:hAnsi="TimesNewRomanPSMT" w:cs="TimesNewRomanPSMT"/>
          <w:sz w:val="16"/>
          <w:szCs w:val="16"/>
        </w:rPr>
      </w:pPr>
      <w:r w:rsidRPr="00472C3B">
        <w:rPr>
          <w:rFonts w:ascii="TimesNewRomanPSMT Tur" w:hAnsi="TimesNewRomanPSMT Tur" w:cs="TimesNewRomanPSMT Tur"/>
          <w:sz w:val="16"/>
          <w:szCs w:val="16"/>
        </w:rPr>
        <w:t>11.00-11.50</w:t>
      </w:r>
      <w:r w:rsidRPr="00472C3B">
        <w:rPr>
          <w:rFonts w:ascii="TimesNewRomanPSMT Tur" w:hAnsi="TimesNewRomanPSMT Tur" w:cs="TimesNewRomanPSMT Tur"/>
          <w:sz w:val="16"/>
          <w:szCs w:val="16"/>
        </w:rPr>
        <w:tab/>
        <w:t xml:space="preserve">İnfertilitede tanı ve tedavi yöntemleri II </w:t>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t>Dr. Ö.ÇİÇEK</w:t>
      </w: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MT" w:hAnsi="TimesNewRomanPSMT" w:cs="TimesNewRomanPSMT"/>
          <w:sz w:val="16"/>
          <w:szCs w:val="16"/>
        </w:rPr>
        <w:t>13.30-16.</w:t>
      </w:r>
      <w:r>
        <w:rPr>
          <w:rFonts w:ascii="TimesNewRomanPSMT" w:hAnsi="TimesNewRomanPSMT" w:cs="TimesNewRomanPSMT"/>
          <w:sz w:val="16"/>
          <w:szCs w:val="16"/>
        </w:rPr>
        <w:t>2</w:t>
      </w:r>
      <w:r w:rsidRPr="00EB0A8F">
        <w:rPr>
          <w:rFonts w:ascii="TimesNewRomanPSMT" w:hAnsi="TimesNewRomanPSMT" w:cs="TimesNewRomanPSMT"/>
          <w:sz w:val="16"/>
          <w:szCs w:val="16"/>
        </w:rPr>
        <w:t xml:space="preserve">0 </w:t>
      </w:r>
      <w:r w:rsidRPr="00EB0A8F">
        <w:rPr>
          <w:rFonts w:ascii="TimesNewRomanPSMT" w:hAnsi="TimesNewRomanPSMT" w:cs="TimesNewRomanPSMT"/>
          <w:sz w:val="16"/>
          <w:szCs w:val="16"/>
        </w:rPr>
        <w:tab/>
      </w:r>
      <w:r>
        <w:rPr>
          <w:rFonts w:ascii="TimesNewRomanPSMT Tur" w:hAnsi="TimesNewRomanPSMT Tur" w:cs="TimesNewRomanPSMT Tur"/>
          <w:sz w:val="16"/>
          <w:szCs w:val="16"/>
        </w:rPr>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Tur" w:hAnsi="TimesNewRomanPS-BoldMT Tur" w:cs="TimesNewRomanPS-BoldMT Tur"/>
          <w:b/>
          <w:bCs/>
          <w:sz w:val="16"/>
          <w:szCs w:val="16"/>
        </w:rPr>
        <w:t>Perşembe</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 xml:space="preserve">09.00-10.00 </w:t>
      </w:r>
      <w:r w:rsidRPr="00EB0A8F">
        <w:rPr>
          <w:rFonts w:ascii="TimesNewRomanPSMT Tur" w:hAnsi="TimesNewRomanPSMT Tur" w:cs="TimesNewRomanPSMT Tur"/>
          <w:sz w:val="16"/>
          <w:szCs w:val="16"/>
        </w:rPr>
        <w:tab/>
        <w:t>Öğretim üyesi klinik pratik çalışması</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Grup A</w:t>
      </w:r>
      <w:r w:rsidRPr="00EB0A8F">
        <w:rPr>
          <w:rFonts w:ascii="TimesNewRomanPSMT Tur" w:hAnsi="TimesNewRomanPSMT Tur" w:cs="TimesNewRomanPSMT Tur"/>
          <w:sz w:val="16"/>
          <w:szCs w:val="16"/>
        </w:rPr>
        <w:tab/>
        <w:t xml:space="preserve"> Dr. İ.YÜCESOY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ab/>
      </w:r>
      <w:r w:rsidRPr="00EB0A8F">
        <w:rPr>
          <w:rFonts w:ascii="TimesNewRomanPSMT" w:hAnsi="TimesNewRomanPSMT" w:cs="TimesNewRomanPSMT"/>
          <w:sz w:val="16"/>
          <w:szCs w:val="16"/>
        </w:rPr>
        <w:tab/>
      </w:r>
      <w:r w:rsidRPr="00EB0A8F">
        <w:rPr>
          <w:rFonts w:ascii="TimesNewRomanPSMT" w:hAnsi="TimesNewRomanPSMT" w:cs="TimesNewRomanPSMT"/>
          <w:sz w:val="16"/>
          <w:szCs w:val="16"/>
        </w:rPr>
        <w:tab/>
        <w:t>Grup B</w:t>
      </w:r>
      <w:r w:rsidRPr="00EB0A8F">
        <w:rPr>
          <w:rFonts w:ascii="TimesNewRomanPSMT" w:hAnsi="TimesNewRomanPSMT" w:cs="TimesNewRomanPSMT"/>
          <w:sz w:val="16"/>
          <w:szCs w:val="16"/>
        </w:rPr>
        <w:tab/>
        <w:t xml:space="preserve"> Dr. </w:t>
      </w:r>
      <w:r>
        <w:rPr>
          <w:rFonts w:ascii="TimesNewRomanPSMT" w:hAnsi="TimesNewRomanPSMT" w:cs="TimesNewRomanPSMT"/>
          <w:sz w:val="16"/>
          <w:szCs w:val="16"/>
        </w:rPr>
        <w:t>A. ÇORAKÇI</w:t>
      </w:r>
    </w:p>
    <w:p w:rsidR="00FE39C4" w:rsidRPr="00EB0A8F" w:rsidRDefault="00FE39C4" w:rsidP="00CA2725">
      <w:pPr>
        <w:autoSpaceDN w:val="0"/>
        <w:adjustRightInd w:val="0"/>
        <w:rPr>
          <w:rFonts w:ascii="TimesNewRomanPSMT" w:hAnsi="TimesNewRomanPSMT" w:cs="TimesNewRomanPSMT"/>
          <w:sz w:val="16"/>
          <w:szCs w:val="16"/>
        </w:rPr>
      </w:pPr>
      <w:r w:rsidRPr="00472C3B">
        <w:rPr>
          <w:rFonts w:ascii="TimesNewRomanPSMT" w:hAnsi="TimesNewRomanPSMT" w:cs="TimesNewRomanPSMT"/>
          <w:sz w:val="16"/>
          <w:szCs w:val="16"/>
        </w:rPr>
        <w:t>10.00-10.50</w:t>
      </w:r>
      <w:r w:rsidRPr="00472C3B">
        <w:rPr>
          <w:rFonts w:ascii="TimesNewRomanPSMT" w:hAnsi="TimesNewRomanPSMT" w:cs="TimesNewRomanPSMT"/>
          <w:sz w:val="16"/>
          <w:szCs w:val="16"/>
        </w:rPr>
        <w:tab/>
        <w:t>Pelvik relaksasyon ve üriner i</w:t>
      </w:r>
      <w:r w:rsidRPr="00472C3B">
        <w:rPr>
          <w:rFonts w:ascii="TimesNewRomanPSMT Tur" w:hAnsi="TimesNewRomanPSMT Tur" w:cs="TimesNewRomanPSMT Tur"/>
          <w:sz w:val="16"/>
          <w:szCs w:val="16"/>
        </w:rPr>
        <w:t xml:space="preserve">nkontinans </w:t>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r>
      <w:r w:rsidRPr="00472C3B">
        <w:rPr>
          <w:rFonts w:ascii="TimesNewRomanPSMT Tur" w:hAnsi="TimesNewRomanPSMT Tur" w:cs="TimesNewRomanPSMT Tur"/>
          <w:sz w:val="16"/>
          <w:szCs w:val="16"/>
        </w:rPr>
        <w:tab/>
        <w:t>Dr. İ.YÜCESOY</w:t>
      </w:r>
    </w:p>
    <w:p w:rsidR="00FE39C4" w:rsidRPr="00EB0A8F" w:rsidRDefault="00FE39C4" w:rsidP="00CA2725">
      <w:pPr>
        <w:autoSpaceDN w:val="0"/>
        <w:adjustRightInd w:val="0"/>
        <w:rPr>
          <w:rFonts w:ascii="TimesNewRomanPSMT" w:hAnsi="TimesNewRomanPSMT" w:cs="TimesNewRomanPSMT"/>
          <w:sz w:val="16"/>
          <w:szCs w:val="16"/>
        </w:rPr>
      </w:pPr>
      <w:r>
        <w:rPr>
          <w:rFonts w:ascii="TimesNewRomanPSMT" w:hAnsi="TimesNewRomanPSMT" w:cs="TimesNewRomanPSMT"/>
          <w:sz w:val="16"/>
          <w:szCs w:val="16"/>
        </w:rPr>
        <w:t>11.00-11.5</w:t>
      </w:r>
      <w:r w:rsidRPr="00EB0A8F">
        <w:rPr>
          <w:rFonts w:ascii="TimesNewRomanPSMT Tur" w:hAnsi="TimesNewRomanPSMT Tur" w:cs="TimesNewRomanPSMT Tur"/>
          <w:sz w:val="16"/>
          <w:szCs w:val="16"/>
        </w:rPr>
        <w:t>0</w:t>
      </w:r>
      <w:r w:rsidRPr="00EB0A8F">
        <w:rPr>
          <w:rFonts w:ascii="TimesNewRomanPSMT Tur" w:hAnsi="TimesNewRomanPSMT Tur" w:cs="TimesNewRomanPSMT Tur"/>
          <w:sz w:val="16"/>
          <w:szCs w:val="16"/>
        </w:rPr>
        <w:tab/>
        <w:t>Serviksin malign hastalıkları</w:t>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r>
      <w:r w:rsidRPr="00EB0A8F">
        <w:rPr>
          <w:rFonts w:ascii="TimesNewRomanPSMT Tur" w:hAnsi="TimesNewRomanPSMT Tur" w:cs="TimesNewRomanPSMT Tur"/>
          <w:sz w:val="16"/>
          <w:szCs w:val="16"/>
        </w:rPr>
        <w:tab/>
        <w:t xml:space="preserve"> </w:t>
      </w:r>
      <w:r w:rsidRPr="00EB0A8F">
        <w:rPr>
          <w:rFonts w:ascii="TimesNewRomanPSMT Tur" w:hAnsi="TimesNewRomanPSMT Tur" w:cs="TimesNewRomanPSMT Tur"/>
          <w:sz w:val="16"/>
          <w:szCs w:val="16"/>
        </w:rPr>
        <w:tab/>
        <w:t>Dr. İ.YÜCESOY</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13.30-</w:t>
      </w:r>
      <w:r>
        <w:rPr>
          <w:rFonts w:ascii="TimesNewRomanPSMT" w:hAnsi="TimesNewRomanPSMT" w:cs="TimesNewRomanPSMT"/>
          <w:sz w:val="16"/>
          <w:szCs w:val="16"/>
        </w:rPr>
        <w:t>16.2</w:t>
      </w:r>
      <w:r w:rsidRPr="00EB0A8F">
        <w:rPr>
          <w:rFonts w:ascii="TimesNewRomanPSMT Tur" w:hAnsi="TimesNewRomanPSMT Tur" w:cs="TimesNewRomanPSMT Tur"/>
          <w:sz w:val="16"/>
          <w:szCs w:val="16"/>
        </w:rPr>
        <w:t xml:space="preserve">0 </w:t>
      </w:r>
      <w:r w:rsidRPr="00EB0A8F">
        <w:rPr>
          <w:rFonts w:ascii="TimesNewRomanPSMT Tur" w:hAnsi="TimesNewRomanPSMT Tur" w:cs="TimesNewRomanPSMT Tur"/>
          <w:sz w:val="16"/>
          <w:szCs w:val="16"/>
        </w:rPr>
        <w:tab/>
        <w:t>Klinik Çalışma</w:t>
      </w: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p>
    <w:p w:rsidR="00FE39C4" w:rsidRPr="00EB0A8F" w:rsidRDefault="00FE39C4" w:rsidP="00CA2725">
      <w:pPr>
        <w:autoSpaceDN w:val="0"/>
        <w:adjustRightInd w:val="0"/>
        <w:rPr>
          <w:rFonts w:ascii="TimesNewRomanPS-BoldMT" w:hAnsi="TimesNewRomanPS-BoldMT" w:cs="TimesNewRomanPS-BoldMT"/>
          <w:b/>
          <w:bCs/>
          <w:sz w:val="16"/>
          <w:szCs w:val="16"/>
        </w:rPr>
      </w:pPr>
      <w:r w:rsidRPr="00EB0A8F">
        <w:rPr>
          <w:rFonts w:ascii="TimesNewRomanPS-BoldMT" w:hAnsi="TimesNewRomanPS-BoldMT" w:cs="TimesNewRomanPS-BoldMT"/>
          <w:b/>
          <w:bCs/>
          <w:sz w:val="16"/>
          <w:szCs w:val="16"/>
        </w:rPr>
        <w:t>Cuma</w:t>
      </w:r>
    </w:p>
    <w:p w:rsidR="00FE39C4" w:rsidRPr="00EB0A8F" w:rsidRDefault="00FE39C4" w:rsidP="00CA2725">
      <w:pPr>
        <w:autoSpaceDN w:val="0"/>
        <w:adjustRightInd w:val="0"/>
        <w:rPr>
          <w:rFonts w:ascii="TimesNewRomanPSMT" w:hAnsi="TimesNewRomanPSMT" w:cs="TimesNewRomanPSMT"/>
          <w:sz w:val="16"/>
          <w:szCs w:val="16"/>
        </w:rPr>
      </w:pPr>
      <w:r w:rsidRPr="00EB0A8F">
        <w:rPr>
          <w:rFonts w:ascii="TimesNewRomanPSMT" w:hAnsi="TimesNewRomanPSMT" w:cs="TimesNewRomanPSMT"/>
          <w:sz w:val="16"/>
          <w:szCs w:val="16"/>
        </w:rPr>
        <w:t>09.00</w:t>
      </w:r>
      <w:r>
        <w:rPr>
          <w:rFonts w:ascii="TimesNewRomanPSMT" w:hAnsi="TimesNewRomanPSMT" w:cs="TimesNewRomanPSMT"/>
          <w:sz w:val="16"/>
          <w:szCs w:val="16"/>
        </w:rPr>
        <w:tab/>
      </w:r>
      <w:r w:rsidRPr="00EB0A8F">
        <w:rPr>
          <w:rFonts w:ascii="TimesNewRomanPSMT Tur" w:hAnsi="TimesNewRomanPSMT Tur" w:cs="TimesNewRomanPSMT Tur"/>
          <w:sz w:val="16"/>
          <w:szCs w:val="16"/>
        </w:rPr>
        <w:t>Yazılı sınav</w:t>
      </w:r>
    </w:p>
    <w:p w:rsidR="00FE39C4" w:rsidRDefault="00FE39C4" w:rsidP="00CA2725">
      <w:r w:rsidRPr="00EB0A8F">
        <w:rPr>
          <w:rFonts w:ascii="TimesNewRomanPSMT" w:hAnsi="TimesNewRomanPSMT" w:cs="TimesNewRomanPSMT"/>
          <w:sz w:val="16"/>
          <w:szCs w:val="16"/>
        </w:rPr>
        <w:t>13.00</w:t>
      </w:r>
      <w:r>
        <w:rPr>
          <w:rFonts w:ascii="TimesNewRomanPSMT" w:hAnsi="TimesNewRomanPSMT" w:cs="TimesNewRomanPSMT"/>
          <w:sz w:val="16"/>
          <w:szCs w:val="16"/>
        </w:rPr>
        <w:tab/>
      </w:r>
      <w:r w:rsidRPr="00EB0A8F">
        <w:rPr>
          <w:rFonts w:ascii="TimesNewRomanPSMT Tur" w:hAnsi="TimesNewRomanPSMT Tur" w:cs="TimesNewRomanPSMT Tur"/>
          <w:sz w:val="16"/>
          <w:szCs w:val="16"/>
        </w:rPr>
        <w:t>Sözlü sınav</w:t>
      </w:r>
    </w:p>
    <w:p w:rsidR="00FE39C4" w:rsidRPr="00FF7CCE" w:rsidRDefault="00FE39C4" w:rsidP="007F3089">
      <w:pPr>
        <w:spacing w:after="80"/>
        <w:ind w:left="360"/>
        <w:rPr>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Kadın Hastalıkları ve Doğum Stajı dahilinde Klinik Etik teorik dersleri mevcut olup, bu derslerin zamanı staj başında öğrencilere bildirilecektir.</w:t>
      </w:r>
    </w:p>
    <w:p w:rsidR="00FE39C4" w:rsidRPr="00954C03" w:rsidRDefault="00FE39C4" w:rsidP="00C06A17">
      <w:pPr>
        <w:rPr>
          <w:rFonts w:ascii="Calibri" w:hAnsi="Calibri"/>
          <w:b/>
          <w:sz w:val="16"/>
          <w:szCs w:val="16"/>
        </w:rPr>
      </w:pPr>
    </w:p>
    <w:p w:rsidR="00FE39C4" w:rsidRPr="00954C03" w:rsidRDefault="00FE39C4" w:rsidP="00C06A17">
      <w:pPr>
        <w:rPr>
          <w:rFonts w:ascii="Calibri" w:hAnsi="Calibri"/>
          <w:b/>
          <w:sz w:val="16"/>
          <w:szCs w:val="16"/>
        </w:rPr>
      </w:pPr>
      <w:r w:rsidRPr="00954C03">
        <w:rPr>
          <w:rFonts w:ascii="Calibri" w:hAnsi="Calibri"/>
          <w:b/>
          <w:sz w:val="16"/>
          <w:szCs w:val="16"/>
        </w:rPr>
        <w:t xml:space="preserve">Dersin Adı: </w:t>
      </w:r>
      <w:r w:rsidRPr="00954C03">
        <w:rPr>
          <w:rFonts w:ascii="Calibri" w:hAnsi="Calibri"/>
          <w:sz w:val="16"/>
          <w:szCs w:val="16"/>
        </w:rPr>
        <w:t>Klinik Etik</w:t>
      </w:r>
    </w:p>
    <w:p w:rsidR="00FE39C4" w:rsidRPr="00954C03" w:rsidRDefault="00FE39C4" w:rsidP="00C06A17">
      <w:pPr>
        <w:rPr>
          <w:rFonts w:ascii="Calibri" w:hAnsi="Calibri"/>
          <w:b/>
          <w:sz w:val="16"/>
          <w:szCs w:val="16"/>
        </w:rPr>
      </w:pPr>
      <w:r w:rsidRPr="00954C03">
        <w:rPr>
          <w:rFonts w:ascii="Calibri" w:hAnsi="Calibri"/>
          <w:b/>
          <w:sz w:val="16"/>
          <w:szCs w:val="16"/>
        </w:rPr>
        <w:t>Ders saati: 2</w:t>
      </w:r>
      <w:r w:rsidRPr="00954C03">
        <w:rPr>
          <w:rFonts w:ascii="Calibri" w:hAnsi="Calibri"/>
          <w:sz w:val="16"/>
          <w:szCs w:val="16"/>
        </w:rPr>
        <w:t xml:space="preserve"> saat teorik </w:t>
      </w:r>
    </w:p>
    <w:p w:rsidR="00FE39C4" w:rsidRPr="00954C03" w:rsidRDefault="00FE39C4" w:rsidP="00C06A17">
      <w:pPr>
        <w:rPr>
          <w:rFonts w:ascii="Calibri" w:hAnsi="Calibri"/>
          <w:sz w:val="16"/>
          <w:szCs w:val="16"/>
        </w:rPr>
      </w:pPr>
      <w:r w:rsidRPr="00954C03">
        <w:rPr>
          <w:rFonts w:ascii="Calibri" w:hAnsi="Calibri"/>
          <w:b/>
          <w:sz w:val="16"/>
          <w:szCs w:val="16"/>
        </w:rPr>
        <w:t xml:space="preserve">Öğretim Üyesi: Yrd. </w:t>
      </w:r>
      <w:r w:rsidRPr="00954C03">
        <w:rPr>
          <w:rFonts w:ascii="Calibri" w:hAnsi="Calibri"/>
          <w:sz w:val="16"/>
          <w:szCs w:val="16"/>
        </w:rPr>
        <w:t>Doç. Dr. Rahime Aydın Er</w:t>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ind w:firstLine="900"/>
        <w:rPr>
          <w:rFonts w:ascii="Calibri" w:hAnsi="Calibri"/>
          <w:b/>
          <w:sz w:val="16"/>
          <w:szCs w:val="16"/>
        </w:rPr>
      </w:pPr>
    </w:p>
    <w:p w:rsidR="00FE39C4" w:rsidRPr="00954C03" w:rsidRDefault="00FE39C4" w:rsidP="00C06A17">
      <w:pPr>
        <w:jc w:val="center"/>
        <w:rPr>
          <w:rFonts w:ascii="Calibri" w:hAnsi="Calibri"/>
          <w:b/>
          <w:sz w:val="16"/>
          <w:szCs w:val="16"/>
        </w:rPr>
      </w:pPr>
    </w:p>
    <w:p w:rsidR="00FE39C4" w:rsidRPr="00954C03" w:rsidRDefault="00FE39C4" w:rsidP="00C06A17">
      <w:pPr>
        <w:jc w:val="center"/>
        <w:rPr>
          <w:rFonts w:ascii="Calibri" w:hAnsi="Calibri"/>
          <w:b/>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Default="00FE39C4" w:rsidP="00C06A17">
      <w:pPr>
        <w:rPr>
          <w:sz w:val="16"/>
          <w:szCs w:val="16"/>
        </w:rPr>
      </w:pPr>
    </w:p>
    <w:p w:rsidR="00FE39C4" w:rsidRPr="00954C03" w:rsidRDefault="00FE39C4" w:rsidP="00C06A17">
      <w:pPr>
        <w:rPr>
          <w:sz w:val="16"/>
          <w:szCs w:val="16"/>
        </w:rPr>
      </w:pPr>
    </w:p>
    <w:p w:rsidR="00FE39C4" w:rsidRPr="00954C03" w:rsidRDefault="00FE39C4" w:rsidP="00C06A17">
      <w:pPr>
        <w:rPr>
          <w:sz w:val="16"/>
          <w:szCs w:val="16"/>
        </w:rPr>
      </w:pPr>
    </w:p>
    <w:p w:rsidR="00FE39C4" w:rsidRPr="00954C03" w:rsidRDefault="00FE39C4" w:rsidP="00C2132F">
      <w:pPr>
        <w:autoSpaceDN w:val="0"/>
        <w:adjustRightInd w:val="0"/>
        <w:spacing w:line="360" w:lineRule="auto"/>
        <w:jc w:val="center"/>
        <w:rPr>
          <w:rFonts w:ascii="Arial" w:hAnsi="Arial" w:cs="Arial"/>
          <w:b/>
          <w:bCs/>
          <w:sz w:val="16"/>
          <w:szCs w:val="16"/>
        </w:rPr>
      </w:pPr>
      <w:r w:rsidRPr="00954C03">
        <w:rPr>
          <w:rFonts w:ascii="Arial" w:hAnsi="Arial" w:cs="Arial"/>
          <w:b/>
          <w:bCs/>
          <w:sz w:val="16"/>
          <w:szCs w:val="16"/>
        </w:rPr>
        <w:t>ÇOCUK CERRAHİSİ ANABİLİM DALI ÖĞRETİM ÜYESİ</w:t>
      </w:r>
    </w:p>
    <w:p w:rsidR="00FE39C4" w:rsidRPr="00954C03" w:rsidRDefault="00FE39C4" w:rsidP="00C2132F">
      <w:pPr>
        <w:autoSpaceDN w:val="0"/>
        <w:adjustRightInd w:val="0"/>
        <w:spacing w:line="360" w:lineRule="auto"/>
        <w:rPr>
          <w:rFonts w:ascii="Calibri" w:hAnsi="Calibri" w:cs="Arial"/>
          <w:sz w:val="16"/>
          <w:szCs w:val="16"/>
        </w:rPr>
      </w:pPr>
      <w:r w:rsidRPr="00954C03">
        <w:rPr>
          <w:rFonts w:ascii="Calibri" w:hAnsi="Calibri" w:cs="Arial"/>
          <w:b/>
          <w:bCs/>
          <w:sz w:val="16"/>
          <w:szCs w:val="16"/>
        </w:rPr>
        <w:t>Başkan</w:t>
      </w:r>
      <w:r w:rsidRPr="00954C03">
        <w:rPr>
          <w:rFonts w:ascii="Calibri" w:hAnsi="Calibri" w:cs="Arial"/>
          <w:sz w:val="16"/>
          <w:szCs w:val="16"/>
        </w:rPr>
        <w:t xml:space="preserve">: </w:t>
      </w:r>
      <w:r>
        <w:rPr>
          <w:rFonts w:ascii="Calibri" w:hAnsi="Calibri" w:cs="Arial"/>
          <w:sz w:val="16"/>
          <w:szCs w:val="16"/>
        </w:rPr>
        <w:tab/>
      </w:r>
      <w:r>
        <w:rPr>
          <w:rFonts w:ascii="Calibri" w:hAnsi="Calibri" w:cs="Arial"/>
          <w:sz w:val="16"/>
          <w:szCs w:val="16"/>
        </w:rPr>
        <w:tab/>
      </w:r>
      <w:r w:rsidRPr="00954C03">
        <w:rPr>
          <w:rFonts w:ascii="Calibri" w:hAnsi="Calibri" w:cs="Arial"/>
          <w:sz w:val="16"/>
          <w:szCs w:val="16"/>
        </w:rPr>
        <w:t>Prof. Dr. Gülşen Ekingen Yıldız</w:t>
      </w:r>
    </w:p>
    <w:p w:rsidR="00FE39C4" w:rsidRDefault="00FE39C4" w:rsidP="00C32B71">
      <w:pPr>
        <w:autoSpaceDN w:val="0"/>
        <w:adjustRightInd w:val="0"/>
        <w:spacing w:line="360" w:lineRule="auto"/>
        <w:rPr>
          <w:rFonts w:ascii="Calibri" w:hAnsi="Calibri"/>
          <w:sz w:val="16"/>
          <w:szCs w:val="16"/>
        </w:rPr>
      </w:pPr>
      <w:r w:rsidRPr="00954C03">
        <w:rPr>
          <w:rFonts w:ascii="Calibri" w:hAnsi="Calibri" w:cs="Arial"/>
          <w:b/>
          <w:bCs/>
          <w:sz w:val="16"/>
          <w:szCs w:val="16"/>
        </w:rPr>
        <w:lastRenderedPageBreak/>
        <w:t>Öğretim üyeleri</w:t>
      </w:r>
      <w:r w:rsidRPr="00954C03">
        <w:rPr>
          <w:rFonts w:ascii="Calibri" w:hAnsi="Calibri" w:cs="Arial"/>
          <w:sz w:val="16"/>
          <w:szCs w:val="16"/>
        </w:rPr>
        <w:t>:</w:t>
      </w:r>
      <w:r>
        <w:rPr>
          <w:rFonts w:ascii="Calibri" w:hAnsi="Calibri" w:cs="Arial"/>
          <w:sz w:val="16"/>
          <w:szCs w:val="16"/>
        </w:rPr>
        <w:tab/>
      </w:r>
      <w:r w:rsidRPr="00C32B71">
        <w:rPr>
          <w:rFonts w:ascii="Calibri" w:hAnsi="Calibri"/>
          <w:sz w:val="16"/>
          <w:szCs w:val="16"/>
        </w:rPr>
        <w:t>Doktor Öğretim Üyesi Mustafa Alper Akay,</w:t>
      </w:r>
    </w:p>
    <w:p w:rsidR="00FE39C4" w:rsidRPr="00954C03" w:rsidRDefault="00FE39C4" w:rsidP="00C32B71">
      <w:pPr>
        <w:autoSpaceDN w:val="0"/>
        <w:adjustRightInd w:val="0"/>
        <w:spacing w:line="360" w:lineRule="auto"/>
        <w:rPr>
          <w:rFonts w:ascii="Calibri" w:hAnsi="Calibri" w:cs="Arial"/>
          <w:b/>
          <w:bCs/>
          <w:sz w:val="16"/>
          <w:szCs w:val="16"/>
        </w:rPr>
      </w:pPr>
      <w:r>
        <w:rPr>
          <w:rFonts w:ascii="Calibri" w:hAnsi="Calibri"/>
          <w:sz w:val="16"/>
          <w:szCs w:val="16"/>
        </w:rPr>
        <w:tab/>
        <w:t xml:space="preserve">                  </w:t>
      </w:r>
      <w:r w:rsidRPr="00C32B71">
        <w:rPr>
          <w:rFonts w:ascii="Calibri" w:hAnsi="Calibri"/>
          <w:sz w:val="16"/>
          <w:szCs w:val="16"/>
        </w:rPr>
        <w:t xml:space="preserve"> Doktor Öğretim Üyesi. Mehmet Celal Şen</w:t>
      </w:r>
    </w:p>
    <w:p w:rsidR="00FE39C4" w:rsidRPr="00954C03" w:rsidRDefault="00FE39C4" w:rsidP="00C2132F">
      <w:pPr>
        <w:autoSpaceDN w:val="0"/>
        <w:adjustRightInd w:val="0"/>
        <w:spacing w:line="360" w:lineRule="auto"/>
        <w:rPr>
          <w:rFonts w:ascii="Calibri" w:hAnsi="Calibri" w:cs="Arial"/>
          <w:b/>
          <w:bCs/>
          <w:sz w:val="16"/>
          <w:szCs w:val="16"/>
        </w:rPr>
      </w:pPr>
      <w:r w:rsidRPr="00954C03">
        <w:rPr>
          <w:rFonts w:ascii="Calibri" w:hAnsi="Calibri" w:cs="Arial"/>
          <w:b/>
          <w:bCs/>
          <w:sz w:val="16"/>
          <w:szCs w:val="16"/>
        </w:rPr>
        <w:t>STAJIN AMAÇ VE ÖĞRENİM HEDEFLERİ</w:t>
      </w:r>
    </w:p>
    <w:p w:rsidR="00FE39C4" w:rsidRPr="00954C03" w:rsidRDefault="00FE39C4" w:rsidP="00C2132F">
      <w:pPr>
        <w:autoSpaceDN w:val="0"/>
        <w:adjustRightInd w:val="0"/>
        <w:spacing w:line="360" w:lineRule="auto"/>
        <w:rPr>
          <w:rFonts w:ascii="Calibri" w:hAnsi="Calibri" w:cs="Arial"/>
          <w:b/>
          <w:bCs/>
          <w:sz w:val="16"/>
          <w:szCs w:val="16"/>
        </w:rPr>
      </w:pPr>
      <w:r w:rsidRPr="00954C03">
        <w:rPr>
          <w:rFonts w:ascii="Calibri" w:hAnsi="Calibri" w:cs="Arial"/>
          <w:b/>
          <w:bCs/>
          <w:sz w:val="16"/>
          <w:szCs w:val="16"/>
        </w:rPr>
        <w:t>AMAÇ</w:t>
      </w:r>
    </w:p>
    <w:p w:rsidR="00FE39C4" w:rsidRDefault="00FE39C4" w:rsidP="00C2132F">
      <w:pPr>
        <w:autoSpaceDN w:val="0"/>
        <w:adjustRightInd w:val="0"/>
        <w:spacing w:line="360" w:lineRule="auto"/>
        <w:rPr>
          <w:rFonts w:ascii="Calibri" w:hAnsi="Calibri" w:cs="Arial"/>
          <w:sz w:val="16"/>
          <w:szCs w:val="16"/>
        </w:rPr>
      </w:pPr>
    </w:p>
    <w:p w:rsidR="00FE39C4" w:rsidRPr="00954C03" w:rsidRDefault="00FE39C4" w:rsidP="00C2132F">
      <w:pPr>
        <w:autoSpaceDN w:val="0"/>
        <w:adjustRightInd w:val="0"/>
        <w:spacing w:line="360" w:lineRule="auto"/>
        <w:rPr>
          <w:rFonts w:ascii="Calibri" w:hAnsi="Calibri" w:cs="Arial"/>
          <w:sz w:val="16"/>
          <w:szCs w:val="16"/>
        </w:rPr>
      </w:pPr>
      <w:r w:rsidRPr="00954C03">
        <w:rPr>
          <w:rFonts w:ascii="Calibri" w:hAnsi="Calibri" w:cs="Arial"/>
          <w:sz w:val="16"/>
          <w:szCs w:val="16"/>
        </w:rPr>
        <w:t>Öncelikle , ülkemizde çocuk cerrahisinin çalışma koşulları ve mevcut patolojileri konusunda bilgi vermek.</w:t>
      </w:r>
    </w:p>
    <w:p w:rsidR="00FE39C4" w:rsidRPr="00954C03" w:rsidRDefault="00FE39C4" w:rsidP="006D747B">
      <w:pPr>
        <w:autoSpaceDN w:val="0"/>
        <w:adjustRightInd w:val="0"/>
        <w:spacing w:line="360" w:lineRule="auto"/>
        <w:rPr>
          <w:rFonts w:ascii="Calibri" w:hAnsi="Calibri" w:cs="Arial"/>
          <w:b/>
          <w:bCs/>
          <w:sz w:val="16"/>
          <w:szCs w:val="16"/>
        </w:rPr>
      </w:pPr>
      <w:r w:rsidRPr="00954C03">
        <w:rPr>
          <w:rFonts w:ascii="Calibri" w:hAnsi="Calibri" w:cs="Arial"/>
          <w:b/>
          <w:bCs/>
          <w:sz w:val="16"/>
          <w:szCs w:val="16"/>
        </w:rPr>
        <w:t>ÖĞRENİM HEDEFLERİ</w:t>
      </w:r>
    </w:p>
    <w:p w:rsidR="00FE39C4" w:rsidRPr="00954C03" w:rsidRDefault="00FE39C4" w:rsidP="006D747B">
      <w:pPr>
        <w:pStyle w:val="ListeParagraf"/>
        <w:numPr>
          <w:ilvl w:val="0"/>
          <w:numId w:val="27"/>
        </w:numPr>
        <w:suppressAutoHyphens w:val="0"/>
        <w:overflowPunct/>
        <w:autoSpaceDE/>
        <w:autoSpaceDN w:val="0"/>
        <w:adjustRightInd w:val="0"/>
        <w:spacing w:after="200" w:line="360" w:lineRule="auto"/>
        <w:contextualSpacing/>
        <w:textAlignment w:val="auto"/>
        <w:rPr>
          <w:rFonts w:ascii="Calibri" w:hAnsi="Calibri" w:cs="Arial"/>
          <w:sz w:val="16"/>
          <w:szCs w:val="16"/>
        </w:rPr>
      </w:pPr>
      <w:r w:rsidRPr="00954C03">
        <w:rPr>
          <w:rFonts w:ascii="Calibri" w:hAnsi="Calibri" w:cs="Arial"/>
          <w:sz w:val="16"/>
          <w:szCs w:val="16"/>
        </w:rPr>
        <w:t>Hastaya yaş grubuna göre yaklaşım, fizik muayene ve anamnez almanın yollarının öğrenilmesi</w:t>
      </w:r>
    </w:p>
    <w:p w:rsidR="00FE39C4" w:rsidRPr="00954C03" w:rsidRDefault="00FE39C4" w:rsidP="006D747B">
      <w:pPr>
        <w:pStyle w:val="ListeParagraf"/>
        <w:numPr>
          <w:ilvl w:val="0"/>
          <w:numId w:val="27"/>
        </w:numPr>
        <w:suppressAutoHyphens w:val="0"/>
        <w:overflowPunct/>
        <w:autoSpaceDE/>
        <w:autoSpaceDN w:val="0"/>
        <w:adjustRightInd w:val="0"/>
        <w:spacing w:after="200" w:line="360" w:lineRule="auto"/>
        <w:contextualSpacing/>
        <w:textAlignment w:val="auto"/>
        <w:rPr>
          <w:rFonts w:ascii="Calibri" w:hAnsi="Calibri" w:cs="Arial"/>
          <w:sz w:val="16"/>
          <w:szCs w:val="16"/>
        </w:rPr>
      </w:pPr>
      <w:r w:rsidRPr="00954C03">
        <w:rPr>
          <w:rFonts w:ascii="Calibri" w:hAnsi="Calibri" w:cs="Arial"/>
          <w:sz w:val="16"/>
          <w:szCs w:val="16"/>
        </w:rPr>
        <w:t>En sık karşılaşılan çocuk cerrahi patolojileri ile ilgi bilgilendirme,  tanı ve tedavinin öğrenilmesi</w:t>
      </w:r>
    </w:p>
    <w:p w:rsidR="00FE39C4" w:rsidRPr="00954C03" w:rsidRDefault="00FE39C4" w:rsidP="006D747B">
      <w:pPr>
        <w:pStyle w:val="ListeParagraf"/>
        <w:numPr>
          <w:ilvl w:val="0"/>
          <w:numId w:val="27"/>
        </w:numPr>
        <w:suppressAutoHyphens w:val="0"/>
        <w:overflowPunct/>
        <w:autoSpaceDE/>
        <w:autoSpaceDN w:val="0"/>
        <w:adjustRightInd w:val="0"/>
        <w:spacing w:after="200" w:line="360" w:lineRule="auto"/>
        <w:contextualSpacing/>
        <w:textAlignment w:val="auto"/>
        <w:rPr>
          <w:rFonts w:ascii="Calibri" w:hAnsi="Calibri" w:cs="Arial"/>
          <w:sz w:val="16"/>
          <w:szCs w:val="16"/>
        </w:rPr>
      </w:pPr>
      <w:r w:rsidRPr="00954C03">
        <w:rPr>
          <w:rFonts w:ascii="Calibri" w:hAnsi="Calibri" w:cs="Arial"/>
          <w:sz w:val="16"/>
          <w:szCs w:val="16"/>
        </w:rPr>
        <w:t>Çocuk cerrahisi olmayan bir yerde sık görülen vakalara ilk müdahalenin nasıl yapılacağının öğrenilmesi</w:t>
      </w:r>
    </w:p>
    <w:p w:rsidR="00FE39C4" w:rsidRPr="00954C03" w:rsidRDefault="00FE39C4" w:rsidP="006D747B">
      <w:pPr>
        <w:pStyle w:val="ListeParagraf"/>
        <w:numPr>
          <w:ilvl w:val="0"/>
          <w:numId w:val="27"/>
        </w:numPr>
        <w:suppressAutoHyphens w:val="0"/>
        <w:overflowPunct/>
        <w:autoSpaceDE/>
        <w:autoSpaceDN w:val="0"/>
        <w:adjustRightInd w:val="0"/>
        <w:spacing w:after="200" w:line="360" w:lineRule="auto"/>
        <w:contextualSpacing/>
        <w:textAlignment w:val="auto"/>
        <w:rPr>
          <w:rFonts w:ascii="Calibri" w:hAnsi="Calibri" w:cs="Arial"/>
          <w:sz w:val="16"/>
          <w:szCs w:val="16"/>
        </w:rPr>
      </w:pPr>
      <w:r w:rsidRPr="00954C03">
        <w:rPr>
          <w:rFonts w:ascii="Calibri" w:hAnsi="Calibri" w:cs="Arial"/>
          <w:sz w:val="16"/>
          <w:szCs w:val="16"/>
        </w:rPr>
        <w:t>Acile gelen çocuk cerrahi hastasına yaklaşımı ve birinci basamak seviyede uygulanacak tedavi yöntemlerin öğrenilmesi</w:t>
      </w:r>
    </w:p>
    <w:p w:rsidR="00FE39C4" w:rsidRPr="00954C03" w:rsidRDefault="00FE39C4" w:rsidP="006D747B">
      <w:pPr>
        <w:pStyle w:val="ListeParagraf"/>
        <w:numPr>
          <w:ilvl w:val="0"/>
          <w:numId w:val="27"/>
        </w:numPr>
        <w:suppressAutoHyphens w:val="0"/>
        <w:overflowPunct/>
        <w:autoSpaceDE/>
        <w:autoSpaceDN w:val="0"/>
        <w:adjustRightInd w:val="0"/>
        <w:spacing w:after="200" w:line="360" w:lineRule="auto"/>
        <w:contextualSpacing/>
        <w:textAlignment w:val="auto"/>
        <w:rPr>
          <w:rFonts w:ascii="Calibri" w:hAnsi="Calibri" w:cs="Arial"/>
          <w:sz w:val="16"/>
          <w:szCs w:val="16"/>
        </w:rPr>
      </w:pPr>
      <w:r w:rsidRPr="00954C03">
        <w:rPr>
          <w:rFonts w:ascii="Calibri" w:hAnsi="Calibri" w:cs="Arial"/>
          <w:sz w:val="16"/>
          <w:szCs w:val="16"/>
        </w:rPr>
        <w:t>Çocuk cerrahisi ameliyatlarının tanınması</w:t>
      </w:r>
    </w:p>
    <w:p w:rsidR="00FE39C4" w:rsidRPr="00954C03" w:rsidRDefault="00FE39C4" w:rsidP="00C2132F">
      <w:pPr>
        <w:autoSpaceDN w:val="0"/>
        <w:adjustRightInd w:val="0"/>
        <w:spacing w:line="360" w:lineRule="auto"/>
        <w:rPr>
          <w:rFonts w:ascii="Calibri" w:hAnsi="Calibri" w:cs="Arial"/>
          <w:b/>
          <w:bCs/>
          <w:sz w:val="16"/>
          <w:szCs w:val="16"/>
        </w:rPr>
        <w:sectPr w:rsidR="00FE39C4" w:rsidRPr="00954C03" w:rsidSect="007712A4">
          <w:pgSz w:w="8391" w:h="11906"/>
          <w:pgMar w:top="284" w:right="594" w:bottom="426" w:left="709"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2"/>
        <w:gridCol w:w="8241"/>
        <w:gridCol w:w="1219"/>
      </w:tblGrid>
      <w:tr w:rsidR="00FE39C4" w:rsidRPr="00954C03" w:rsidTr="004414BB">
        <w:trPr>
          <w:trHeight w:val="444"/>
        </w:trPr>
        <w:tc>
          <w:tcPr>
            <w:tcW w:w="0" w:type="auto"/>
            <w:gridSpan w:val="2"/>
            <w:vAlign w:val="center"/>
          </w:tcPr>
          <w:p w:rsidR="00FE39C4" w:rsidRPr="00954C03" w:rsidRDefault="00FE39C4" w:rsidP="004414BB">
            <w:pPr>
              <w:jc w:val="center"/>
              <w:rPr>
                <w:rFonts w:ascii="Calibri" w:hAnsi="Calibri"/>
                <w:b/>
                <w:sz w:val="16"/>
                <w:szCs w:val="16"/>
              </w:rPr>
            </w:pPr>
            <w:r w:rsidRPr="00954C03">
              <w:rPr>
                <w:rFonts w:ascii="Calibri" w:hAnsi="Calibri"/>
                <w:b/>
                <w:color w:val="000000"/>
                <w:sz w:val="16"/>
                <w:szCs w:val="16"/>
              </w:rPr>
              <w:lastRenderedPageBreak/>
              <w:t xml:space="preserve">ÇOCUK CERRAHİSİ </w:t>
            </w:r>
            <w:r w:rsidRPr="00954C03">
              <w:rPr>
                <w:rFonts w:ascii="Calibri" w:hAnsi="Calibri"/>
                <w:b/>
                <w:sz w:val="16"/>
                <w:szCs w:val="16"/>
              </w:rPr>
              <w:t>AD STAJ ÖLÇME DEĞERLENDİRME YÖNTEMLERİ</w:t>
            </w:r>
          </w:p>
        </w:tc>
        <w:tc>
          <w:tcPr>
            <w:tcW w:w="0" w:type="auto"/>
            <w:vAlign w:val="center"/>
          </w:tcPr>
          <w:p w:rsidR="00FE39C4" w:rsidRPr="00954C03" w:rsidRDefault="00FE39C4" w:rsidP="00A81AA3">
            <w:pPr>
              <w:rPr>
                <w:rFonts w:ascii="Calibri" w:hAnsi="Calibri"/>
                <w:b/>
                <w:sz w:val="16"/>
                <w:szCs w:val="16"/>
              </w:rPr>
            </w:pPr>
            <w:r w:rsidRPr="00954C03">
              <w:rPr>
                <w:rFonts w:ascii="Calibri" w:hAnsi="Calibri"/>
                <w:b/>
                <w:sz w:val="16"/>
                <w:szCs w:val="16"/>
              </w:rPr>
              <w:t>Öğrenim Hedefleri</w:t>
            </w:r>
          </w:p>
        </w:tc>
      </w:tr>
      <w:tr w:rsidR="00FE39C4" w:rsidRPr="00954C03" w:rsidTr="006D747B">
        <w:trPr>
          <w:trHeight w:val="463"/>
        </w:trPr>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SONU YAZILI SINAV</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 %50</w:t>
            </w:r>
          </w:p>
        </w:tc>
        <w:tc>
          <w:tcPr>
            <w:tcW w:w="0" w:type="auto"/>
            <w:vAlign w:val="center"/>
          </w:tcPr>
          <w:p w:rsidR="00FE39C4" w:rsidRPr="00954C03" w:rsidRDefault="00FE39C4" w:rsidP="00A81AA3">
            <w:pPr>
              <w:autoSpaceDN w:val="0"/>
              <w:adjustRightInd w:val="0"/>
              <w:rPr>
                <w:rFonts w:ascii="Calibri" w:eastAsia="MS Mincho" w:hAnsi="Calibri"/>
                <w:sz w:val="16"/>
                <w:szCs w:val="16"/>
              </w:rPr>
            </w:pP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Çoktan seçmeli 20 adet soru sorulur.</w:t>
            </w:r>
          </w:p>
          <w:p w:rsidR="00FE39C4" w:rsidRPr="00954C03" w:rsidRDefault="00FE39C4" w:rsidP="00A81AA3">
            <w:pPr>
              <w:autoSpaceDN w:val="0"/>
              <w:adjustRightInd w:val="0"/>
              <w:rPr>
                <w:rFonts w:ascii="Calibri" w:eastAsia="MS Mincho" w:hAnsi="Calibri"/>
                <w:sz w:val="16"/>
                <w:szCs w:val="16"/>
              </w:rPr>
            </w:pPr>
          </w:p>
        </w:tc>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1,2,3,4,5</w:t>
            </w:r>
          </w:p>
        </w:tc>
      </w:tr>
      <w:tr w:rsidR="00FE39C4" w:rsidRPr="00954C03" w:rsidTr="006D747B">
        <w:trPr>
          <w:trHeight w:val="754"/>
        </w:trPr>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SONU SÖZLÜ VE PRATİK SINAV</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katkısı:%50</w:t>
            </w:r>
          </w:p>
        </w:tc>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 xml:space="preserve"> 5 adet açık uçlu soru sorulmaktadır.</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Açık uçlu sorularda olgu sunumu yapılır. Öğrenciden, soruda verilen hasta için anamnez ve fizik muayene yaklaşımını, tetkik algoritmasını, sonunda ise tanı ve tedavi planını çizmesi istenir.</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 xml:space="preserve">Soru içerisinde grafiler de verilip ayrıcı tanı ve tedavi şemasını belirtmeleri beklenir. Bu sınav ile öğrencinin çocuk cerrahisinde sık </w:t>
            </w:r>
            <w:r>
              <w:rPr>
                <w:rFonts w:ascii="Calibri" w:eastAsia="MS Mincho" w:hAnsi="Calibri"/>
                <w:sz w:val="16"/>
                <w:szCs w:val="16"/>
              </w:rPr>
              <w:t xml:space="preserve"> </w:t>
            </w:r>
            <w:r w:rsidRPr="00954C03">
              <w:rPr>
                <w:rFonts w:ascii="Calibri" w:eastAsia="MS Mincho" w:hAnsi="Calibri"/>
                <w:sz w:val="16"/>
                <w:szCs w:val="16"/>
              </w:rPr>
              <w:t>görülen hastalıklara hakimiyet düzeyini ölçme hedeflenir.</w:t>
            </w:r>
          </w:p>
        </w:tc>
        <w:tc>
          <w:tcPr>
            <w:tcW w:w="0" w:type="auto"/>
            <w:vAlign w:val="center"/>
          </w:tcPr>
          <w:p w:rsidR="00FE39C4" w:rsidRPr="00954C03" w:rsidRDefault="00FE39C4" w:rsidP="00A81AA3">
            <w:pPr>
              <w:rPr>
                <w:rFonts w:ascii="Calibri" w:hAnsi="Calibri"/>
                <w:sz w:val="16"/>
                <w:szCs w:val="16"/>
              </w:rPr>
            </w:pPr>
            <w:r w:rsidRPr="00954C03">
              <w:rPr>
                <w:rFonts w:ascii="Calibri" w:hAnsi="Calibri"/>
                <w:sz w:val="16"/>
                <w:szCs w:val="16"/>
              </w:rPr>
              <w:t>1,2,3,4</w:t>
            </w:r>
          </w:p>
          <w:p w:rsidR="00FE39C4" w:rsidRPr="00954C03" w:rsidRDefault="00FE39C4" w:rsidP="00A81AA3">
            <w:pPr>
              <w:autoSpaceDN w:val="0"/>
              <w:adjustRightInd w:val="0"/>
              <w:rPr>
                <w:rFonts w:ascii="Calibri" w:eastAsia="MS Mincho" w:hAnsi="Calibri"/>
                <w:sz w:val="16"/>
                <w:szCs w:val="16"/>
              </w:rPr>
            </w:pPr>
          </w:p>
        </w:tc>
      </w:tr>
    </w:tbl>
    <w:p w:rsidR="00FE39C4" w:rsidRPr="00954C03" w:rsidRDefault="00FE39C4" w:rsidP="00C2132F">
      <w:pPr>
        <w:autoSpaceDN w:val="0"/>
        <w:adjustRightInd w:val="0"/>
        <w:spacing w:line="360" w:lineRule="auto"/>
        <w:rPr>
          <w:rFonts w:ascii="Calibri" w:hAnsi="Calibri" w:cs="Arial"/>
          <w:b/>
          <w:bCs/>
          <w:sz w:val="16"/>
          <w:szCs w:val="16"/>
        </w:rPr>
        <w:sectPr w:rsidR="00FE39C4" w:rsidRPr="00954C03" w:rsidSect="006D747B">
          <w:pgSz w:w="11906" w:h="8391" w:orient="landscape"/>
          <w:pgMar w:top="594" w:right="426" w:bottom="709" w:left="284" w:header="709" w:footer="709" w:gutter="0"/>
          <w:cols w:space="708"/>
          <w:docGrid w:linePitch="360"/>
        </w:sectPr>
      </w:pPr>
    </w:p>
    <w:p w:rsidR="00FE39C4" w:rsidRPr="00954C03" w:rsidRDefault="00FE39C4" w:rsidP="00C2132F">
      <w:pPr>
        <w:autoSpaceDN w:val="0"/>
        <w:adjustRightInd w:val="0"/>
        <w:spacing w:line="360" w:lineRule="auto"/>
        <w:rPr>
          <w:rFonts w:ascii="Calibri" w:hAnsi="Calibri" w:cs="Arial"/>
          <w:b/>
          <w:bCs/>
          <w:sz w:val="16"/>
          <w:szCs w:val="16"/>
        </w:rPr>
      </w:pPr>
    </w:p>
    <w:p w:rsidR="00FE39C4" w:rsidRPr="00C32B71" w:rsidRDefault="00FE39C4" w:rsidP="00C32B71">
      <w:pPr>
        <w:autoSpaceDN w:val="0"/>
        <w:adjustRightInd w:val="0"/>
        <w:spacing w:line="360" w:lineRule="auto"/>
        <w:rPr>
          <w:rFonts w:ascii="Calibri" w:hAnsi="Calibri"/>
          <w:sz w:val="16"/>
          <w:szCs w:val="16"/>
        </w:rPr>
      </w:pPr>
      <w:r w:rsidRPr="00C32B71">
        <w:rPr>
          <w:rFonts w:ascii="Calibri" w:hAnsi="Calibri"/>
          <w:sz w:val="16"/>
          <w:szCs w:val="16"/>
        </w:rPr>
        <w:t xml:space="preserve">Program  </w:t>
      </w:r>
    </w:p>
    <w:p w:rsidR="00FE39C4" w:rsidRPr="00C32B71" w:rsidRDefault="00FE39C4" w:rsidP="00C32B71">
      <w:pPr>
        <w:autoSpaceDN w:val="0"/>
        <w:adjustRightInd w:val="0"/>
        <w:spacing w:line="360" w:lineRule="auto"/>
        <w:rPr>
          <w:rFonts w:ascii="Calibri" w:hAnsi="Calibri"/>
          <w:sz w:val="16"/>
          <w:szCs w:val="16"/>
        </w:rPr>
      </w:pPr>
      <w:r w:rsidRPr="00C32B71">
        <w:rPr>
          <w:rFonts w:ascii="Calibri" w:hAnsi="Calibri"/>
          <w:sz w:val="16"/>
          <w:szCs w:val="16"/>
        </w:rPr>
        <w:t>I.HAFTA</w:t>
      </w:r>
    </w:p>
    <w:p w:rsidR="00FE39C4" w:rsidRPr="00C32B71" w:rsidRDefault="00FE39C4" w:rsidP="00C32B71">
      <w:pPr>
        <w:autoSpaceDN w:val="0"/>
        <w:adjustRightInd w:val="0"/>
        <w:spacing w:line="360" w:lineRule="auto"/>
        <w:rPr>
          <w:rFonts w:ascii="Calibri" w:hAnsi="Calibri"/>
          <w:b/>
          <w:bCs/>
          <w:sz w:val="16"/>
          <w:szCs w:val="16"/>
        </w:rPr>
      </w:pPr>
      <w:r w:rsidRPr="00C32B71">
        <w:rPr>
          <w:rFonts w:ascii="Calibri" w:hAnsi="Calibri"/>
          <w:b/>
          <w:bCs/>
          <w:sz w:val="16"/>
          <w:szCs w:val="16"/>
        </w:rPr>
        <w:t>PAZARTESİ</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09.00 -09.50  Çocuk Cerrahisinde Ameliyat Öncesi ve Sonrası Yaklaşım</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Prof.Dr.Gülşen Ekingen Yıldız </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10.00-10.50 Yenidoğan ve çocukluk çağı, özefagus ve mide patolojilerine yaklaşım 1 </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Prof.Dr.Gülşen Ekingen Yıldız</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11.00-11.50 Yenidoğan ve çocukluk çağı, özefagus ve mide patolojilerine yaklaşım 2 </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Prof. Dr. Gülşen Ekingen Yıldız</w:t>
      </w:r>
    </w:p>
    <w:p w:rsidR="00FE39C4" w:rsidRPr="00C32B71" w:rsidRDefault="00FE39C4" w:rsidP="00C32B71">
      <w:pPr>
        <w:pStyle w:val="ListeParagraf"/>
        <w:ind w:left="0"/>
        <w:rPr>
          <w:rFonts w:ascii="Calibri" w:hAnsi="Calibri"/>
          <w:sz w:val="16"/>
          <w:szCs w:val="16"/>
        </w:rPr>
      </w:pP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13.30 – 15.00 Pratik Eğitim ; Çocuk Cerrahisi Ameliyathane Kuralları ve Eğitimi </w:t>
      </w:r>
    </w:p>
    <w:p w:rsidR="00FE39C4" w:rsidRPr="00C32B71" w:rsidRDefault="00FE39C4" w:rsidP="00C32B71">
      <w:pPr>
        <w:tabs>
          <w:tab w:val="left" w:pos="1005"/>
        </w:tabs>
        <w:autoSpaceDN w:val="0"/>
        <w:adjustRightInd w:val="0"/>
        <w:spacing w:line="360" w:lineRule="auto"/>
        <w:rPr>
          <w:rFonts w:ascii="Calibri" w:hAnsi="Calibri"/>
          <w:sz w:val="16"/>
          <w:szCs w:val="16"/>
        </w:rPr>
      </w:pPr>
      <w:r w:rsidRPr="00C32B71">
        <w:rPr>
          <w:rFonts w:ascii="Calibri" w:hAnsi="Calibri"/>
          <w:sz w:val="16"/>
          <w:szCs w:val="16"/>
        </w:rPr>
        <w:tab/>
      </w:r>
    </w:p>
    <w:p w:rsidR="00FE39C4" w:rsidRPr="00C32B71" w:rsidRDefault="00FE39C4" w:rsidP="00C32B71">
      <w:pPr>
        <w:autoSpaceDN w:val="0"/>
        <w:adjustRightInd w:val="0"/>
        <w:spacing w:line="360" w:lineRule="auto"/>
        <w:rPr>
          <w:rFonts w:ascii="Calibri" w:hAnsi="Calibri"/>
          <w:b/>
          <w:sz w:val="16"/>
          <w:szCs w:val="16"/>
        </w:rPr>
      </w:pPr>
      <w:r w:rsidRPr="00C32B71">
        <w:rPr>
          <w:rFonts w:ascii="Calibri" w:hAnsi="Calibri"/>
          <w:b/>
          <w:bCs/>
          <w:sz w:val="16"/>
          <w:szCs w:val="16"/>
        </w:rPr>
        <w:t>SALI</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09.00-09.50   Yenidoğan döneminde barsak obstrüksiyonlarına yaklaşım ve NEK 1 </w:t>
      </w:r>
      <w:r>
        <w:rPr>
          <w:rFonts w:ascii="Calibri" w:hAnsi="Calibri"/>
          <w:sz w:val="16"/>
          <w:szCs w:val="16"/>
        </w:rPr>
        <w:t>Dr.</w:t>
      </w:r>
      <w:r w:rsidRPr="00C32B71">
        <w:rPr>
          <w:rFonts w:ascii="Calibri" w:hAnsi="Calibri"/>
          <w:sz w:val="16"/>
          <w:szCs w:val="16"/>
        </w:rPr>
        <w:t>Öğr.Üyesi.Mustafa Alper Akay</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10.00-10.50   Yenidoğan döneminde barsak obstrüksiyonlarına yaklaşım ve NEK 2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Mustafa Alper Akay</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11.00-11.50   Çocukluk çağı travmalarına yaklaşım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Mustafa Alper Akay</w:t>
      </w:r>
      <w:r w:rsidRPr="00C32B71">
        <w:rPr>
          <w:rFonts w:ascii="Calibri" w:hAnsi="Calibri"/>
          <w:sz w:val="16"/>
          <w:szCs w:val="16"/>
        </w:rPr>
        <w:tab/>
      </w:r>
    </w:p>
    <w:p w:rsidR="00FE39C4" w:rsidRPr="00C32B71" w:rsidRDefault="00FE39C4" w:rsidP="00C32B71">
      <w:pPr>
        <w:pStyle w:val="ListeParagraf"/>
        <w:ind w:left="0"/>
        <w:rPr>
          <w:rFonts w:ascii="Calibri" w:hAnsi="Calibri"/>
          <w:sz w:val="16"/>
          <w:szCs w:val="16"/>
        </w:rPr>
      </w:pP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13.30-15.00 Pratik Eğitim: Servis Kuralları,Hasta Dağıtılması ve Hasta Hazırlama</w:t>
      </w:r>
    </w:p>
    <w:p w:rsidR="00FE39C4" w:rsidRPr="00C32B71" w:rsidRDefault="00FE39C4" w:rsidP="00C32B71">
      <w:pPr>
        <w:pStyle w:val="ListeParagraf"/>
        <w:ind w:left="0"/>
        <w:rPr>
          <w:rFonts w:ascii="Calibri" w:hAnsi="Calibri"/>
          <w:sz w:val="16"/>
          <w:szCs w:val="16"/>
        </w:rPr>
      </w:pPr>
    </w:p>
    <w:p w:rsidR="00FE39C4" w:rsidRPr="00C32B71" w:rsidRDefault="00FE39C4" w:rsidP="00C32B71">
      <w:pPr>
        <w:autoSpaceDN w:val="0"/>
        <w:adjustRightInd w:val="0"/>
        <w:spacing w:line="360" w:lineRule="auto"/>
        <w:rPr>
          <w:rFonts w:ascii="Calibri" w:hAnsi="Calibri"/>
          <w:b/>
          <w:bCs/>
          <w:sz w:val="16"/>
          <w:szCs w:val="16"/>
        </w:rPr>
      </w:pPr>
      <w:r w:rsidRPr="00C32B71">
        <w:rPr>
          <w:rFonts w:ascii="Calibri" w:hAnsi="Calibri"/>
          <w:b/>
          <w:bCs/>
          <w:sz w:val="16"/>
          <w:szCs w:val="16"/>
        </w:rPr>
        <w:t>ÇARŞAMBA</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09.00-09.50   Çocuklarda Kabızlık , Anorektal malformasyonlar, Hirschprung Hastalığı 1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10.00-10.50   Çocuklarda Kabızlık , Anorektal malformasyonlar, Hirschprung Hastalığı 1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11.00-11-50   Cerrahi açıdan çocuk yaş grubu Endokrin patolojileri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13.30-15.00 Pratik Eğitim : Servis Viziti</w:t>
      </w:r>
    </w:p>
    <w:p w:rsidR="00FE39C4" w:rsidRPr="00C32B71" w:rsidRDefault="00FE39C4" w:rsidP="00C32B71">
      <w:pPr>
        <w:autoSpaceDN w:val="0"/>
        <w:adjustRightInd w:val="0"/>
        <w:spacing w:line="360" w:lineRule="auto"/>
        <w:rPr>
          <w:rFonts w:ascii="Calibri" w:hAnsi="Calibri"/>
          <w:b/>
          <w:bCs/>
          <w:sz w:val="16"/>
          <w:szCs w:val="16"/>
        </w:rPr>
      </w:pPr>
      <w:r w:rsidRPr="00C32B71">
        <w:rPr>
          <w:rFonts w:ascii="Calibri" w:hAnsi="Calibri"/>
          <w:b/>
          <w:bCs/>
          <w:sz w:val="16"/>
          <w:szCs w:val="16"/>
        </w:rPr>
        <w:t>PERŞEMBE</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09.00-09.50       Özefagus Yabancı Cisim ve yanıkları    </w:t>
      </w:r>
      <w:r>
        <w:rPr>
          <w:rFonts w:ascii="Calibri" w:hAnsi="Calibri"/>
          <w:sz w:val="16"/>
          <w:szCs w:val="16"/>
        </w:rPr>
        <w:t>Dr.</w:t>
      </w:r>
      <w:r w:rsidRPr="00C32B71">
        <w:rPr>
          <w:rFonts w:ascii="Calibri" w:hAnsi="Calibri"/>
          <w:sz w:val="16"/>
          <w:szCs w:val="16"/>
        </w:rPr>
        <w:t>Öğr.Üyesi Alper Akay</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10.00-10.50 </w:t>
      </w:r>
      <w:r w:rsidRPr="00C32B71">
        <w:rPr>
          <w:rFonts w:ascii="Calibri" w:hAnsi="Calibri"/>
          <w:sz w:val="16"/>
          <w:szCs w:val="16"/>
        </w:rPr>
        <w:tab/>
        <w:t xml:space="preserve"> İnguinoskrotal patolojiler                        </w:t>
      </w:r>
      <w:r>
        <w:rPr>
          <w:rFonts w:ascii="Calibri" w:hAnsi="Calibri"/>
          <w:sz w:val="16"/>
          <w:szCs w:val="16"/>
        </w:rPr>
        <w:t>Dr.</w:t>
      </w:r>
      <w:r w:rsidRPr="00C32B71">
        <w:rPr>
          <w:rFonts w:ascii="Calibri" w:hAnsi="Calibri"/>
          <w:sz w:val="16"/>
          <w:szCs w:val="16"/>
        </w:rPr>
        <w:t>Öğr.Üyesi Alper Akay</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11.00-11.50       Akut Skrotum                                          </w:t>
      </w:r>
      <w:r>
        <w:rPr>
          <w:rFonts w:ascii="Calibri" w:hAnsi="Calibri"/>
          <w:sz w:val="16"/>
          <w:szCs w:val="16"/>
        </w:rPr>
        <w:t>Dr.</w:t>
      </w:r>
      <w:r w:rsidRPr="00C32B71">
        <w:rPr>
          <w:rFonts w:ascii="Calibri" w:hAnsi="Calibri"/>
          <w:sz w:val="16"/>
          <w:szCs w:val="16"/>
        </w:rPr>
        <w:t>Öğr.Üyesi Alper Akay</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13.30 -15.00  Pratik Eğitim ; Poliklinikte Hastaya Yaklaşım</w:t>
      </w:r>
    </w:p>
    <w:p w:rsidR="00FE39C4" w:rsidRDefault="00FE39C4" w:rsidP="00C32B71">
      <w:pPr>
        <w:pStyle w:val="ListeParagraf"/>
        <w:ind w:left="0"/>
        <w:rPr>
          <w:rFonts w:ascii="Calibri" w:hAnsi="Calibri"/>
          <w:b/>
          <w:sz w:val="16"/>
          <w:szCs w:val="16"/>
        </w:rPr>
      </w:pPr>
    </w:p>
    <w:p w:rsidR="00FE39C4" w:rsidRPr="00C32B71" w:rsidRDefault="00FE39C4" w:rsidP="00C32B71">
      <w:pPr>
        <w:pStyle w:val="ListeParagraf"/>
        <w:ind w:left="0"/>
        <w:rPr>
          <w:rFonts w:ascii="Calibri" w:hAnsi="Calibri"/>
          <w:b/>
          <w:sz w:val="16"/>
          <w:szCs w:val="16"/>
        </w:rPr>
      </w:pPr>
      <w:r w:rsidRPr="00C32B71">
        <w:rPr>
          <w:rFonts w:ascii="Calibri" w:hAnsi="Calibri"/>
          <w:b/>
          <w:sz w:val="16"/>
          <w:szCs w:val="16"/>
        </w:rPr>
        <w:t>CUMA</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09.00-09.50  Yenidoğanda solunum sıkıntısı yapan cerrahi patolojiler 1  </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Prof.Dr.Gülşen Ekingen Yıldız</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10.00-10.50  Yenidoğanda solunum sıkıntısı yapan cerrahi patolojiler 2  </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Prof.Dr.Gülşen Ekingen Yıldız</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11.00-11.50  Cerrahi sarılıklar                                   </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 Prof.Dr G Ekingen Yıldız</w:t>
      </w:r>
    </w:p>
    <w:p w:rsidR="00FE39C4" w:rsidRPr="00C32B71" w:rsidRDefault="00FE39C4" w:rsidP="00C32B71">
      <w:pPr>
        <w:pStyle w:val="ListeParagraf"/>
        <w:ind w:left="0"/>
        <w:rPr>
          <w:rFonts w:ascii="Calibri" w:hAnsi="Calibri"/>
          <w:sz w:val="16"/>
          <w:szCs w:val="16"/>
        </w:rPr>
      </w:pPr>
    </w:p>
    <w:p w:rsidR="00FE39C4" w:rsidRPr="00C32B71" w:rsidRDefault="00FE39C4" w:rsidP="00C32B71">
      <w:pPr>
        <w:pStyle w:val="ListeParagraf"/>
        <w:ind w:left="0"/>
        <w:rPr>
          <w:rFonts w:ascii="Calibri" w:hAnsi="Calibri"/>
          <w:sz w:val="16"/>
          <w:szCs w:val="16"/>
        </w:rPr>
      </w:pP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lastRenderedPageBreak/>
        <w:t>13.30-15.00  Pratik Eğitim : Servis Viziti</w:t>
      </w:r>
    </w:p>
    <w:p w:rsidR="00FE39C4" w:rsidRPr="00C32B71" w:rsidRDefault="00FE39C4" w:rsidP="00C32B71">
      <w:pPr>
        <w:pStyle w:val="ListeParagraf"/>
        <w:ind w:left="0"/>
        <w:rPr>
          <w:rFonts w:ascii="Calibri" w:hAnsi="Calibri"/>
          <w:sz w:val="16"/>
          <w:szCs w:val="16"/>
        </w:rPr>
      </w:pP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II. HAFTA</w:t>
      </w:r>
    </w:p>
    <w:p w:rsidR="00FE39C4" w:rsidRPr="00C32B71" w:rsidRDefault="00FE39C4" w:rsidP="00C32B71">
      <w:pPr>
        <w:autoSpaceDN w:val="0"/>
        <w:adjustRightInd w:val="0"/>
        <w:spacing w:line="360" w:lineRule="auto"/>
        <w:rPr>
          <w:rFonts w:ascii="Calibri" w:hAnsi="Calibri"/>
          <w:b/>
          <w:bCs/>
          <w:sz w:val="16"/>
          <w:szCs w:val="16"/>
        </w:rPr>
      </w:pPr>
      <w:r w:rsidRPr="00C32B71">
        <w:rPr>
          <w:rFonts w:ascii="Calibri" w:hAnsi="Calibri"/>
          <w:b/>
          <w:bCs/>
          <w:sz w:val="16"/>
          <w:szCs w:val="16"/>
        </w:rPr>
        <w:t>PAZARTESİ</w:t>
      </w:r>
    </w:p>
    <w:p w:rsidR="00FE39C4" w:rsidRPr="00C32B71" w:rsidRDefault="00FE39C4" w:rsidP="00C32B71">
      <w:pPr>
        <w:autoSpaceDN w:val="0"/>
        <w:adjustRightInd w:val="0"/>
        <w:spacing w:line="276" w:lineRule="auto"/>
        <w:rPr>
          <w:rFonts w:ascii="Calibri" w:hAnsi="Calibri"/>
          <w:sz w:val="16"/>
          <w:szCs w:val="16"/>
        </w:rPr>
      </w:pPr>
      <w:r w:rsidRPr="00C32B71">
        <w:rPr>
          <w:rFonts w:ascii="Calibri" w:hAnsi="Calibri"/>
          <w:sz w:val="16"/>
          <w:szCs w:val="16"/>
        </w:rPr>
        <w:t>09.00-09.50 Çocuk ve yenidoğanlarda cerrahi tedavi gerektiren üriner sistem sorunları</w:t>
      </w:r>
    </w:p>
    <w:p w:rsidR="00FE39C4" w:rsidRPr="00C32B71" w:rsidRDefault="00FE39C4" w:rsidP="00C32B71">
      <w:pPr>
        <w:autoSpaceDN w:val="0"/>
        <w:adjustRightInd w:val="0"/>
        <w:spacing w:line="276" w:lineRule="auto"/>
        <w:rPr>
          <w:rFonts w:ascii="Calibri" w:hAnsi="Calibri"/>
          <w:b/>
          <w:bCs/>
          <w:sz w:val="16"/>
          <w:szCs w:val="16"/>
        </w:rPr>
      </w:pPr>
      <w:r>
        <w:rPr>
          <w:rFonts w:ascii="Calibri" w:hAnsi="Calibri"/>
          <w:sz w:val="16"/>
          <w:szCs w:val="16"/>
        </w:rPr>
        <w:t>Dr.</w:t>
      </w:r>
      <w:r w:rsidRPr="00C32B71">
        <w:rPr>
          <w:rFonts w:ascii="Calibri" w:hAnsi="Calibri"/>
          <w:sz w:val="16"/>
          <w:szCs w:val="16"/>
        </w:rPr>
        <w:t>Öğr.Üyesi Mustafa Alper Akay</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10.00-10.50  Çocuk ve yenidoğanlarda cerrahi tedavi gerektiren üriner sistem sorunları 2 </w:t>
      </w:r>
      <w:r>
        <w:rPr>
          <w:rFonts w:ascii="Calibri" w:hAnsi="Calibri"/>
          <w:sz w:val="16"/>
          <w:szCs w:val="16"/>
        </w:rPr>
        <w:t>Dr.</w:t>
      </w:r>
      <w:r w:rsidRPr="00C32B71">
        <w:rPr>
          <w:rFonts w:ascii="Calibri" w:hAnsi="Calibri"/>
          <w:sz w:val="16"/>
          <w:szCs w:val="16"/>
        </w:rPr>
        <w:t>Öğr.Üyesi Mustafa Alper Akay</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11.00-11.50   Çocuk ve yenidoğanlarda cerrahi tedavi gerektiren üriner sistem sorunları 3</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Mustafa Alper Akay</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13.30- 15.00  Ameliyathane Eğitimi</w:t>
      </w:r>
    </w:p>
    <w:p w:rsidR="00FE39C4" w:rsidRPr="00C32B71" w:rsidRDefault="00FE39C4" w:rsidP="00C32B71">
      <w:pPr>
        <w:tabs>
          <w:tab w:val="left" w:pos="1005"/>
        </w:tabs>
        <w:autoSpaceDN w:val="0"/>
        <w:adjustRightInd w:val="0"/>
        <w:spacing w:line="360" w:lineRule="auto"/>
        <w:rPr>
          <w:rFonts w:ascii="Calibri" w:hAnsi="Calibri"/>
          <w:sz w:val="16"/>
          <w:szCs w:val="16"/>
        </w:rPr>
      </w:pPr>
      <w:r w:rsidRPr="00C32B71">
        <w:rPr>
          <w:rFonts w:ascii="Calibri" w:hAnsi="Calibri"/>
          <w:sz w:val="16"/>
          <w:szCs w:val="16"/>
        </w:rPr>
        <w:tab/>
      </w:r>
    </w:p>
    <w:p w:rsidR="00FE39C4" w:rsidRPr="00C32B71" w:rsidRDefault="00FE39C4" w:rsidP="00C32B71">
      <w:pPr>
        <w:autoSpaceDN w:val="0"/>
        <w:adjustRightInd w:val="0"/>
        <w:spacing w:line="360" w:lineRule="auto"/>
        <w:rPr>
          <w:rFonts w:ascii="Calibri" w:hAnsi="Calibri"/>
          <w:b/>
          <w:sz w:val="16"/>
          <w:szCs w:val="16"/>
        </w:rPr>
      </w:pPr>
      <w:r w:rsidRPr="00C32B71">
        <w:rPr>
          <w:rFonts w:ascii="Calibri" w:hAnsi="Calibri"/>
          <w:b/>
          <w:bCs/>
          <w:sz w:val="16"/>
          <w:szCs w:val="16"/>
        </w:rPr>
        <w:t>SALI</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09.00- 09.50      Çocukluk çağı karın ağrılarına yaklaşım ve akut karın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10.00-10.50      Çocuklarda orta hat gelişim anomalileri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11.00-11.50      Çocuk cerrahisinde, tanıda görüntüleme ve grafiler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13.30-15.00  Pratik Eğitim : Poliklinik Eğitimi</w:t>
      </w:r>
    </w:p>
    <w:p w:rsidR="00FE39C4" w:rsidRPr="00C32B71" w:rsidRDefault="00FE39C4" w:rsidP="00C32B71">
      <w:pPr>
        <w:pStyle w:val="ListeParagraf"/>
        <w:ind w:left="0"/>
        <w:rPr>
          <w:rFonts w:ascii="Calibri" w:hAnsi="Calibri"/>
          <w:sz w:val="16"/>
          <w:szCs w:val="16"/>
        </w:rPr>
      </w:pPr>
    </w:p>
    <w:p w:rsidR="00FE39C4" w:rsidRPr="00C32B71" w:rsidRDefault="00FE39C4" w:rsidP="00C32B71">
      <w:pPr>
        <w:autoSpaceDN w:val="0"/>
        <w:adjustRightInd w:val="0"/>
        <w:spacing w:line="360" w:lineRule="auto"/>
        <w:rPr>
          <w:rFonts w:ascii="Calibri" w:hAnsi="Calibri"/>
          <w:b/>
          <w:bCs/>
          <w:sz w:val="16"/>
          <w:szCs w:val="16"/>
        </w:rPr>
      </w:pPr>
      <w:r w:rsidRPr="00C32B71">
        <w:rPr>
          <w:rFonts w:ascii="Calibri" w:hAnsi="Calibri"/>
          <w:b/>
          <w:bCs/>
          <w:sz w:val="16"/>
          <w:szCs w:val="16"/>
        </w:rPr>
        <w:t>ÇARŞAMBA</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09.00-09.50   Çocuklarda Cinsel Gelişim Bozuklukları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10.00-10-50   Cocuk Cerrahisinde Sıvı Elektrolit Desteği </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11.00-11.50    Enürezis ve Yaklaşım</w:t>
      </w:r>
    </w:p>
    <w:p w:rsidR="00FE39C4" w:rsidRPr="00C32B71" w:rsidRDefault="00FE39C4" w:rsidP="00C32B71">
      <w:pPr>
        <w:pStyle w:val="ListeParagraf"/>
        <w:ind w:left="0"/>
        <w:rPr>
          <w:rFonts w:ascii="Calibri" w:hAnsi="Calibri"/>
          <w:sz w:val="16"/>
          <w:szCs w:val="16"/>
        </w:rPr>
      </w:pPr>
      <w:r>
        <w:rPr>
          <w:rFonts w:ascii="Calibri" w:hAnsi="Calibri"/>
          <w:sz w:val="16"/>
          <w:szCs w:val="16"/>
        </w:rPr>
        <w:t>Dr.</w:t>
      </w:r>
      <w:r w:rsidRPr="00C32B71">
        <w:rPr>
          <w:rFonts w:ascii="Calibri" w:hAnsi="Calibri"/>
          <w:sz w:val="16"/>
          <w:szCs w:val="16"/>
        </w:rPr>
        <w:t>Öğr.Üyesi Mehmet Celal Şen</w:t>
      </w:r>
    </w:p>
    <w:p w:rsidR="00FE39C4" w:rsidRPr="00C32B71" w:rsidRDefault="00FE39C4" w:rsidP="00C32B71">
      <w:pPr>
        <w:pStyle w:val="ListeParagraf"/>
        <w:ind w:left="0"/>
        <w:rPr>
          <w:rFonts w:ascii="Calibri" w:hAnsi="Calibri"/>
          <w:sz w:val="16"/>
          <w:szCs w:val="16"/>
        </w:rPr>
      </w:pP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13.30-15.00 Pratik Eğitim  Servis Viziti    </w:t>
      </w:r>
    </w:p>
    <w:p w:rsidR="00FE39C4" w:rsidRPr="00C32B71" w:rsidRDefault="00FE39C4" w:rsidP="00C32B71">
      <w:pPr>
        <w:autoSpaceDN w:val="0"/>
        <w:adjustRightInd w:val="0"/>
        <w:spacing w:line="360" w:lineRule="auto"/>
        <w:rPr>
          <w:rFonts w:ascii="Calibri" w:hAnsi="Calibri"/>
          <w:b/>
          <w:bCs/>
          <w:sz w:val="16"/>
          <w:szCs w:val="16"/>
        </w:rPr>
      </w:pPr>
    </w:p>
    <w:p w:rsidR="00FE39C4" w:rsidRPr="00C32B71" w:rsidRDefault="00FE39C4" w:rsidP="00C32B71">
      <w:pPr>
        <w:autoSpaceDN w:val="0"/>
        <w:adjustRightInd w:val="0"/>
        <w:spacing w:line="360" w:lineRule="auto"/>
        <w:rPr>
          <w:rFonts w:ascii="Calibri" w:hAnsi="Calibri"/>
          <w:b/>
          <w:bCs/>
          <w:sz w:val="16"/>
          <w:szCs w:val="16"/>
        </w:rPr>
      </w:pPr>
      <w:r w:rsidRPr="00C32B71">
        <w:rPr>
          <w:rFonts w:ascii="Calibri" w:hAnsi="Calibri"/>
          <w:b/>
          <w:bCs/>
          <w:sz w:val="16"/>
          <w:szCs w:val="16"/>
        </w:rPr>
        <w:t>PERŞEMBE</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09.00-09.50    Çocuklarda batın içi kitleler ve solid tümörler 1</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Prof.Dr.Gülşen Ekingen Yıldız                 </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10.00-10.50    Çocuklarda batın içi kitleler ve solid tümörler 2</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 xml:space="preserve">Prof.Dr.Gülşen Ekingen Yıldız </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11.00-11.50   GIS Kanamaları</w:t>
      </w:r>
    </w:p>
    <w:p w:rsidR="00FE39C4" w:rsidRPr="00C32B71" w:rsidRDefault="00FE39C4" w:rsidP="00C32B71">
      <w:pPr>
        <w:pStyle w:val="ListeParagraf"/>
        <w:ind w:left="0"/>
        <w:rPr>
          <w:rFonts w:ascii="Calibri" w:hAnsi="Calibri"/>
          <w:sz w:val="16"/>
          <w:szCs w:val="16"/>
        </w:rPr>
      </w:pP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13.30-15.00 Pratik Eğitim; Staj Sonu Değerlendirme  ve Geribildirim</w:t>
      </w:r>
    </w:p>
    <w:p w:rsidR="00FE39C4" w:rsidRPr="00C32B71" w:rsidRDefault="00FE39C4" w:rsidP="00C32B71">
      <w:pPr>
        <w:pStyle w:val="ListeParagraf"/>
        <w:ind w:left="0"/>
        <w:rPr>
          <w:rFonts w:ascii="Calibri" w:hAnsi="Calibri"/>
          <w:sz w:val="16"/>
          <w:szCs w:val="16"/>
        </w:rPr>
      </w:pPr>
      <w:r w:rsidRPr="00C32B71">
        <w:rPr>
          <w:rFonts w:ascii="Calibri" w:hAnsi="Calibri"/>
          <w:sz w:val="16"/>
          <w:szCs w:val="16"/>
        </w:rPr>
        <w:tab/>
      </w:r>
    </w:p>
    <w:p w:rsidR="00FE39C4" w:rsidRPr="00C32B71" w:rsidRDefault="00FE39C4" w:rsidP="00C32B71">
      <w:pPr>
        <w:pStyle w:val="ListeParagraf"/>
        <w:ind w:left="0"/>
        <w:rPr>
          <w:rFonts w:ascii="Calibri" w:hAnsi="Calibri"/>
          <w:b/>
          <w:sz w:val="16"/>
          <w:szCs w:val="16"/>
        </w:rPr>
      </w:pPr>
    </w:p>
    <w:p w:rsidR="00FE39C4" w:rsidRPr="00C32B71" w:rsidRDefault="00FE39C4" w:rsidP="00C32B71">
      <w:pPr>
        <w:autoSpaceDN w:val="0"/>
        <w:adjustRightInd w:val="0"/>
        <w:spacing w:line="360" w:lineRule="auto"/>
        <w:rPr>
          <w:rFonts w:ascii="Calibri" w:hAnsi="Calibri"/>
          <w:b/>
          <w:bCs/>
          <w:sz w:val="16"/>
          <w:szCs w:val="16"/>
        </w:rPr>
      </w:pPr>
      <w:r w:rsidRPr="00C32B71">
        <w:rPr>
          <w:rFonts w:ascii="Calibri" w:hAnsi="Calibri"/>
          <w:b/>
          <w:bCs/>
          <w:sz w:val="16"/>
          <w:szCs w:val="16"/>
        </w:rPr>
        <w:t>CUMA</w:t>
      </w:r>
    </w:p>
    <w:p w:rsidR="00FE39C4" w:rsidRPr="00C32B71" w:rsidRDefault="00FE39C4" w:rsidP="00C32B71">
      <w:pPr>
        <w:spacing w:line="360" w:lineRule="auto"/>
        <w:rPr>
          <w:rFonts w:ascii="Calibri" w:hAnsi="Calibri"/>
          <w:sz w:val="16"/>
          <w:szCs w:val="16"/>
        </w:rPr>
      </w:pPr>
      <w:r w:rsidRPr="00C32B71">
        <w:rPr>
          <w:rFonts w:ascii="Calibri" w:hAnsi="Calibri"/>
          <w:sz w:val="16"/>
          <w:szCs w:val="16"/>
        </w:rPr>
        <w:t>SINAV</w:t>
      </w:r>
    </w:p>
    <w:p w:rsidR="00FE39C4" w:rsidRPr="00954C03" w:rsidRDefault="00FE39C4" w:rsidP="00C06A17">
      <w:pPr>
        <w:spacing w:line="360" w:lineRule="auto"/>
        <w:jc w:val="center"/>
        <w:rPr>
          <w:rFonts w:ascii="Calibri" w:hAnsi="Calibri"/>
          <w:b/>
          <w:sz w:val="16"/>
          <w:szCs w:val="16"/>
        </w:rPr>
      </w:pPr>
    </w:p>
    <w:p w:rsidR="00FE39C4" w:rsidRPr="00954C03" w:rsidRDefault="00FE39C4" w:rsidP="00C06A17">
      <w:pPr>
        <w:spacing w:line="360" w:lineRule="auto"/>
        <w:jc w:val="center"/>
        <w:rPr>
          <w:rFonts w:ascii="Calibri" w:hAnsi="Calibri"/>
          <w:b/>
          <w:sz w:val="16"/>
          <w:szCs w:val="16"/>
        </w:rPr>
      </w:pPr>
    </w:p>
    <w:p w:rsidR="00FE39C4" w:rsidRPr="00954C03" w:rsidRDefault="00FE39C4" w:rsidP="00335E8D">
      <w:pPr>
        <w:spacing w:line="360" w:lineRule="auto"/>
        <w:jc w:val="center"/>
        <w:rPr>
          <w:rFonts w:ascii="Calibri" w:hAnsi="Calibri"/>
          <w:sz w:val="16"/>
          <w:szCs w:val="16"/>
        </w:rPr>
      </w:pPr>
      <w:r w:rsidRPr="00954C03">
        <w:rPr>
          <w:rFonts w:ascii="Calibri" w:hAnsi="Calibri"/>
          <w:b/>
          <w:sz w:val="16"/>
          <w:szCs w:val="16"/>
        </w:rPr>
        <w:lastRenderedPageBreak/>
        <w:t>ÇOCUK RUH SAĞLIĞI VE HASTALIKLARI</w:t>
      </w:r>
    </w:p>
    <w:p w:rsidR="00FE39C4" w:rsidRPr="00954C03" w:rsidRDefault="00FE39C4" w:rsidP="00335E8D">
      <w:pPr>
        <w:spacing w:line="360" w:lineRule="auto"/>
        <w:jc w:val="center"/>
        <w:rPr>
          <w:rFonts w:ascii="Calibri" w:hAnsi="Calibri"/>
          <w:b/>
          <w:sz w:val="16"/>
          <w:szCs w:val="16"/>
        </w:rPr>
      </w:pPr>
      <w:r w:rsidRPr="00954C03">
        <w:rPr>
          <w:rFonts w:ascii="Calibri" w:hAnsi="Calibri"/>
          <w:b/>
          <w:sz w:val="16"/>
          <w:szCs w:val="16"/>
        </w:rPr>
        <w:t>ANABİLİM DALI ÖĞRETİM ÜYESİ</w:t>
      </w:r>
    </w:p>
    <w:p w:rsidR="00FE39C4" w:rsidRPr="00954C03" w:rsidRDefault="00FE39C4" w:rsidP="00335E8D">
      <w:pPr>
        <w:spacing w:line="480" w:lineRule="auto"/>
        <w:jc w:val="both"/>
        <w:rPr>
          <w:rFonts w:ascii="Calibri" w:hAnsi="Calibri"/>
          <w:b/>
          <w:sz w:val="16"/>
          <w:szCs w:val="16"/>
        </w:rPr>
      </w:pPr>
    </w:p>
    <w:p w:rsidR="00FE39C4" w:rsidRPr="00954C03" w:rsidRDefault="00FE39C4" w:rsidP="00335E8D">
      <w:pPr>
        <w:spacing w:line="480" w:lineRule="auto"/>
        <w:ind w:firstLine="708"/>
        <w:jc w:val="both"/>
        <w:rPr>
          <w:rFonts w:ascii="Calibri" w:hAnsi="Calibri"/>
          <w:sz w:val="16"/>
          <w:szCs w:val="16"/>
        </w:rPr>
      </w:pPr>
      <w:r w:rsidRPr="00954C03">
        <w:rPr>
          <w:rFonts w:ascii="Calibri" w:hAnsi="Calibri"/>
          <w:b/>
          <w:sz w:val="16"/>
          <w:szCs w:val="16"/>
        </w:rPr>
        <w:t>Başkan</w:t>
      </w:r>
      <w:r w:rsidRPr="00954C03">
        <w:rPr>
          <w:rFonts w:ascii="Calibri" w:hAnsi="Calibri"/>
          <w:sz w:val="16"/>
          <w:szCs w:val="16"/>
        </w:rPr>
        <w:t>:</w:t>
      </w:r>
      <w:r w:rsidRPr="00954C03">
        <w:rPr>
          <w:rFonts w:ascii="Calibri" w:hAnsi="Calibri"/>
          <w:sz w:val="16"/>
          <w:szCs w:val="16"/>
        </w:rPr>
        <w:tab/>
      </w:r>
      <w:r w:rsidRPr="00954C03">
        <w:rPr>
          <w:rFonts w:ascii="Calibri" w:hAnsi="Calibri"/>
          <w:sz w:val="16"/>
          <w:szCs w:val="16"/>
        </w:rPr>
        <w:tab/>
        <w:t xml:space="preserve">Prof. Dr. Ayşen Çoşkun </w:t>
      </w:r>
    </w:p>
    <w:p w:rsidR="00FE39C4" w:rsidRPr="00954C03" w:rsidRDefault="00FE39C4" w:rsidP="00335E8D">
      <w:pPr>
        <w:spacing w:line="480" w:lineRule="auto"/>
        <w:jc w:val="both"/>
        <w:rPr>
          <w:rFonts w:ascii="Calibri" w:hAnsi="Calibri"/>
          <w:sz w:val="16"/>
          <w:szCs w:val="16"/>
        </w:rPr>
      </w:pPr>
    </w:p>
    <w:p w:rsidR="00FE39C4" w:rsidRPr="00954C03" w:rsidRDefault="00FE39C4" w:rsidP="00335E8D">
      <w:pPr>
        <w:ind w:firstLine="708"/>
        <w:jc w:val="both"/>
        <w:rPr>
          <w:rFonts w:ascii="Calibri" w:hAnsi="Calibri"/>
          <w:b/>
          <w:sz w:val="16"/>
          <w:szCs w:val="16"/>
        </w:rPr>
      </w:pPr>
      <w:r w:rsidRPr="00954C03">
        <w:rPr>
          <w:rFonts w:ascii="Calibri" w:hAnsi="Calibri"/>
          <w:b/>
          <w:sz w:val="16"/>
          <w:szCs w:val="16"/>
        </w:rPr>
        <w:t>Öğretim Üyeleri</w:t>
      </w:r>
      <w:r w:rsidRPr="00954C03">
        <w:rPr>
          <w:rFonts w:ascii="Calibri" w:hAnsi="Calibri"/>
          <w:sz w:val="16"/>
          <w:szCs w:val="16"/>
        </w:rPr>
        <w:t>:</w:t>
      </w:r>
    </w:p>
    <w:p w:rsidR="00FE39C4" w:rsidRPr="00954C03" w:rsidRDefault="00FE39C4" w:rsidP="00335E8D">
      <w:pPr>
        <w:jc w:val="both"/>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Pr>
          <w:rFonts w:ascii="Calibri" w:hAnsi="Calibri"/>
          <w:sz w:val="16"/>
          <w:szCs w:val="16"/>
        </w:rPr>
        <w:t>Prof</w:t>
      </w:r>
      <w:r w:rsidRPr="00954C03">
        <w:rPr>
          <w:rFonts w:ascii="Calibri" w:hAnsi="Calibri"/>
          <w:sz w:val="16"/>
          <w:szCs w:val="16"/>
        </w:rPr>
        <w:t>. Dr. Özlem Yıldız Gündoğdu</w:t>
      </w:r>
    </w:p>
    <w:p w:rsidR="00FE39C4" w:rsidRPr="00954C03" w:rsidRDefault="00FE39C4" w:rsidP="00335E8D">
      <w:pPr>
        <w:ind w:firstLine="708"/>
        <w:jc w:val="both"/>
        <w:rPr>
          <w:rFonts w:ascii="Calibri" w:hAnsi="Calibri"/>
          <w:sz w:val="16"/>
          <w:szCs w:val="16"/>
        </w:rPr>
      </w:pPr>
      <w:r>
        <w:rPr>
          <w:rFonts w:ascii="Calibri" w:hAnsi="Calibri"/>
          <w:sz w:val="16"/>
          <w:szCs w:val="16"/>
        </w:rPr>
        <w:tab/>
        <w:t xml:space="preserve">                    Prof</w:t>
      </w:r>
      <w:r w:rsidRPr="00954C03">
        <w:rPr>
          <w:rFonts w:ascii="Calibri" w:hAnsi="Calibri"/>
          <w:sz w:val="16"/>
          <w:szCs w:val="16"/>
        </w:rPr>
        <w:t>. Dr. Nursu Çakın Memik</w:t>
      </w:r>
    </w:p>
    <w:p w:rsidR="00FE39C4" w:rsidRPr="00954C03" w:rsidRDefault="00FE39C4" w:rsidP="00335E8D">
      <w:pPr>
        <w:ind w:left="1416"/>
        <w:jc w:val="both"/>
        <w:rPr>
          <w:rFonts w:ascii="Calibri" w:hAnsi="Calibri"/>
          <w:sz w:val="16"/>
          <w:szCs w:val="16"/>
        </w:rPr>
      </w:pPr>
      <w:r w:rsidRPr="00954C03">
        <w:rPr>
          <w:rFonts w:ascii="Calibri" w:hAnsi="Calibri"/>
          <w:sz w:val="16"/>
          <w:szCs w:val="16"/>
        </w:rPr>
        <w:tab/>
        <w:t>Doç. Dr. Şahika Gülen Şişmanlar</w:t>
      </w:r>
    </w:p>
    <w:p w:rsidR="00FE39C4" w:rsidRPr="00954C03" w:rsidRDefault="00FE39C4" w:rsidP="00335E8D">
      <w:pPr>
        <w:ind w:hanging="180"/>
        <w:jc w:val="both"/>
        <w:rPr>
          <w:rFonts w:ascii="Calibri" w:hAnsi="Calibri"/>
          <w:sz w:val="16"/>
          <w:szCs w:val="16"/>
        </w:rPr>
      </w:pPr>
    </w:p>
    <w:p w:rsidR="00FE39C4" w:rsidRPr="00954C03" w:rsidRDefault="00FE39C4" w:rsidP="0083436B">
      <w:pPr>
        <w:pStyle w:val="NormalWeb"/>
        <w:pageBreakBefore/>
        <w:ind w:right="141"/>
        <w:jc w:val="center"/>
        <w:rPr>
          <w:rFonts w:ascii="Calibri" w:hAnsi="Calibri"/>
          <w:b/>
          <w:sz w:val="16"/>
          <w:szCs w:val="16"/>
        </w:rPr>
      </w:pPr>
      <w:r w:rsidRPr="00954C03">
        <w:rPr>
          <w:rFonts w:ascii="Calibri" w:hAnsi="Calibri"/>
          <w:b/>
          <w:bCs/>
          <w:color w:val="2A2A2A"/>
          <w:sz w:val="16"/>
          <w:szCs w:val="16"/>
        </w:rPr>
        <w:lastRenderedPageBreak/>
        <w:t>STAJIN AMAÇ VE ÖĞRENİM HEDEFLERİ</w:t>
      </w:r>
    </w:p>
    <w:p w:rsidR="00FE39C4" w:rsidRPr="00954C03" w:rsidRDefault="00FE39C4" w:rsidP="0083436B">
      <w:pPr>
        <w:pStyle w:val="NormalWeb"/>
        <w:spacing w:before="0" w:after="0"/>
        <w:ind w:left="-142" w:right="141" w:firstLine="142"/>
        <w:jc w:val="both"/>
        <w:rPr>
          <w:rFonts w:ascii="Calibri" w:hAnsi="Calibri"/>
          <w:b/>
          <w:sz w:val="16"/>
          <w:szCs w:val="16"/>
        </w:rPr>
      </w:pPr>
      <w:r w:rsidRPr="00954C03">
        <w:rPr>
          <w:rFonts w:ascii="Calibri" w:hAnsi="Calibri"/>
          <w:b/>
          <w:sz w:val="16"/>
          <w:szCs w:val="16"/>
        </w:rPr>
        <w:t>AMAÇ</w:t>
      </w:r>
    </w:p>
    <w:p w:rsidR="00FE39C4" w:rsidRPr="00954C03" w:rsidRDefault="00FE39C4" w:rsidP="0083436B">
      <w:pPr>
        <w:pStyle w:val="NormalWeb"/>
        <w:spacing w:before="0" w:after="0"/>
        <w:ind w:left="-142" w:right="141" w:firstLine="142"/>
        <w:jc w:val="both"/>
        <w:rPr>
          <w:rFonts w:ascii="Calibri" w:hAnsi="Calibri"/>
          <w:b/>
          <w:sz w:val="16"/>
          <w:szCs w:val="16"/>
        </w:rPr>
      </w:pPr>
    </w:p>
    <w:p w:rsidR="00FE39C4" w:rsidRPr="00954C03" w:rsidRDefault="00FE39C4" w:rsidP="0083436B">
      <w:pPr>
        <w:pStyle w:val="NormalWeb"/>
        <w:spacing w:before="0" w:after="0"/>
        <w:ind w:left="-142" w:right="141" w:firstLine="142"/>
        <w:jc w:val="both"/>
        <w:rPr>
          <w:rFonts w:ascii="Calibri" w:hAnsi="Calibri"/>
          <w:b/>
          <w:sz w:val="16"/>
          <w:szCs w:val="16"/>
        </w:rPr>
      </w:pPr>
      <w:r w:rsidRPr="00954C03">
        <w:rPr>
          <w:rFonts w:ascii="Calibri" w:hAnsi="Calibri"/>
          <w:sz w:val="16"/>
          <w:szCs w:val="16"/>
        </w:rPr>
        <w:t xml:space="preserve">Çocuk ve ergenlerde görülen ruhsal sorun ve bozuklukları tanıma ve ayırt edebilme becerisini, tedavi prensiplerini öğretmek </w:t>
      </w:r>
    </w:p>
    <w:p w:rsidR="00FE39C4" w:rsidRPr="00954C03" w:rsidRDefault="00FE39C4" w:rsidP="0083436B">
      <w:pPr>
        <w:pStyle w:val="NormalWeb"/>
        <w:spacing w:before="0" w:after="0"/>
        <w:ind w:left="-142" w:right="141" w:firstLine="142"/>
        <w:jc w:val="both"/>
        <w:rPr>
          <w:rFonts w:ascii="Calibri" w:hAnsi="Calibri"/>
          <w:b/>
          <w:sz w:val="16"/>
          <w:szCs w:val="16"/>
        </w:rPr>
      </w:pPr>
    </w:p>
    <w:p w:rsidR="00FE39C4" w:rsidRPr="00954C03" w:rsidRDefault="00FE39C4" w:rsidP="0083436B">
      <w:pPr>
        <w:pStyle w:val="NormalWeb"/>
        <w:spacing w:before="0" w:after="0"/>
        <w:ind w:left="-142" w:right="141" w:firstLine="142"/>
        <w:jc w:val="both"/>
        <w:rPr>
          <w:rFonts w:ascii="Calibri" w:hAnsi="Calibri"/>
          <w:b/>
          <w:sz w:val="16"/>
          <w:szCs w:val="16"/>
        </w:rPr>
      </w:pPr>
      <w:r w:rsidRPr="00954C03">
        <w:rPr>
          <w:rFonts w:ascii="Calibri" w:hAnsi="Calibri"/>
          <w:b/>
          <w:sz w:val="16"/>
          <w:szCs w:val="16"/>
        </w:rPr>
        <w:t>ÖĞRENİM HEDEFLERİ</w:t>
      </w:r>
    </w:p>
    <w:p w:rsidR="00FE39C4" w:rsidRPr="00954C03" w:rsidRDefault="00FE39C4" w:rsidP="0083436B">
      <w:pPr>
        <w:pStyle w:val="NormalWeb"/>
        <w:spacing w:before="0" w:after="0"/>
        <w:ind w:left="-142" w:right="141" w:firstLine="142"/>
        <w:jc w:val="both"/>
        <w:rPr>
          <w:rFonts w:ascii="Calibri" w:hAnsi="Calibri"/>
          <w:sz w:val="16"/>
          <w:szCs w:val="16"/>
        </w:rPr>
      </w:pPr>
    </w:p>
    <w:p w:rsidR="00FE39C4" w:rsidRPr="00954C03" w:rsidRDefault="00FE39C4" w:rsidP="006D747B">
      <w:pPr>
        <w:pStyle w:val="NormalWeb"/>
        <w:numPr>
          <w:ilvl w:val="0"/>
          <w:numId w:val="28"/>
        </w:numPr>
        <w:spacing w:before="0" w:after="0"/>
        <w:ind w:right="141"/>
        <w:jc w:val="both"/>
        <w:rPr>
          <w:rFonts w:ascii="Calibri" w:hAnsi="Calibri"/>
          <w:color w:val="auto"/>
          <w:sz w:val="16"/>
          <w:szCs w:val="16"/>
          <w:lang w:eastAsia="en-US"/>
        </w:rPr>
      </w:pPr>
      <w:r w:rsidRPr="00954C03">
        <w:rPr>
          <w:rFonts w:ascii="Calibri" w:hAnsi="Calibri"/>
          <w:color w:val="auto"/>
          <w:sz w:val="16"/>
          <w:szCs w:val="16"/>
          <w:lang w:eastAsia="en-US"/>
        </w:rPr>
        <w:t xml:space="preserve">Çocuk ve ergenlerin psikiyatrik değerlendirme basamaklarını öğrenmek. </w:t>
      </w:r>
    </w:p>
    <w:p w:rsidR="00FE39C4" w:rsidRPr="00954C03" w:rsidRDefault="00FE39C4" w:rsidP="006D747B">
      <w:pPr>
        <w:pStyle w:val="NormalWeb"/>
        <w:numPr>
          <w:ilvl w:val="0"/>
          <w:numId w:val="28"/>
        </w:numPr>
        <w:spacing w:before="0" w:after="0"/>
        <w:ind w:right="141"/>
        <w:jc w:val="both"/>
        <w:rPr>
          <w:rFonts w:ascii="Calibri" w:hAnsi="Calibri"/>
          <w:color w:val="auto"/>
          <w:sz w:val="16"/>
          <w:szCs w:val="16"/>
          <w:lang w:eastAsia="en-US"/>
        </w:rPr>
      </w:pPr>
      <w:r w:rsidRPr="00954C03">
        <w:rPr>
          <w:rFonts w:ascii="Calibri" w:hAnsi="Calibri"/>
          <w:color w:val="auto"/>
          <w:sz w:val="16"/>
          <w:szCs w:val="16"/>
          <w:lang w:eastAsia="en-US"/>
        </w:rPr>
        <w:t xml:space="preserve">Gelişim dönemlerinin özelliklerini öğrenmek. </w:t>
      </w:r>
    </w:p>
    <w:p w:rsidR="00FE39C4" w:rsidRPr="00954C03" w:rsidRDefault="00FE39C4" w:rsidP="006D747B">
      <w:pPr>
        <w:pStyle w:val="NormalWeb"/>
        <w:numPr>
          <w:ilvl w:val="0"/>
          <w:numId w:val="28"/>
        </w:numPr>
        <w:spacing w:before="0" w:after="0"/>
        <w:ind w:right="141"/>
        <w:jc w:val="both"/>
        <w:rPr>
          <w:rFonts w:ascii="Calibri" w:hAnsi="Calibri"/>
          <w:color w:val="auto"/>
          <w:sz w:val="16"/>
          <w:szCs w:val="16"/>
          <w:lang w:eastAsia="en-US"/>
        </w:rPr>
      </w:pPr>
      <w:r w:rsidRPr="00954C03">
        <w:rPr>
          <w:rFonts w:ascii="Calibri" w:hAnsi="Calibri"/>
          <w:color w:val="auto"/>
          <w:sz w:val="16"/>
          <w:szCs w:val="16"/>
          <w:lang w:eastAsia="en-US"/>
        </w:rPr>
        <w:t>Çocuk ve ergenlerde ruhsal sorun ve bozuklukları tanıyabilmek, ayırıcı tanı yapabilmek.</w:t>
      </w:r>
    </w:p>
    <w:p w:rsidR="00FE39C4" w:rsidRPr="00954C03" w:rsidRDefault="00FE39C4" w:rsidP="006D747B">
      <w:pPr>
        <w:pStyle w:val="NormalWeb"/>
        <w:numPr>
          <w:ilvl w:val="0"/>
          <w:numId w:val="28"/>
        </w:numPr>
        <w:spacing w:before="0" w:after="0"/>
        <w:ind w:right="141"/>
        <w:jc w:val="both"/>
        <w:rPr>
          <w:rFonts w:ascii="Calibri" w:hAnsi="Calibri"/>
          <w:color w:val="auto"/>
          <w:sz w:val="16"/>
          <w:szCs w:val="16"/>
          <w:lang w:eastAsia="en-US"/>
        </w:rPr>
      </w:pPr>
      <w:r w:rsidRPr="00954C03">
        <w:rPr>
          <w:rFonts w:ascii="Calibri" w:hAnsi="Calibri"/>
          <w:color w:val="auto"/>
          <w:sz w:val="16"/>
          <w:szCs w:val="16"/>
          <w:lang w:eastAsia="en-US"/>
        </w:rPr>
        <w:t>Çocuk ve ergenlerde görülen ruhsal sorun ve bozukluklara yönelik tedavi yaklaşımlarının temel ilkelerini öğrenmek.</w:t>
      </w:r>
    </w:p>
    <w:p w:rsidR="00FE39C4" w:rsidRPr="00954C03" w:rsidRDefault="00FE39C4" w:rsidP="006D747B">
      <w:pPr>
        <w:pStyle w:val="NormalWeb"/>
        <w:numPr>
          <w:ilvl w:val="0"/>
          <w:numId w:val="28"/>
        </w:numPr>
        <w:spacing w:before="0" w:after="0"/>
        <w:ind w:right="141"/>
        <w:jc w:val="both"/>
        <w:rPr>
          <w:rFonts w:ascii="Calibri" w:hAnsi="Calibri"/>
          <w:color w:val="auto"/>
          <w:sz w:val="16"/>
          <w:szCs w:val="16"/>
          <w:lang w:eastAsia="en-US"/>
        </w:rPr>
      </w:pPr>
      <w:r w:rsidRPr="00954C03">
        <w:rPr>
          <w:rFonts w:ascii="Calibri" w:hAnsi="Calibri"/>
          <w:sz w:val="16"/>
          <w:szCs w:val="16"/>
          <w:lang w:eastAsia="en-US"/>
        </w:rPr>
        <w:t>Birinci basamakta tedavi edilebilir ruhsal sorun ve bozuklukları tanıma ve ele alabilme, sevk gereken halleri ayırt edebilme becerisi kazanmak.</w:t>
      </w:r>
    </w:p>
    <w:p w:rsidR="00FE39C4" w:rsidRPr="00954C03" w:rsidRDefault="00FE39C4" w:rsidP="006D747B">
      <w:pPr>
        <w:pStyle w:val="ListeParagraf"/>
        <w:numPr>
          <w:ilvl w:val="0"/>
          <w:numId w:val="28"/>
        </w:numPr>
        <w:suppressAutoHyphens w:val="0"/>
        <w:overflowPunct/>
        <w:autoSpaceDN w:val="0"/>
        <w:adjustRightInd w:val="0"/>
        <w:contextualSpacing/>
        <w:textAlignment w:val="auto"/>
        <w:rPr>
          <w:rFonts w:ascii="Calibri" w:hAnsi="Calibri"/>
          <w:sz w:val="16"/>
          <w:szCs w:val="16"/>
        </w:rPr>
      </w:pPr>
      <w:r w:rsidRPr="00954C03">
        <w:rPr>
          <w:rFonts w:ascii="Calibri" w:hAnsi="Calibri"/>
          <w:sz w:val="16"/>
          <w:szCs w:val="16"/>
        </w:rPr>
        <w:t xml:space="preserve">Çocuklarda ruhsal bozukluk belirtileri ile sağlıklı özellikleri ayrıştırabilmek. </w:t>
      </w:r>
    </w:p>
    <w:p w:rsidR="00FE39C4" w:rsidRPr="00954C03" w:rsidRDefault="00FE39C4" w:rsidP="006D747B">
      <w:pPr>
        <w:pStyle w:val="ListeParagraf"/>
        <w:numPr>
          <w:ilvl w:val="0"/>
          <w:numId w:val="28"/>
        </w:numPr>
        <w:suppressAutoHyphens w:val="0"/>
        <w:overflowPunct/>
        <w:autoSpaceDN w:val="0"/>
        <w:adjustRightInd w:val="0"/>
        <w:contextualSpacing/>
        <w:textAlignment w:val="auto"/>
        <w:rPr>
          <w:rFonts w:ascii="Calibri" w:hAnsi="Calibri"/>
          <w:sz w:val="16"/>
          <w:szCs w:val="16"/>
        </w:rPr>
      </w:pPr>
      <w:r w:rsidRPr="00954C03">
        <w:rPr>
          <w:rFonts w:ascii="Calibri" w:hAnsi="Calibri"/>
          <w:sz w:val="16"/>
          <w:szCs w:val="16"/>
        </w:rPr>
        <w:t xml:space="preserve">Çocuk hastaya yaklaşım ve iletişim kurma becerisi geliştirmek. </w:t>
      </w:r>
    </w:p>
    <w:p w:rsidR="00FE39C4" w:rsidRPr="00954C03" w:rsidRDefault="00FE39C4" w:rsidP="006D747B">
      <w:pPr>
        <w:pStyle w:val="ListeParagraf"/>
        <w:numPr>
          <w:ilvl w:val="0"/>
          <w:numId w:val="28"/>
        </w:numPr>
        <w:suppressAutoHyphens w:val="0"/>
        <w:overflowPunct/>
        <w:autoSpaceDN w:val="0"/>
        <w:adjustRightInd w:val="0"/>
        <w:contextualSpacing/>
        <w:textAlignment w:val="auto"/>
        <w:rPr>
          <w:rFonts w:ascii="Calibri" w:hAnsi="Calibri"/>
          <w:sz w:val="16"/>
          <w:szCs w:val="16"/>
        </w:rPr>
      </w:pPr>
      <w:r w:rsidRPr="00954C03">
        <w:rPr>
          <w:rFonts w:ascii="Calibri" w:hAnsi="Calibri"/>
          <w:sz w:val="16"/>
          <w:szCs w:val="16"/>
        </w:rPr>
        <w:t xml:space="preserve">Ebeveynlerle iletişim üzerinden hasta-hekim ilişkisinin güçlendirmek.  </w:t>
      </w:r>
    </w:p>
    <w:p w:rsidR="00FE39C4" w:rsidRPr="00954C03" w:rsidRDefault="00FE39C4" w:rsidP="006D747B">
      <w:pPr>
        <w:pStyle w:val="ListeParagraf"/>
        <w:numPr>
          <w:ilvl w:val="0"/>
          <w:numId w:val="28"/>
        </w:numPr>
        <w:suppressAutoHyphens w:val="0"/>
        <w:overflowPunct/>
        <w:autoSpaceDN w:val="0"/>
        <w:adjustRightInd w:val="0"/>
        <w:contextualSpacing/>
        <w:jc w:val="both"/>
        <w:textAlignment w:val="auto"/>
        <w:rPr>
          <w:rFonts w:ascii="Calibri" w:hAnsi="Calibri"/>
          <w:sz w:val="16"/>
          <w:szCs w:val="16"/>
        </w:rPr>
      </w:pPr>
      <w:r w:rsidRPr="00954C03">
        <w:rPr>
          <w:rFonts w:ascii="Calibri" w:hAnsi="Calibri"/>
          <w:sz w:val="16"/>
          <w:szCs w:val="16"/>
        </w:rPr>
        <w:t>Çalışma disiplini, diğer ekip elemanları ile ilişki kurma ve uyumlu çalışma becerisi geliştirmek.</w:t>
      </w:r>
    </w:p>
    <w:p w:rsidR="00FE39C4" w:rsidRPr="00954C03" w:rsidRDefault="00FE39C4" w:rsidP="0083436B">
      <w:pPr>
        <w:ind w:left="-142" w:right="141" w:firstLine="142"/>
        <w:jc w:val="both"/>
        <w:rPr>
          <w:rFonts w:ascii="Calibri" w:hAnsi="Calibri"/>
          <w:b/>
          <w:sz w:val="16"/>
          <w:szCs w:val="16"/>
        </w:rPr>
      </w:pPr>
    </w:p>
    <w:p w:rsidR="00FE39C4" w:rsidRPr="00954C03" w:rsidRDefault="00FE39C4" w:rsidP="00335E8D">
      <w:pPr>
        <w:ind w:hanging="180"/>
        <w:jc w:val="both"/>
        <w:rPr>
          <w:rFonts w:ascii="Calibri" w:hAnsi="Calibri"/>
          <w:sz w:val="16"/>
          <w:szCs w:val="16"/>
        </w:rPr>
      </w:pPr>
    </w:p>
    <w:p w:rsidR="00FE39C4" w:rsidRPr="00954C03" w:rsidRDefault="00FE39C4" w:rsidP="00335E8D">
      <w:pPr>
        <w:ind w:hanging="180"/>
        <w:jc w:val="both"/>
        <w:rPr>
          <w:rFonts w:ascii="Calibri" w:hAnsi="Calibri"/>
          <w:sz w:val="16"/>
          <w:szCs w:val="16"/>
        </w:rPr>
        <w:sectPr w:rsidR="00FE39C4" w:rsidRPr="00954C03" w:rsidSect="006D747B">
          <w:pgSz w:w="8391" w:h="11906"/>
          <w:pgMar w:top="284" w:right="594" w:bottom="426" w:left="709"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4"/>
        <w:gridCol w:w="8830"/>
        <w:gridCol w:w="1188"/>
      </w:tblGrid>
      <w:tr w:rsidR="00FE39C4" w:rsidRPr="00954C03" w:rsidTr="006D747B">
        <w:trPr>
          <w:trHeight w:val="992"/>
        </w:trPr>
        <w:tc>
          <w:tcPr>
            <w:tcW w:w="0" w:type="auto"/>
            <w:gridSpan w:val="2"/>
            <w:vAlign w:val="center"/>
          </w:tcPr>
          <w:p w:rsidR="00FE39C4" w:rsidRPr="00954C03" w:rsidRDefault="00FE39C4" w:rsidP="00A81AA3">
            <w:pPr>
              <w:spacing w:line="360" w:lineRule="auto"/>
              <w:jc w:val="center"/>
              <w:rPr>
                <w:rFonts w:ascii="Calibri" w:hAnsi="Calibri"/>
                <w:sz w:val="16"/>
                <w:szCs w:val="16"/>
              </w:rPr>
            </w:pPr>
            <w:r w:rsidRPr="00954C03">
              <w:rPr>
                <w:rFonts w:ascii="Calibri" w:hAnsi="Calibri"/>
                <w:b/>
                <w:sz w:val="16"/>
                <w:szCs w:val="16"/>
              </w:rPr>
              <w:lastRenderedPageBreak/>
              <w:t>ÇOCUK RUH SAĞLIĞI VE HASTALIKLARIAD STAJ ÖLÇME DEĞERLENDİRME YÖNTEMLERİ</w:t>
            </w:r>
          </w:p>
        </w:tc>
        <w:tc>
          <w:tcPr>
            <w:tcW w:w="0" w:type="auto"/>
          </w:tcPr>
          <w:p w:rsidR="00FE39C4" w:rsidRPr="00954C03" w:rsidRDefault="00FE39C4" w:rsidP="00A81AA3">
            <w:pPr>
              <w:jc w:val="center"/>
              <w:rPr>
                <w:rFonts w:ascii="Calibri" w:hAnsi="Calibri"/>
                <w:b/>
                <w:sz w:val="16"/>
                <w:szCs w:val="16"/>
              </w:rPr>
            </w:pPr>
          </w:p>
          <w:p w:rsidR="00FE39C4" w:rsidRPr="00954C03" w:rsidRDefault="00FE39C4" w:rsidP="00A81AA3">
            <w:pPr>
              <w:jc w:val="center"/>
              <w:rPr>
                <w:rFonts w:ascii="Calibri" w:hAnsi="Calibri"/>
                <w:b/>
                <w:sz w:val="16"/>
                <w:szCs w:val="16"/>
              </w:rPr>
            </w:pPr>
            <w:r w:rsidRPr="00954C03">
              <w:rPr>
                <w:rFonts w:ascii="Calibri" w:hAnsi="Calibri"/>
                <w:b/>
                <w:sz w:val="16"/>
                <w:szCs w:val="16"/>
              </w:rPr>
              <w:t>Öğrenim Hedefleri</w:t>
            </w:r>
          </w:p>
        </w:tc>
      </w:tr>
      <w:tr w:rsidR="00FE39C4" w:rsidRPr="00954C03" w:rsidTr="00FC7505">
        <w:trPr>
          <w:trHeight w:val="463"/>
        </w:trPr>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SONU YAZILI SINAV</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 %40</w:t>
            </w:r>
          </w:p>
        </w:tc>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 xml:space="preserve">Anlatılan her dersten ortalama 1 soru olacak şekilde toplam 10 klasik soru üzerinden yapılır. Her soru 10 puandır. </w:t>
            </w:r>
          </w:p>
        </w:tc>
        <w:tc>
          <w:tcPr>
            <w:tcW w:w="0" w:type="auto"/>
            <w:vAlign w:val="center"/>
          </w:tcPr>
          <w:p w:rsidR="00FE39C4" w:rsidRPr="00954C03" w:rsidRDefault="00FE39C4" w:rsidP="00FC7505">
            <w:pPr>
              <w:pStyle w:val="NormalWeb"/>
              <w:spacing w:before="0" w:after="0"/>
              <w:ind w:left="-142" w:right="141" w:firstLine="142"/>
              <w:jc w:val="center"/>
              <w:rPr>
                <w:rFonts w:ascii="Calibri" w:hAnsi="Calibri"/>
                <w:sz w:val="16"/>
                <w:szCs w:val="16"/>
              </w:rPr>
            </w:pPr>
            <w:r w:rsidRPr="00954C03">
              <w:rPr>
                <w:rFonts w:ascii="Calibri" w:hAnsi="Calibri"/>
                <w:sz w:val="16"/>
                <w:szCs w:val="16"/>
              </w:rPr>
              <w:t>1,2,3,4</w:t>
            </w:r>
          </w:p>
        </w:tc>
      </w:tr>
      <w:tr w:rsidR="00FE39C4" w:rsidRPr="00954C03" w:rsidTr="00FC7505">
        <w:trPr>
          <w:trHeight w:val="754"/>
        </w:trPr>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SONU SÖZLÜ SINAV</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 %50</w:t>
            </w:r>
          </w:p>
        </w:tc>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 xml:space="preserve">Öğrenciler 2 jüri üyesi tarafından değerlendirilir.Sözlü soruları stajyerlerin staj sırasında izledikleri hastalar üzerinden, klinik bilgi düzeyleri ve hastaya yaklaşım becerilerini anlamaya dönük oluşturulur. Ortalama 2-3 sözlü sorusu sorulur. </w:t>
            </w:r>
          </w:p>
        </w:tc>
        <w:tc>
          <w:tcPr>
            <w:tcW w:w="0" w:type="auto"/>
            <w:vAlign w:val="center"/>
          </w:tcPr>
          <w:p w:rsidR="00FE39C4" w:rsidRPr="00954C03" w:rsidRDefault="00FE39C4" w:rsidP="00FC7505">
            <w:pPr>
              <w:jc w:val="center"/>
              <w:rPr>
                <w:rFonts w:ascii="Calibri" w:hAnsi="Calibri"/>
                <w:sz w:val="16"/>
                <w:szCs w:val="16"/>
              </w:rPr>
            </w:pPr>
            <w:r w:rsidRPr="00954C03">
              <w:rPr>
                <w:rFonts w:ascii="Calibri" w:hAnsi="Calibri"/>
                <w:sz w:val="16"/>
                <w:szCs w:val="16"/>
              </w:rPr>
              <w:t>1,2,3,4,5,6</w:t>
            </w:r>
          </w:p>
          <w:p w:rsidR="00FE39C4" w:rsidRPr="00A11CEC" w:rsidRDefault="00FE39C4" w:rsidP="00FC7505">
            <w:pPr>
              <w:pStyle w:val="Balk1"/>
              <w:ind w:left="-142" w:right="141" w:firstLine="142"/>
              <w:rPr>
                <w:rFonts w:ascii="Calibri" w:hAnsi="Calibri"/>
                <w:sz w:val="16"/>
                <w:szCs w:val="16"/>
                <w:lang w:eastAsia="en-US"/>
              </w:rPr>
            </w:pPr>
          </w:p>
          <w:p w:rsidR="00FE39C4" w:rsidRPr="00954C03" w:rsidRDefault="00FE39C4" w:rsidP="00FC7505">
            <w:pPr>
              <w:autoSpaceDN w:val="0"/>
              <w:adjustRightInd w:val="0"/>
              <w:jc w:val="center"/>
              <w:rPr>
                <w:rFonts w:ascii="Calibri" w:eastAsia="MS Mincho" w:hAnsi="Calibri"/>
                <w:sz w:val="16"/>
                <w:szCs w:val="16"/>
              </w:rPr>
            </w:pPr>
          </w:p>
        </w:tc>
      </w:tr>
      <w:tr w:rsidR="00FE39C4" w:rsidRPr="00954C03" w:rsidTr="00FC7505">
        <w:trPr>
          <w:trHeight w:val="2048"/>
        </w:trPr>
        <w:tc>
          <w:tcPr>
            <w:tcW w:w="0" w:type="auto"/>
            <w:vAlign w:val="center"/>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SONU PRATİK SINAV</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 %10</w:t>
            </w:r>
          </w:p>
          <w:p w:rsidR="00FE39C4" w:rsidRPr="00954C03" w:rsidRDefault="00FE39C4" w:rsidP="00A81AA3">
            <w:pPr>
              <w:autoSpaceDN w:val="0"/>
              <w:adjustRightInd w:val="0"/>
              <w:rPr>
                <w:rFonts w:ascii="Calibri" w:eastAsia="MS Mincho" w:hAnsi="Calibri"/>
                <w:sz w:val="16"/>
                <w:szCs w:val="16"/>
              </w:rPr>
            </w:pPr>
          </w:p>
        </w:tc>
        <w:tc>
          <w:tcPr>
            <w:tcW w:w="0" w:type="auto"/>
            <w:vAlign w:val="center"/>
          </w:tcPr>
          <w:p w:rsidR="00FE39C4" w:rsidRPr="00954C03" w:rsidRDefault="00FE39C4" w:rsidP="00A81AA3">
            <w:pPr>
              <w:autoSpaceDN w:val="0"/>
              <w:adjustRightInd w:val="0"/>
              <w:rPr>
                <w:rFonts w:ascii="Calibri" w:hAnsi="Calibri"/>
                <w:sz w:val="16"/>
                <w:szCs w:val="16"/>
              </w:rPr>
            </w:pPr>
            <w:r w:rsidRPr="00954C03">
              <w:rPr>
                <w:rFonts w:ascii="Calibri" w:hAnsi="Calibri"/>
                <w:sz w:val="16"/>
                <w:szCs w:val="16"/>
              </w:rPr>
              <w:t>2 değerlendirmenin toplamı şeklindedir:</w:t>
            </w:r>
          </w:p>
          <w:p w:rsidR="00FE39C4" w:rsidRPr="00954C03" w:rsidRDefault="00FE39C4" w:rsidP="00A81AA3">
            <w:pPr>
              <w:autoSpaceDN w:val="0"/>
              <w:adjustRightInd w:val="0"/>
              <w:rPr>
                <w:rFonts w:ascii="Calibri" w:hAnsi="Calibri"/>
                <w:sz w:val="16"/>
                <w:szCs w:val="16"/>
              </w:rPr>
            </w:pPr>
            <w:r w:rsidRPr="00954C03">
              <w:rPr>
                <w:rFonts w:ascii="Calibri" w:hAnsi="Calibri"/>
                <w:sz w:val="16"/>
                <w:szCs w:val="16"/>
              </w:rPr>
              <w:t>1- Yapılandırılmış bir form (EK1) üzerinden hekimlik becerilerinin değerlendirilmesi (Birlikte çalıştıkları asistanların gözleminden oluşur.)</w:t>
            </w:r>
          </w:p>
          <w:p w:rsidR="00FE39C4" w:rsidRPr="00954C03" w:rsidRDefault="00FE39C4" w:rsidP="00A81AA3">
            <w:pPr>
              <w:autoSpaceDN w:val="0"/>
              <w:adjustRightInd w:val="0"/>
              <w:rPr>
                <w:rFonts w:ascii="Calibri" w:hAnsi="Calibri"/>
                <w:sz w:val="16"/>
                <w:szCs w:val="16"/>
              </w:rPr>
            </w:pPr>
            <w:r w:rsidRPr="00954C03">
              <w:rPr>
                <w:rFonts w:ascii="Calibri" w:hAnsi="Calibri"/>
                <w:sz w:val="16"/>
                <w:szCs w:val="16"/>
              </w:rPr>
              <w:t>2- Staj boyunca görüşmelerini izledikleri hastaların belirtileri, tanı ve tedavi planlarına yönelik raporlarının bir form üzerinden (EK2) değerlendirilmesi (Öğretim üyeleri tarafından yapılır.)</w:t>
            </w:r>
          </w:p>
        </w:tc>
        <w:tc>
          <w:tcPr>
            <w:tcW w:w="0" w:type="auto"/>
            <w:vAlign w:val="center"/>
          </w:tcPr>
          <w:p w:rsidR="00FE39C4" w:rsidRPr="00954C03" w:rsidRDefault="00FE39C4" w:rsidP="00FC7505">
            <w:pPr>
              <w:autoSpaceDN w:val="0"/>
              <w:adjustRightInd w:val="0"/>
              <w:jc w:val="center"/>
              <w:rPr>
                <w:rFonts w:ascii="Calibri" w:hAnsi="Calibri"/>
                <w:sz w:val="16"/>
                <w:szCs w:val="16"/>
              </w:rPr>
            </w:pPr>
            <w:r w:rsidRPr="00954C03">
              <w:rPr>
                <w:rFonts w:ascii="Calibri" w:hAnsi="Calibri"/>
                <w:sz w:val="16"/>
                <w:szCs w:val="16"/>
              </w:rPr>
              <w:t>1,3,4,7,8,9</w:t>
            </w:r>
          </w:p>
        </w:tc>
      </w:tr>
    </w:tbl>
    <w:p w:rsidR="00FE39C4" w:rsidRPr="00954C03" w:rsidRDefault="00FE39C4" w:rsidP="006D747B">
      <w:pPr>
        <w:jc w:val="both"/>
        <w:rPr>
          <w:rFonts w:ascii="Calibri" w:hAnsi="Calibri"/>
          <w:sz w:val="16"/>
          <w:szCs w:val="16"/>
        </w:rPr>
        <w:sectPr w:rsidR="00FE39C4" w:rsidRPr="00954C03" w:rsidSect="006D747B">
          <w:pgSz w:w="11906" w:h="8391" w:orient="landscape"/>
          <w:pgMar w:top="594" w:right="426" w:bottom="709" w:left="284" w:header="709" w:footer="709" w:gutter="0"/>
          <w:cols w:space="708"/>
          <w:docGrid w:linePitch="360"/>
        </w:sectPr>
      </w:pPr>
    </w:p>
    <w:p w:rsidR="00FE39C4" w:rsidRPr="00954C03" w:rsidRDefault="00FE39C4" w:rsidP="006D747B">
      <w:pPr>
        <w:jc w:val="both"/>
        <w:rPr>
          <w:rFonts w:ascii="Calibri" w:hAnsi="Calibri"/>
          <w:sz w:val="16"/>
          <w:szCs w:val="16"/>
        </w:rPr>
      </w:pPr>
    </w:p>
    <w:p w:rsidR="00FE39C4" w:rsidRPr="00954C03" w:rsidRDefault="00FE39C4" w:rsidP="00335E8D">
      <w:pPr>
        <w:jc w:val="both"/>
        <w:rPr>
          <w:rFonts w:ascii="Calibri" w:hAnsi="Calibri"/>
          <w:b/>
          <w:sz w:val="16"/>
          <w:szCs w:val="16"/>
        </w:rPr>
      </w:pPr>
      <w:r w:rsidRPr="00954C03">
        <w:rPr>
          <w:rFonts w:ascii="Calibri" w:hAnsi="Calibri"/>
          <w:b/>
          <w:sz w:val="16"/>
          <w:szCs w:val="16"/>
        </w:rPr>
        <w:t>Teorik dersler</w:t>
      </w:r>
    </w:p>
    <w:p w:rsidR="00FE39C4" w:rsidRPr="00954C03" w:rsidRDefault="00FE39C4" w:rsidP="00335E8D">
      <w:pPr>
        <w:pStyle w:val="NormalWeb"/>
        <w:rPr>
          <w:rFonts w:ascii="Calibri" w:hAnsi="Calibri"/>
          <w:color w:val="auto"/>
          <w:sz w:val="16"/>
          <w:szCs w:val="16"/>
        </w:rPr>
      </w:pPr>
      <w:r w:rsidRPr="00954C03">
        <w:rPr>
          <w:rFonts w:ascii="Calibri" w:hAnsi="Calibri"/>
          <w:color w:val="auto"/>
          <w:sz w:val="16"/>
          <w:szCs w:val="16"/>
        </w:rPr>
        <w:t>Dr. Ayşen ÇOŞKUN</w:t>
      </w:r>
    </w:p>
    <w:p w:rsidR="00FE39C4" w:rsidRPr="00954C03" w:rsidRDefault="00FE39C4" w:rsidP="00335E8D">
      <w:pPr>
        <w:numPr>
          <w:ilvl w:val="0"/>
          <w:numId w:val="18"/>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Çocuklarda ve ergenlerde ruhsal muayene, değerlendirme ve psikiyatride görüşme ilkeleri</w:t>
      </w:r>
    </w:p>
    <w:p w:rsidR="00FE39C4" w:rsidRPr="00954C03" w:rsidRDefault="00FE39C4" w:rsidP="00335E8D">
      <w:pPr>
        <w:numPr>
          <w:ilvl w:val="0"/>
          <w:numId w:val="18"/>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Çocuk İstismarı ve travma ile ilişkili bozukluklar</w:t>
      </w:r>
    </w:p>
    <w:p w:rsidR="00FE39C4" w:rsidRPr="00954C03" w:rsidRDefault="00FE39C4" w:rsidP="00335E8D">
      <w:pPr>
        <w:suppressAutoHyphens w:val="0"/>
        <w:overflowPunct/>
        <w:autoSpaceDE/>
        <w:spacing w:before="100" w:beforeAutospacing="1" w:after="100" w:afterAutospacing="1"/>
        <w:ind w:left="720"/>
        <w:textAlignment w:val="auto"/>
        <w:rPr>
          <w:rFonts w:ascii="Calibri" w:hAnsi="Calibri"/>
          <w:sz w:val="16"/>
          <w:szCs w:val="16"/>
        </w:rPr>
      </w:pPr>
      <w:r w:rsidRPr="00954C03">
        <w:rPr>
          <w:rFonts w:ascii="Calibri" w:hAnsi="Calibri"/>
          <w:sz w:val="16"/>
          <w:szCs w:val="16"/>
        </w:rPr>
        <w:t>Dr. Özlem YILDIZ GÜNDOĞDU</w:t>
      </w:r>
    </w:p>
    <w:p w:rsidR="00FE39C4" w:rsidRPr="00954C03" w:rsidRDefault="00FE39C4" w:rsidP="00335E8D">
      <w:pPr>
        <w:numPr>
          <w:ilvl w:val="0"/>
          <w:numId w:val="19"/>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Duygudurum bozuklukları</w:t>
      </w:r>
    </w:p>
    <w:p w:rsidR="00FE39C4" w:rsidRPr="00954C03" w:rsidRDefault="00FE39C4" w:rsidP="00335E8D">
      <w:pPr>
        <w:numPr>
          <w:ilvl w:val="0"/>
          <w:numId w:val="19"/>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 xml:space="preserve">Çocuk ve ergenlerde psikiyatrik aciller </w:t>
      </w:r>
    </w:p>
    <w:p w:rsidR="00FE39C4" w:rsidRPr="00954C03" w:rsidRDefault="00FE39C4" w:rsidP="00335E8D">
      <w:pPr>
        <w:numPr>
          <w:ilvl w:val="0"/>
          <w:numId w:val="19"/>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Yıkıcı davranış bozuklukları</w:t>
      </w:r>
    </w:p>
    <w:p w:rsidR="00FE39C4" w:rsidRPr="00954C03" w:rsidRDefault="00FE39C4" w:rsidP="00335E8D">
      <w:pPr>
        <w:pStyle w:val="NormalWeb"/>
        <w:rPr>
          <w:rFonts w:ascii="Calibri" w:hAnsi="Calibri"/>
          <w:color w:val="auto"/>
          <w:sz w:val="16"/>
          <w:szCs w:val="16"/>
        </w:rPr>
      </w:pPr>
      <w:r w:rsidRPr="00954C03">
        <w:rPr>
          <w:rFonts w:ascii="Calibri" w:hAnsi="Calibri"/>
          <w:color w:val="auto"/>
          <w:sz w:val="16"/>
          <w:szCs w:val="16"/>
        </w:rPr>
        <w:t>Dr. Nursu ÇAKIN MEMİK</w:t>
      </w:r>
    </w:p>
    <w:p w:rsidR="00FE39C4" w:rsidRPr="00954C03" w:rsidRDefault="00FE39C4" w:rsidP="00335E8D">
      <w:pPr>
        <w:numPr>
          <w:ilvl w:val="0"/>
          <w:numId w:val="20"/>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Anksiyete bozuklukları</w:t>
      </w:r>
    </w:p>
    <w:p w:rsidR="00FE39C4" w:rsidRPr="00954C03" w:rsidRDefault="00FE39C4" w:rsidP="00335E8D">
      <w:pPr>
        <w:numPr>
          <w:ilvl w:val="0"/>
          <w:numId w:val="20"/>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Takıntı-zorlantı bozukluğu ve ilişkili bozukluklar</w:t>
      </w:r>
    </w:p>
    <w:p w:rsidR="00FE39C4" w:rsidRPr="00954C03" w:rsidRDefault="00FE39C4" w:rsidP="00335E8D">
      <w:pPr>
        <w:numPr>
          <w:ilvl w:val="0"/>
          <w:numId w:val="20"/>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Bedensel belirti bozukluğu ve ilişkili bozukluklar</w:t>
      </w:r>
    </w:p>
    <w:p w:rsidR="00FE39C4" w:rsidRPr="00954C03" w:rsidRDefault="00FE39C4" w:rsidP="00335E8D">
      <w:pPr>
        <w:pStyle w:val="NormalWeb"/>
        <w:rPr>
          <w:rFonts w:ascii="Calibri" w:hAnsi="Calibri"/>
          <w:color w:val="auto"/>
          <w:sz w:val="16"/>
          <w:szCs w:val="16"/>
        </w:rPr>
      </w:pPr>
    </w:p>
    <w:p w:rsidR="00FE39C4" w:rsidRPr="00954C03" w:rsidRDefault="00FE39C4" w:rsidP="00335E8D">
      <w:pPr>
        <w:pStyle w:val="NormalWeb"/>
        <w:rPr>
          <w:rFonts w:ascii="Calibri" w:hAnsi="Calibri"/>
          <w:color w:val="auto"/>
          <w:sz w:val="16"/>
          <w:szCs w:val="16"/>
        </w:rPr>
      </w:pPr>
      <w:r w:rsidRPr="00954C03">
        <w:rPr>
          <w:rFonts w:ascii="Calibri" w:hAnsi="Calibri"/>
          <w:color w:val="auto"/>
          <w:sz w:val="16"/>
          <w:szCs w:val="16"/>
        </w:rPr>
        <w:t>Dr. Şahika Gülen ŞİŞMANLAR</w:t>
      </w:r>
    </w:p>
    <w:p w:rsidR="00FE39C4" w:rsidRPr="00954C03" w:rsidRDefault="00FE39C4" w:rsidP="00335E8D">
      <w:pPr>
        <w:numPr>
          <w:ilvl w:val="0"/>
          <w:numId w:val="21"/>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Otizm Spektrum Bozuklukları</w:t>
      </w:r>
    </w:p>
    <w:p w:rsidR="00FE39C4" w:rsidRDefault="00FE39C4" w:rsidP="00335E8D">
      <w:pPr>
        <w:numPr>
          <w:ilvl w:val="0"/>
          <w:numId w:val="21"/>
        </w:numPr>
        <w:suppressAutoHyphens w:val="0"/>
        <w:overflowPunct/>
        <w:autoSpaceDE/>
        <w:spacing w:before="100" w:beforeAutospacing="1" w:after="100" w:afterAutospacing="1"/>
        <w:textAlignment w:val="auto"/>
        <w:rPr>
          <w:rFonts w:ascii="Calibri" w:hAnsi="Calibri"/>
          <w:sz w:val="16"/>
          <w:szCs w:val="16"/>
        </w:rPr>
      </w:pPr>
      <w:r w:rsidRPr="00954C03">
        <w:rPr>
          <w:rFonts w:ascii="Calibri" w:hAnsi="Calibri"/>
          <w:sz w:val="16"/>
          <w:szCs w:val="16"/>
        </w:rPr>
        <w:t>Çocuk ve ergenlerde psikofarmakoloji</w:t>
      </w:r>
    </w:p>
    <w:p w:rsidR="00FE39C4" w:rsidRPr="003D206A" w:rsidRDefault="00FE39C4" w:rsidP="00737E95">
      <w:pPr>
        <w:numPr>
          <w:ilvl w:val="0"/>
          <w:numId w:val="21"/>
        </w:numPr>
        <w:suppressAutoHyphens w:val="0"/>
        <w:overflowPunct/>
        <w:autoSpaceDE/>
        <w:spacing w:before="100" w:beforeAutospacing="1" w:after="100" w:afterAutospacing="1"/>
        <w:textAlignment w:val="auto"/>
        <w:rPr>
          <w:rFonts w:ascii="Calibri" w:hAnsi="Calibri"/>
          <w:sz w:val="16"/>
          <w:szCs w:val="16"/>
        </w:rPr>
      </w:pPr>
      <w:r w:rsidRPr="003D206A">
        <w:rPr>
          <w:rFonts w:ascii="Calibri" w:hAnsi="Calibri"/>
          <w:sz w:val="16"/>
          <w:szCs w:val="16"/>
        </w:rPr>
        <w:t>Çocuk ve ergenlerde psikiyatrik aciller</w:t>
      </w:r>
    </w:p>
    <w:p w:rsidR="00FE39C4" w:rsidRPr="00954C03" w:rsidRDefault="00FE39C4" w:rsidP="00335E8D">
      <w:pPr>
        <w:spacing w:before="100" w:beforeAutospacing="1" w:after="100" w:afterAutospacing="1"/>
        <w:ind w:left="720"/>
        <w:rPr>
          <w:rFonts w:ascii="Calibri" w:hAnsi="Calibri"/>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p>
    <w:p w:rsidR="00FE39C4" w:rsidRPr="00954C03" w:rsidRDefault="00FE39C4" w:rsidP="00335E8D">
      <w:pPr>
        <w:jc w:val="both"/>
        <w:rPr>
          <w:rFonts w:ascii="Calibri" w:hAnsi="Calibri"/>
          <w:b/>
          <w:sz w:val="16"/>
          <w:szCs w:val="16"/>
        </w:rPr>
      </w:pPr>
      <w:r w:rsidRPr="00954C03">
        <w:rPr>
          <w:rFonts w:ascii="Calibri" w:hAnsi="Calibri"/>
          <w:b/>
          <w:sz w:val="16"/>
          <w:szCs w:val="16"/>
        </w:rPr>
        <w:t>DÖNEM IV Çocuk Ruh Sağlığı ve Hastalıkları AD Staj Programı</w:t>
      </w:r>
    </w:p>
    <w:p w:rsidR="00FE39C4" w:rsidRPr="00954C03" w:rsidRDefault="00FE39C4" w:rsidP="00335E8D">
      <w:pPr>
        <w:jc w:val="both"/>
        <w:rPr>
          <w:rFonts w:ascii="Calibri" w:hAnsi="Calibri"/>
          <w:b/>
          <w:sz w:val="16"/>
          <w:szCs w:val="16"/>
        </w:rPr>
      </w:pPr>
      <w:r w:rsidRPr="00954C03">
        <w:rPr>
          <w:rFonts w:ascii="Calibri" w:hAnsi="Calibri"/>
          <w:b/>
          <w:sz w:val="16"/>
          <w:szCs w:val="16"/>
        </w:rPr>
        <w:lastRenderedPageBreak/>
        <w:t xml:space="preserve">1.Hafta </w:t>
      </w: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Pazartesi</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eğitim)-3 saat, Olgu temelli değerlendirme (Küçük grup)-1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eğitim)-3 saat, Olgu temelli değerlendirme (Küçük grup)-1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eğitim)-3 saat, Olgu temelli değerlendirme (Küçük grup)-1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eğitim)-3 saat, Olgu temelli değerlendirme (Küçük grup)-1 saat</w:t>
      </w:r>
    </w:p>
    <w:p w:rsidR="00FE39C4" w:rsidRPr="00954C03" w:rsidRDefault="00FE39C4" w:rsidP="00335E8D">
      <w:pPr>
        <w:jc w:val="both"/>
        <w:rPr>
          <w:rFonts w:ascii="Calibri" w:hAnsi="Calibri"/>
          <w:sz w:val="16"/>
          <w:szCs w:val="16"/>
        </w:rPr>
      </w:pPr>
      <w:r w:rsidRPr="00954C03">
        <w:rPr>
          <w:rFonts w:ascii="Calibri" w:hAnsi="Calibri"/>
          <w:sz w:val="16"/>
          <w:szCs w:val="16"/>
        </w:rPr>
        <w:t>14.30-16.30 Çocuk ve ergenin psikiyatrik değerlendirmesi (Grup A-B-C-D)</w:t>
      </w:r>
    </w:p>
    <w:p w:rsidR="00FE39C4" w:rsidRPr="00954C03" w:rsidRDefault="00FE39C4" w:rsidP="00335E8D">
      <w:pPr>
        <w:jc w:val="both"/>
        <w:rPr>
          <w:rFonts w:ascii="Calibri" w:hAnsi="Calibri"/>
          <w:sz w:val="16"/>
          <w:szCs w:val="16"/>
        </w:rPr>
      </w:pPr>
      <w:r w:rsidRPr="00954C03">
        <w:rPr>
          <w:rFonts w:ascii="Calibri" w:hAnsi="Calibri"/>
          <w:sz w:val="16"/>
          <w:szCs w:val="16"/>
        </w:rPr>
        <w:t>Dr. Ayşen Coşkun</w:t>
      </w: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Salı</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eğitim)-3 saat, Olgu temelli değerlendirme (Küçük grup)-1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eğitim)-3 saat, Olgu temelli değerlendirme (Küçük grup)-1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eğitim)-3 saat, Olgu temelli değerlendirme (Küçük grup)-1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eğitim)-3 saat, Olgu temelli değerlendirme (Küçük grup)-1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14.30-16.30 Dikkat eksikliği hiperaktivite bozukluğu, davranım bozukluğu ve karşıt olma karşı gelme bozukluğu  </w:t>
      </w:r>
    </w:p>
    <w:p w:rsidR="00FE39C4" w:rsidRPr="00954C03" w:rsidRDefault="00FE39C4" w:rsidP="00335E8D">
      <w:pPr>
        <w:jc w:val="both"/>
        <w:rPr>
          <w:rFonts w:ascii="Calibri" w:hAnsi="Calibri"/>
          <w:sz w:val="16"/>
          <w:szCs w:val="16"/>
        </w:rPr>
      </w:pPr>
      <w:r w:rsidRPr="00954C03">
        <w:rPr>
          <w:rFonts w:ascii="Calibri" w:hAnsi="Calibri"/>
          <w:sz w:val="16"/>
          <w:szCs w:val="16"/>
        </w:rPr>
        <w:t>Dr. Özlem Yıldız Gündoğdu  (Grup A-B-C-D)</w:t>
      </w: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Çarşamba</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14.30-16.30 Otistik spektrum bozuklukları</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 Dr. Şahika Şişmanlar (Grup A-B-C-D)</w:t>
      </w:r>
    </w:p>
    <w:p w:rsidR="00FE39C4" w:rsidRPr="00954C03" w:rsidRDefault="00FE39C4" w:rsidP="00335E8D">
      <w:pPr>
        <w:jc w:val="both"/>
        <w:rPr>
          <w:rFonts w:ascii="Calibri" w:hAnsi="Calibri"/>
          <w:b/>
          <w:sz w:val="16"/>
          <w:szCs w:val="16"/>
          <w:u w:val="single"/>
        </w:rPr>
      </w:pP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Perşembe</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lastRenderedPageBreak/>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14.30-16.30 Çocuk istismarı ve travma ile ilişkili bozukluklar </w:t>
      </w:r>
    </w:p>
    <w:p w:rsidR="00FE39C4" w:rsidRPr="00954C03" w:rsidRDefault="00FE39C4" w:rsidP="00335E8D">
      <w:pPr>
        <w:jc w:val="both"/>
        <w:rPr>
          <w:rFonts w:ascii="Calibri" w:hAnsi="Calibri"/>
          <w:sz w:val="16"/>
          <w:szCs w:val="16"/>
        </w:rPr>
      </w:pPr>
      <w:r w:rsidRPr="00954C03">
        <w:rPr>
          <w:rFonts w:ascii="Calibri" w:hAnsi="Calibri"/>
          <w:sz w:val="16"/>
          <w:szCs w:val="16"/>
        </w:rPr>
        <w:t>Dr. Ayşen Coşkun (Grup A-B-C-D)</w:t>
      </w: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Cuma</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pStyle w:val="ListeParagraf"/>
        <w:numPr>
          <w:ilvl w:val="3"/>
          <w:numId w:val="12"/>
        </w:numPr>
        <w:suppressAutoHyphens w:val="0"/>
        <w:overflowPunct/>
        <w:autoSpaceDE/>
        <w:spacing w:after="200"/>
        <w:contextualSpacing/>
        <w:jc w:val="both"/>
        <w:textAlignment w:val="auto"/>
        <w:rPr>
          <w:rFonts w:ascii="Calibri" w:hAnsi="Calibri"/>
          <w:sz w:val="16"/>
          <w:szCs w:val="16"/>
        </w:rPr>
      </w:pPr>
      <w:r w:rsidRPr="00954C03">
        <w:rPr>
          <w:rFonts w:ascii="Calibri" w:hAnsi="Calibri"/>
          <w:sz w:val="16"/>
          <w:szCs w:val="16"/>
        </w:rPr>
        <w:t xml:space="preserve">Çocuk ve ergenlerde psikofarmakoloji  </w:t>
      </w:r>
    </w:p>
    <w:p w:rsidR="00FE39C4" w:rsidRPr="00954C03" w:rsidRDefault="00FE39C4" w:rsidP="00335E8D">
      <w:pPr>
        <w:jc w:val="both"/>
        <w:rPr>
          <w:rFonts w:ascii="Calibri" w:hAnsi="Calibri"/>
          <w:sz w:val="16"/>
          <w:szCs w:val="16"/>
        </w:rPr>
      </w:pPr>
      <w:r w:rsidRPr="00954C03">
        <w:rPr>
          <w:rFonts w:ascii="Calibri" w:hAnsi="Calibri"/>
          <w:sz w:val="16"/>
          <w:szCs w:val="16"/>
        </w:rPr>
        <w:t>Dr. Şahika Şişmanlar (Grup A-B-C-D)</w:t>
      </w:r>
    </w:p>
    <w:p w:rsidR="00FE39C4" w:rsidRPr="00954C03" w:rsidRDefault="00FE39C4" w:rsidP="00335E8D">
      <w:pPr>
        <w:jc w:val="both"/>
        <w:rPr>
          <w:rFonts w:ascii="Calibri" w:hAnsi="Calibri"/>
          <w:b/>
          <w:sz w:val="16"/>
          <w:szCs w:val="16"/>
        </w:rPr>
      </w:pPr>
      <w:r w:rsidRPr="00954C03">
        <w:rPr>
          <w:rFonts w:ascii="Calibri" w:hAnsi="Calibri"/>
          <w:b/>
          <w:sz w:val="16"/>
          <w:szCs w:val="16"/>
        </w:rPr>
        <w:t>2.Hafta</w:t>
      </w: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Pazartesi</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14.30-16.30 Çocuk psikiyatrisinde aciller </w:t>
      </w:r>
    </w:p>
    <w:p w:rsidR="00FE39C4" w:rsidRPr="00954C03" w:rsidRDefault="00FE39C4" w:rsidP="00335E8D">
      <w:pPr>
        <w:jc w:val="both"/>
        <w:rPr>
          <w:rFonts w:ascii="Calibri" w:hAnsi="Calibri"/>
          <w:sz w:val="16"/>
          <w:szCs w:val="16"/>
        </w:rPr>
      </w:pPr>
      <w:r w:rsidRPr="00954C03">
        <w:rPr>
          <w:rFonts w:ascii="Calibri" w:hAnsi="Calibri"/>
          <w:sz w:val="16"/>
          <w:szCs w:val="16"/>
        </w:rPr>
        <w:t>Dr. Şahika Şişmanlar (Grup A-B-C-D)</w:t>
      </w:r>
    </w:p>
    <w:p w:rsidR="00FE39C4" w:rsidRPr="00954C03" w:rsidRDefault="00FE39C4" w:rsidP="00335E8D">
      <w:pPr>
        <w:jc w:val="both"/>
        <w:rPr>
          <w:rFonts w:ascii="Calibri" w:hAnsi="Calibri"/>
          <w:b/>
          <w:sz w:val="16"/>
          <w:szCs w:val="16"/>
          <w:u w:val="single"/>
        </w:rPr>
      </w:pPr>
    </w:p>
    <w:p w:rsidR="00FE39C4" w:rsidRPr="00954C03" w:rsidRDefault="00FE39C4" w:rsidP="00335E8D">
      <w:pPr>
        <w:jc w:val="both"/>
        <w:rPr>
          <w:rFonts w:ascii="Calibri" w:hAnsi="Calibri"/>
          <w:b/>
          <w:sz w:val="16"/>
          <w:szCs w:val="16"/>
          <w:u w:val="single"/>
        </w:rPr>
      </w:pP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Salı</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lastRenderedPageBreak/>
        <w:t>Klinik uygulama (hasta başı eğitim)-2 saat, Olgu temelli değerlendirme (Küçük grup)-2saat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14.30-16.30 Bipolar Bozukluk ve ilişkili bozukluklar- Depresif Bozukluk </w:t>
      </w:r>
    </w:p>
    <w:p w:rsidR="00FE39C4" w:rsidRPr="00954C03" w:rsidRDefault="00FE39C4" w:rsidP="00335E8D">
      <w:pPr>
        <w:jc w:val="both"/>
        <w:rPr>
          <w:rFonts w:ascii="Calibri" w:hAnsi="Calibri"/>
          <w:sz w:val="16"/>
          <w:szCs w:val="16"/>
        </w:rPr>
      </w:pPr>
      <w:r w:rsidRPr="00954C03">
        <w:rPr>
          <w:rFonts w:ascii="Calibri" w:hAnsi="Calibri"/>
          <w:sz w:val="16"/>
          <w:szCs w:val="16"/>
        </w:rPr>
        <w:t>Dr. Özlem Yıldız Gündoğdu (Grup A-B-C-D)</w:t>
      </w:r>
    </w:p>
    <w:p w:rsidR="00FE39C4" w:rsidRPr="00954C03" w:rsidRDefault="00FE39C4" w:rsidP="00335E8D">
      <w:pPr>
        <w:jc w:val="both"/>
        <w:rPr>
          <w:rFonts w:ascii="Calibri" w:hAnsi="Calibri"/>
          <w:b/>
          <w:sz w:val="16"/>
          <w:szCs w:val="16"/>
          <w:u w:val="single"/>
        </w:rPr>
      </w:pP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Çarşamba</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14.30-16.30 Anksiyete bozuklukları </w:t>
      </w:r>
    </w:p>
    <w:p w:rsidR="00FE39C4" w:rsidRPr="00954C03" w:rsidRDefault="00FE39C4" w:rsidP="00335E8D">
      <w:pPr>
        <w:jc w:val="both"/>
        <w:rPr>
          <w:rFonts w:ascii="Calibri" w:hAnsi="Calibri"/>
          <w:sz w:val="16"/>
          <w:szCs w:val="16"/>
        </w:rPr>
      </w:pPr>
      <w:r w:rsidRPr="00954C03">
        <w:rPr>
          <w:rFonts w:ascii="Calibri" w:hAnsi="Calibri"/>
          <w:sz w:val="16"/>
          <w:szCs w:val="16"/>
        </w:rPr>
        <w:t>Dr. Nursu Çakın Memik (Grup A-B-C-D)</w:t>
      </w: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Perşembe</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A: Dr. Şahika Şişmanlar</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B: Dr. Ayşen Coşkun</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C: Dr. Nursu Çakın Memik</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8.30-12.30 </w:t>
      </w:r>
    </w:p>
    <w:p w:rsidR="00FE39C4" w:rsidRPr="00954C03" w:rsidRDefault="00FE39C4" w:rsidP="00335E8D">
      <w:pPr>
        <w:jc w:val="both"/>
        <w:rPr>
          <w:rFonts w:ascii="Calibri" w:hAnsi="Calibri"/>
          <w:sz w:val="16"/>
          <w:szCs w:val="16"/>
        </w:rPr>
      </w:pPr>
      <w:r w:rsidRPr="00954C03">
        <w:rPr>
          <w:rFonts w:ascii="Calibri" w:hAnsi="Calibri"/>
          <w:sz w:val="16"/>
          <w:szCs w:val="16"/>
        </w:rPr>
        <w:t>Grup D: Dr. Özlem Yıldız Gündoğdu</w:t>
      </w:r>
    </w:p>
    <w:p w:rsidR="00FE39C4" w:rsidRPr="00954C03" w:rsidRDefault="00FE39C4" w:rsidP="00335E8D">
      <w:pPr>
        <w:jc w:val="both"/>
        <w:rPr>
          <w:rFonts w:ascii="Calibri" w:hAnsi="Calibri"/>
          <w:sz w:val="16"/>
          <w:szCs w:val="16"/>
        </w:rPr>
      </w:pPr>
      <w:r w:rsidRPr="00954C03">
        <w:rPr>
          <w:rFonts w:ascii="Calibri" w:hAnsi="Calibri"/>
          <w:sz w:val="16"/>
          <w:szCs w:val="16"/>
        </w:rPr>
        <w:t>Klinik uygulama (hasta başı eğitim)-2 saat, Olgu temelli değerlendirme (Küçük grup)-2 saat</w:t>
      </w:r>
    </w:p>
    <w:p w:rsidR="00FE39C4" w:rsidRPr="00954C03" w:rsidRDefault="00FE39C4" w:rsidP="00335E8D">
      <w:pPr>
        <w:jc w:val="both"/>
        <w:rPr>
          <w:rFonts w:ascii="Calibri" w:hAnsi="Calibri"/>
          <w:sz w:val="16"/>
          <w:szCs w:val="16"/>
        </w:rPr>
      </w:pPr>
      <w:r w:rsidRPr="00954C03">
        <w:rPr>
          <w:rFonts w:ascii="Calibri" w:hAnsi="Calibri"/>
          <w:sz w:val="16"/>
          <w:szCs w:val="16"/>
        </w:rPr>
        <w:t>14.30-16.30 Obsesif kompulsif bozukluk ve ilişkili bozukluklar- Bedensel belirti bozukluğu, somatik semptom ve ilişkili bozukluklar</w:t>
      </w:r>
    </w:p>
    <w:p w:rsidR="00FE39C4" w:rsidRPr="00954C03" w:rsidRDefault="00FE39C4" w:rsidP="00335E8D">
      <w:pPr>
        <w:jc w:val="both"/>
        <w:rPr>
          <w:rFonts w:ascii="Calibri" w:hAnsi="Calibri"/>
          <w:sz w:val="16"/>
          <w:szCs w:val="16"/>
        </w:rPr>
      </w:pPr>
      <w:r w:rsidRPr="00954C03">
        <w:rPr>
          <w:rFonts w:ascii="Calibri" w:hAnsi="Calibri"/>
          <w:sz w:val="16"/>
          <w:szCs w:val="16"/>
        </w:rPr>
        <w:t xml:space="preserve">  Dr. Nursu Çakın Memik  (Grup A-B-C-D)</w:t>
      </w:r>
    </w:p>
    <w:p w:rsidR="00FE39C4" w:rsidRPr="00954C03" w:rsidRDefault="00FE39C4" w:rsidP="00335E8D">
      <w:pPr>
        <w:jc w:val="both"/>
        <w:rPr>
          <w:rFonts w:ascii="Calibri" w:hAnsi="Calibri"/>
          <w:b/>
          <w:sz w:val="16"/>
          <w:szCs w:val="16"/>
          <w:u w:val="single"/>
        </w:rPr>
      </w:pPr>
      <w:r w:rsidRPr="00954C03">
        <w:rPr>
          <w:rFonts w:ascii="Calibri" w:hAnsi="Calibri"/>
          <w:b/>
          <w:sz w:val="16"/>
          <w:szCs w:val="16"/>
          <w:u w:val="single"/>
        </w:rPr>
        <w:t>Cuma</w:t>
      </w:r>
    </w:p>
    <w:p w:rsidR="00FE39C4" w:rsidRPr="00954C03" w:rsidRDefault="00FE39C4" w:rsidP="00335E8D">
      <w:pPr>
        <w:jc w:val="both"/>
        <w:rPr>
          <w:rFonts w:ascii="Calibri" w:hAnsi="Calibri"/>
          <w:sz w:val="16"/>
          <w:szCs w:val="16"/>
        </w:rPr>
      </w:pPr>
      <w:r w:rsidRPr="00954C03">
        <w:rPr>
          <w:rFonts w:ascii="Calibri" w:hAnsi="Calibri"/>
          <w:sz w:val="16"/>
          <w:szCs w:val="16"/>
        </w:rPr>
        <w:t>SINAV</w:t>
      </w:r>
    </w:p>
    <w:p w:rsidR="00FE39C4" w:rsidRPr="00954C03" w:rsidRDefault="00FE39C4" w:rsidP="00C06A17">
      <w:pPr>
        <w:pageBreakBefore/>
        <w:jc w:val="center"/>
        <w:rPr>
          <w:rFonts w:ascii="Calibri" w:hAnsi="Calibri"/>
          <w:sz w:val="16"/>
          <w:szCs w:val="16"/>
        </w:rPr>
      </w:pPr>
      <w:r w:rsidRPr="00954C03">
        <w:rPr>
          <w:rFonts w:ascii="Calibri" w:hAnsi="Calibri"/>
          <w:b/>
          <w:sz w:val="16"/>
          <w:szCs w:val="16"/>
        </w:rPr>
        <w:lastRenderedPageBreak/>
        <w:t>RADYOLOJİ ANABİLİM DALI</w:t>
      </w:r>
    </w:p>
    <w:p w:rsidR="00FE39C4" w:rsidRPr="00954C03" w:rsidRDefault="00FE39C4" w:rsidP="00C06A17">
      <w:pPr>
        <w:tabs>
          <w:tab w:val="left" w:pos="5940"/>
        </w:tabs>
        <w:rPr>
          <w:rFonts w:ascii="Calibri" w:hAnsi="Calibri"/>
          <w:sz w:val="16"/>
          <w:szCs w:val="16"/>
        </w:rPr>
      </w:pPr>
      <w:r w:rsidRPr="00954C03">
        <w:rPr>
          <w:rFonts w:ascii="Calibri" w:hAnsi="Calibri"/>
          <w:sz w:val="16"/>
          <w:szCs w:val="16"/>
        </w:rPr>
        <w:tab/>
      </w:r>
    </w:p>
    <w:p w:rsidR="00FE39C4" w:rsidRPr="00954C03" w:rsidRDefault="00FE39C4" w:rsidP="00C06A17">
      <w:pPr>
        <w:rPr>
          <w:rFonts w:ascii="Calibri" w:hAnsi="Calibri"/>
          <w:sz w:val="16"/>
          <w:szCs w:val="16"/>
        </w:rPr>
      </w:pPr>
    </w:p>
    <w:p w:rsidR="00FE39C4" w:rsidRPr="00954C03" w:rsidRDefault="00FE39C4" w:rsidP="00C06A17">
      <w:pPr>
        <w:rPr>
          <w:rFonts w:ascii="Calibri" w:hAnsi="Calibri"/>
          <w:b/>
          <w:sz w:val="16"/>
          <w:szCs w:val="16"/>
        </w:rPr>
      </w:pPr>
    </w:p>
    <w:p w:rsidR="00FE39C4" w:rsidRPr="00954C03" w:rsidRDefault="00FE39C4" w:rsidP="003558EC">
      <w:pPr>
        <w:spacing w:line="360" w:lineRule="auto"/>
        <w:rPr>
          <w:rFonts w:ascii="Calibri" w:hAnsi="Calibri"/>
          <w:sz w:val="16"/>
          <w:szCs w:val="16"/>
        </w:rPr>
      </w:pPr>
      <w:r w:rsidRPr="00954C03">
        <w:rPr>
          <w:rFonts w:ascii="Calibri" w:hAnsi="Calibri"/>
          <w:b/>
          <w:sz w:val="16"/>
          <w:szCs w:val="16"/>
        </w:rPr>
        <w:t>Başkan</w:t>
      </w:r>
      <w:r w:rsidRPr="00954C03">
        <w:rPr>
          <w:rFonts w:ascii="Calibri" w:hAnsi="Calibri"/>
          <w:sz w:val="16"/>
          <w:szCs w:val="16"/>
        </w:rPr>
        <w:t>:                           Prof. Dr. Ercüment Çiftçi</w:t>
      </w:r>
    </w:p>
    <w:p w:rsidR="00FE39C4" w:rsidRPr="00954C03" w:rsidRDefault="00FE39C4" w:rsidP="00C06A17">
      <w:pPr>
        <w:spacing w:line="360" w:lineRule="auto"/>
        <w:rPr>
          <w:rFonts w:ascii="Calibri" w:hAnsi="Calibri"/>
          <w:b/>
          <w:sz w:val="16"/>
          <w:szCs w:val="16"/>
        </w:rPr>
      </w:pPr>
    </w:p>
    <w:p w:rsidR="00FE39C4" w:rsidRPr="00954C03" w:rsidRDefault="00FE39C4" w:rsidP="00C06A17">
      <w:pPr>
        <w:spacing w:line="360" w:lineRule="auto"/>
        <w:rPr>
          <w:rFonts w:ascii="Calibri" w:hAnsi="Calibri"/>
          <w:sz w:val="16"/>
          <w:szCs w:val="16"/>
        </w:rPr>
      </w:pPr>
      <w:r w:rsidRPr="00954C03">
        <w:rPr>
          <w:rFonts w:ascii="Calibri" w:hAnsi="Calibri"/>
          <w:b/>
          <w:sz w:val="16"/>
          <w:szCs w:val="16"/>
        </w:rPr>
        <w:t>Öğretim Üyeleri</w:t>
      </w:r>
      <w:r w:rsidRPr="00954C03">
        <w:rPr>
          <w:rFonts w:ascii="Calibri" w:hAnsi="Calibri"/>
          <w:sz w:val="16"/>
          <w:szCs w:val="16"/>
        </w:rPr>
        <w:t>:</w:t>
      </w:r>
      <w:r>
        <w:rPr>
          <w:rFonts w:ascii="Calibri" w:hAnsi="Calibri"/>
          <w:sz w:val="16"/>
          <w:szCs w:val="16"/>
        </w:rPr>
        <w:t xml:space="preserve">           </w:t>
      </w:r>
      <w:r w:rsidRPr="00954C03">
        <w:rPr>
          <w:rFonts w:ascii="Calibri" w:hAnsi="Calibri"/>
          <w:sz w:val="16"/>
          <w:szCs w:val="16"/>
        </w:rPr>
        <w:t>Prof. Dr. Arzu Serpil Arslan</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 xml:space="preserve">                                         Prof. Dr. Gür Akansel</w:t>
      </w:r>
    </w:p>
    <w:p w:rsidR="00FE39C4" w:rsidRPr="00954C03" w:rsidRDefault="00FE39C4" w:rsidP="00C06A17">
      <w:pPr>
        <w:spacing w:line="360" w:lineRule="auto"/>
        <w:rPr>
          <w:rFonts w:ascii="Calibri" w:hAnsi="Calibri"/>
          <w:sz w:val="16"/>
          <w:szCs w:val="16"/>
        </w:rPr>
      </w:pPr>
      <w:r w:rsidRPr="00954C03">
        <w:rPr>
          <w:rFonts w:ascii="Calibri" w:hAnsi="Calibri"/>
          <w:sz w:val="16"/>
          <w:szCs w:val="16"/>
        </w:rPr>
        <w:t xml:space="preserve"> </w:t>
      </w:r>
      <w:r>
        <w:rPr>
          <w:rFonts w:ascii="Calibri" w:hAnsi="Calibri"/>
          <w:sz w:val="16"/>
          <w:szCs w:val="16"/>
        </w:rPr>
        <w:t xml:space="preserve">                                        </w:t>
      </w:r>
      <w:r w:rsidRPr="00954C03">
        <w:rPr>
          <w:rFonts w:ascii="Calibri" w:hAnsi="Calibri"/>
          <w:sz w:val="16"/>
          <w:szCs w:val="16"/>
        </w:rPr>
        <w:t>Prof. Dr. Yonca Anık</w:t>
      </w:r>
    </w:p>
    <w:p w:rsidR="00FE39C4" w:rsidRDefault="00FE39C4" w:rsidP="00BA72F8">
      <w:pPr>
        <w:spacing w:line="360" w:lineRule="auto"/>
        <w:rPr>
          <w:rFonts w:ascii="Calibri" w:hAnsi="Calibri"/>
          <w:sz w:val="16"/>
          <w:szCs w:val="16"/>
        </w:rPr>
      </w:pPr>
      <w:r w:rsidRPr="00954C03">
        <w:rPr>
          <w:rFonts w:ascii="Calibri" w:hAnsi="Calibri"/>
          <w:sz w:val="16"/>
          <w:szCs w:val="16"/>
        </w:rPr>
        <w:tab/>
      </w:r>
      <w:r w:rsidRPr="00954C03">
        <w:rPr>
          <w:rFonts w:ascii="Calibri" w:hAnsi="Calibri"/>
          <w:sz w:val="16"/>
          <w:szCs w:val="16"/>
        </w:rPr>
        <w:tab/>
      </w:r>
      <w:r>
        <w:rPr>
          <w:rFonts w:ascii="Calibri" w:hAnsi="Calibri"/>
          <w:sz w:val="16"/>
          <w:szCs w:val="16"/>
        </w:rPr>
        <w:t xml:space="preserve">  Doç. Dr. Sevtap Gümüştaş</w:t>
      </w:r>
    </w:p>
    <w:p w:rsidR="00FE39C4" w:rsidRDefault="00FE39C4" w:rsidP="00BA72F8">
      <w:pPr>
        <w:spacing w:line="360" w:lineRule="auto"/>
        <w:rPr>
          <w:rFonts w:ascii="Calibri" w:hAnsi="Calibri"/>
          <w:sz w:val="16"/>
          <w:szCs w:val="16"/>
        </w:rPr>
      </w:pPr>
      <w:r>
        <w:rPr>
          <w:rFonts w:ascii="Calibri" w:hAnsi="Calibri"/>
          <w:sz w:val="16"/>
          <w:szCs w:val="16"/>
        </w:rPr>
        <w:tab/>
      </w:r>
      <w:r>
        <w:rPr>
          <w:rFonts w:ascii="Calibri" w:hAnsi="Calibri"/>
          <w:sz w:val="16"/>
          <w:szCs w:val="16"/>
        </w:rPr>
        <w:tab/>
        <w:t xml:space="preserve">  </w:t>
      </w:r>
      <w:r w:rsidRPr="00954C03">
        <w:rPr>
          <w:rFonts w:ascii="Calibri" w:hAnsi="Calibri"/>
          <w:sz w:val="16"/>
          <w:szCs w:val="16"/>
        </w:rPr>
        <w:t xml:space="preserve">Dr. </w:t>
      </w:r>
      <w:r>
        <w:rPr>
          <w:rFonts w:ascii="Calibri" w:hAnsi="Calibri"/>
          <w:sz w:val="16"/>
          <w:szCs w:val="16"/>
        </w:rPr>
        <w:t xml:space="preserve">Öğr. Üyesi </w:t>
      </w:r>
      <w:r w:rsidRPr="00954C03">
        <w:rPr>
          <w:rFonts w:ascii="Calibri" w:hAnsi="Calibri"/>
          <w:sz w:val="16"/>
          <w:szCs w:val="16"/>
        </w:rPr>
        <w:t>Özgür ÇAKIR</w:t>
      </w:r>
    </w:p>
    <w:p w:rsidR="00FE39C4" w:rsidRDefault="00FE39C4" w:rsidP="00BA72F8">
      <w:pPr>
        <w:spacing w:line="360" w:lineRule="auto"/>
        <w:rPr>
          <w:rFonts w:ascii="Calibri" w:hAnsi="Calibri"/>
          <w:sz w:val="16"/>
          <w:szCs w:val="16"/>
        </w:rPr>
      </w:pPr>
      <w:r>
        <w:rPr>
          <w:rFonts w:ascii="Calibri" w:hAnsi="Calibri"/>
          <w:sz w:val="16"/>
          <w:szCs w:val="16"/>
        </w:rPr>
        <w:t xml:space="preserve">                                         </w:t>
      </w:r>
      <w:r w:rsidRPr="00954C03">
        <w:rPr>
          <w:rFonts w:ascii="Calibri" w:hAnsi="Calibri"/>
          <w:sz w:val="16"/>
          <w:szCs w:val="16"/>
        </w:rPr>
        <w:t xml:space="preserve">Dr. </w:t>
      </w:r>
      <w:r>
        <w:rPr>
          <w:rFonts w:ascii="Calibri" w:hAnsi="Calibri"/>
          <w:sz w:val="16"/>
          <w:szCs w:val="16"/>
        </w:rPr>
        <w:t>Öğr. Üyesi Burcu Alparslan</w:t>
      </w:r>
    </w:p>
    <w:p w:rsidR="00FE39C4" w:rsidRDefault="00FE39C4" w:rsidP="00BA72F8">
      <w:pPr>
        <w:spacing w:line="360" w:lineRule="auto"/>
        <w:rPr>
          <w:rFonts w:ascii="Calibri" w:hAnsi="Calibri"/>
          <w:sz w:val="16"/>
          <w:szCs w:val="16"/>
        </w:rPr>
      </w:pPr>
      <w:r>
        <w:rPr>
          <w:rFonts w:ascii="Calibri" w:hAnsi="Calibri"/>
          <w:sz w:val="16"/>
          <w:szCs w:val="16"/>
        </w:rPr>
        <w:tab/>
      </w:r>
      <w:r>
        <w:rPr>
          <w:rFonts w:ascii="Calibri" w:hAnsi="Calibri"/>
          <w:sz w:val="16"/>
          <w:szCs w:val="16"/>
        </w:rPr>
        <w:tab/>
        <w:t xml:space="preserve">  Dr.Öğr.Üyesi   İsa ÇAM</w:t>
      </w:r>
    </w:p>
    <w:p w:rsidR="00FE39C4" w:rsidRDefault="00FE39C4" w:rsidP="00BA72F8">
      <w:pPr>
        <w:spacing w:line="360" w:lineRule="auto"/>
        <w:rPr>
          <w:rFonts w:ascii="Calibri" w:hAnsi="Calibri"/>
          <w:sz w:val="16"/>
          <w:szCs w:val="16"/>
        </w:rPr>
      </w:pPr>
      <w:r>
        <w:rPr>
          <w:rFonts w:ascii="Calibri" w:hAnsi="Calibri"/>
          <w:sz w:val="16"/>
          <w:szCs w:val="16"/>
        </w:rPr>
        <w:t xml:space="preserve">                                         Dr.Öğr.Üyesi    Mesude TOSUN</w:t>
      </w:r>
    </w:p>
    <w:p w:rsidR="00FE39C4" w:rsidRDefault="00FE39C4" w:rsidP="00BA72F8">
      <w:pPr>
        <w:spacing w:line="360" w:lineRule="auto"/>
        <w:rPr>
          <w:rFonts w:ascii="Calibri" w:hAnsi="Calibri"/>
          <w:sz w:val="16"/>
          <w:szCs w:val="16"/>
        </w:rPr>
      </w:pPr>
      <w:r>
        <w:rPr>
          <w:rFonts w:ascii="Calibri" w:hAnsi="Calibri"/>
          <w:sz w:val="16"/>
          <w:szCs w:val="16"/>
        </w:rPr>
        <w:tab/>
      </w:r>
      <w:r>
        <w:rPr>
          <w:rFonts w:ascii="Calibri" w:hAnsi="Calibri"/>
          <w:sz w:val="16"/>
          <w:szCs w:val="16"/>
        </w:rPr>
        <w:tab/>
        <w:t xml:space="preserve">  Uzm.Dr.   Hande USLU</w:t>
      </w:r>
    </w:p>
    <w:p w:rsidR="00FE39C4" w:rsidRPr="00954C03" w:rsidRDefault="00FE39C4" w:rsidP="00BA72F8">
      <w:pPr>
        <w:spacing w:line="360" w:lineRule="auto"/>
        <w:rPr>
          <w:rFonts w:ascii="Calibri" w:hAnsi="Calibri"/>
          <w:sz w:val="16"/>
          <w:szCs w:val="16"/>
        </w:rPr>
      </w:pPr>
      <w:r>
        <w:rPr>
          <w:rFonts w:ascii="Calibri" w:hAnsi="Calibri"/>
          <w:sz w:val="16"/>
          <w:szCs w:val="16"/>
        </w:rPr>
        <w:tab/>
      </w:r>
      <w:r>
        <w:rPr>
          <w:rFonts w:ascii="Calibri" w:hAnsi="Calibri"/>
          <w:sz w:val="16"/>
          <w:szCs w:val="16"/>
        </w:rPr>
        <w:tab/>
        <w:t xml:space="preserve"> </w:t>
      </w:r>
    </w:p>
    <w:p w:rsidR="00FE39C4" w:rsidRPr="00954C03" w:rsidRDefault="00FE39C4" w:rsidP="00C06A17">
      <w:pPr>
        <w:pStyle w:val="ecxmsonormal"/>
        <w:pageBreakBefore/>
        <w:spacing w:line="360" w:lineRule="auto"/>
        <w:ind w:left="0"/>
        <w:jc w:val="both"/>
        <w:rPr>
          <w:rFonts w:ascii="Calibri" w:hAnsi="Calibri"/>
          <w:b/>
          <w:bCs/>
          <w:color w:val="2A2A2A"/>
          <w:sz w:val="16"/>
          <w:szCs w:val="16"/>
        </w:rPr>
      </w:pPr>
      <w:r w:rsidRPr="00954C03">
        <w:rPr>
          <w:rFonts w:ascii="Calibri" w:hAnsi="Calibri"/>
          <w:b/>
          <w:bCs/>
          <w:color w:val="2A2A2A"/>
          <w:sz w:val="16"/>
          <w:szCs w:val="16"/>
        </w:rPr>
        <w:lastRenderedPageBreak/>
        <w:t> STAJIN AMAÇ VE ÖĞRENİM HEDEFLERİ:</w:t>
      </w:r>
    </w:p>
    <w:p w:rsidR="00FE39C4" w:rsidRPr="00954C03" w:rsidRDefault="00FE39C4" w:rsidP="00C06A17">
      <w:pPr>
        <w:pStyle w:val="ecxmsonormal"/>
        <w:ind w:left="0" w:right="181"/>
        <w:jc w:val="both"/>
        <w:rPr>
          <w:rFonts w:ascii="Calibri" w:hAnsi="Calibri"/>
          <w:color w:val="2A2A2A"/>
          <w:sz w:val="16"/>
          <w:szCs w:val="16"/>
        </w:rPr>
      </w:pPr>
      <w:r w:rsidRPr="00954C03">
        <w:rPr>
          <w:rFonts w:ascii="Calibri" w:hAnsi="Calibri"/>
          <w:b/>
          <w:bCs/>
          <w:color w:val="2A2A2A"/>
          <w:sz w:val="16"/>
          <w:szCs w:val="16"/>
        </w:rPr>
        <w:t> AMAÇ</w:t>
      </w:r>
    </w:p>
    <w:p w:rsidR="00FE39C4" w:rsidRPr="00954C03" w:rsidRDefault="00FE39C4" w:rsidP="00C06A17">
      <w:pPr>
        <w:pStyle w:val="ecxmsonormal"/>
        <w:ind w:left="0" w:right="181"/>
        <w:jc w:val="both"/>
        <w:rPr>
          <w:rFonts w:ascii="Calibri" w:hAnsi="Calibri"/>
          <w:b/>
          <w:bCs/>
          <w:color w:val="2A2A2A"/>
          <w:sz w:val="16"/>
          <w:szCs w:val="16"/>
        </w:rPr>
      </w:pPr>
      <w:r w:rsidRPr="00954C03">
        <w:rPr>
          <w:rFonts w:ascii="Calibri" w:hAnsi="Calibri"/>
          <w:color w:val="2A2A2A"/>
          <w:sz w:val="16"/>
          <w:szCs w:val="16"/>
        </w:rPr>
        <w:t>Tanı, tedavi ve izlem aşamalarında hastaların değerlendirilmesinde klinik ve laboratuar bulgularını destekleyecek radyoloji bilgisini ve bunu kullanma becerisini kazandırmak</w:t>
      </w:r>
      <w:r w:rsidRPr="00954C03">
        <w:rPr>
          <w:rFonts w:ascii="Calibri" w:hAnsi="Calibri"/>
          <w:b/>
          <w:bCs/>
          <w:color w:val="2A2A2A"/>
          <w:sz w:val="16"/>
          <w:szCs w:val="16"/>
        </w:rPr>
        <w:t> </w:t>
      </w:r>
    </w:p>
    <w:p w:rsidR="00FE39C4" w:rsidRPr="00954C03" w:rsidRDefault="00FE39C4" w:rsidP="00C06A17">
      <w:pPr>
        <w:pStyle w:val="ecxmsonormal"/>
        <w:ind w:left="0" w:right="181"/>
        <w:jc w:val="both"/>
        <w:rPr>
          <w:rFonts w:ascii="Calibri" w:hAnsi="Calibri"/>
          <w:b/>
          <w:bCs/>
          <w:color w:val="2A2A2A"/>
          <w:sz w:val="16"/>
          <w:szCs w:val="16"/>
        </w:rPr>
      </w:pPr>
    </w:p>
    <w:p w:rsidR="00FE39C4" w:rsidRPr="00954C03" w:rsidRDefault="00FE39C4" w:rsidP="00C06A17">
      <w:pPr>
        <w:pStyle w:val="ecxmsonormal"/>
        <w:ind w:left="0" w:right="181"/>
        <w:jc w:val="both"/>
        <w:rPr>
          <w:rFonts w:ascii="Calibri" w:hAnsi="Calibri"/>
          <w:color w:val="2A2A2A"/>
          <w:sz w:val="16"/>
          <w:szCs w:val="16"/>
        </w:rPr>
      </w:pPr>
      <w:r w:rsidRPr="00954C03">
        <w:rPr>
          <w:rFonts w:ascii="Calibri" w:hAnsi="Calibri"/>
          <w:b/>
          <w:bCs/>
          <w:color w:val="2A2A2A"/>
          <w:sz w:val="16"/>
          <w:szCs w:val="16"/>
        </w:rPr>
        <w:t xml:space="preserve">ÖĞRENİM HEDEFLERİ </w:t>
      </w:r>
    </w:p>
    <w:p w:rsidR="00FE39C4" w:rsidRPr="00954C03" w:rsidRDefault="00FE39C4" w:rsidP="006D747B">
      <w:pPr>
        <w:pStyle w:val="ListeParagraf"/>
        <w:numPr>
          <w:ilvl w:val="0"/>
          <w:numId w:val="29"/>
        </w:numPr>
        <w:suppressAutoHyphens w:val="0"/>
        <w:overflowPunct/>
        <w:autoSpaceDE/>
        <w:spacing w:after="200" w:line="276" w:lineRule="auto"/>
        <w:ind w:right="181"/>
        <w:contextualSpacing/>
        <w:jc w:val="both"/>
        <w:textAlignment w:val="auto"/>
        <w:rPr>
          <w:rFonts w:ascii="Calibri" w:hAnsi="Calibri"/>
          <w:color w:val="2A2A2A"/>
          <w:sz w:val="16"/>
          <w:szCs w:val="16"/>
        </w:rPr>
      </w:pPr>
      <w:r w:rsidRPr="00954C03">
        <w:rPr>
          <w:rFonts w:ascii="Calibri" w:hAnsi="Calibri"/>
          <w:color w:val="2A2A2A"/>
          <w:sz w:val="16"/>
          <w:szCs w:val="16"/>
        </w:rPr>
        <w:t xml:space="preserve">Sistemlerin radyolojik incelemesinde kullanılan yöntemlerin nasıl yapıldığı, endikasyon ve kontrendikasyonları öğretmek.  Herhangi bir belirti veya bulgu karşısında radyolojik incelemelerin hangisi veya hangilerinin, hangi sırayla isteneceğini öğretmek. </w:t>
      </w:r>
    </w:p>
    <w:p w:rsidR="00FE39C4" w:rsidRPr="00954C03" w:rsidRDefault="00FE39C4" w:rsidP="006D747B">
      <w:pPr>
        <w:pStyle w:val="ListeParagraf"/>
        <w:numPr>
          <w:ilvl w:val="0"/>
          <w:numId w:val="29"/>
        </w:numPr>
        <w:suppressAutoHyphens w:val="0"/>
        <w:overflowPunct/>
        <w:autoSpaceDE/>
        <w:spacing w:after="200" w:line="276" w:lineRule="auto"/>
        <w:ind w:right="181"/>
        <w:contextualSpacing/>
        <w:jc w:val="both"/>
        <w:textAlignment w:val="auto"/>
        <w:rPr>
          <w:rFonts w:ascii="Calibri" w:hAnsi="Calibri"/>
          <w:color w:val="2A2A2A"/>
          <w:sz w:val="16"/>
          <w:szCs w:val="16"/>
        </w:rPr>
      </w:pPr>
      <w:r w:rsidRPr="00954C03">
        <w:rPr>
          <w:rFonts w:ascii="Calibri" w:hAnsi="Calibri"/>
          <w:color w:val="2A2A2A"/>
          <w:sz w:val="16"/>
          <w:szCs w:val="16"/>
        </w:rPr>
        <w:t xml:space="preserve">Direkt grafi, ultrasonografi, bilgisayarlı tomografi, manyetik rezonans ve anjiyografi incelemelerinde temel radyolojik bulguları ve elementer lezyonları tanıtmak. Staj sonunda öğrencilerin posteroanteriyor akciğer grafisi, kemik grafileri ve direkt karın grafilerini okuyabilmeleri; ileri inceleme yöntemlerinin endikasyonları hakkında da bilgi sahibi olması hedeflenmektedir. </w:t>
      </w:r>
    </w:p>
    <w:p w:rsidR="00FE39C4" w:rsidRPr="00954C03" w:rsidRDefault="00FE39C4" w:rsidP="006D747B">
      <w:pPr>
        <w:pStyle w:val="ListeParagraf"/>
        <w:numPr>
          <w:ilvl w:val="0"/>
          <w:numId w:val="29"/>
        </w:numPr>
        <w:suppressAutoHyphens w:val="0"/>
        <w:overflowPunct/>
        <w:autoSpaceDE/>
        <w:spacing w:after="200" w:line="276" w:lineRule="auto"/>
        <w:ind w:right="181"/>
        <w:contextualSpacing/>
        <w:jc w:val="both"/>
        <w:textAlignment w:val="auto"/>
        <w:rPr>
          <w:rFonts w:ascii="Calibri" w:hAnsi="Calibri"/>
          <w:color w:val="2A2A2A"/>
          <w:sz w:val="16"/>
          <w:szCs w:val="16"/>
        </w:rPr>
      </w:pPr>
      <w:r w:rsidRPr="00954C03">
        <w:rPr>
          <w:rFonts w:ascii="Calibri" w:hAnsi="Calibri"/>
          <w:color w:val="2A2A2A"/>
          <w:sz w:val="16"/>
          <w:szCs w:val="16"/>
        </w:rPr>
        <w:t>Hastanın öykü, klinik ve laboratuvar bulgularını radyolojik bulgularla birleştirerek radyolojik ayırıcı tanı yapma becerisini kazandırmak.</w:t>
      </w:r>
    </w:p>
    <w:p w:rsidR="00FE39C4" w:rsidRPr="00954C03" w:rsidRDefault="00FE39C4" w:rsidP="006D747B">
      <w:pPr>
        <w:pStyle w:val="ListeParagraf"/>
        <w:numPr>
          <w:ilvl w:val="0"/>
          <w:numId w:val="29"/>
        </w:numPr>
        <w:suppressAutoHyphens w:val="0"/>
        <w:overflowPunct/>
        <w:autoSpaceDE/>
        <w:spacing w:after="200" w:line="276" w:lineRule="auto"/>
        <w:ind w:right="181"/>
        <w:contextualSpacing/>
        <w:jc w:val="both"/>
        <w:textAlignment w:val="auto"/>
        <w:rPr>
          <w:rFonts w:ascii="Calibri" w:hAnsi="Calibri"/>
          <w:b/>
          <w:bCs/>
          <w:color w:val="2A2A2A"/>
          <w:sz w:val="16"/>
          <w:szCs w:val="16"/>
        </w:rPr>
      </w:pPr>
      <w:r w:rsidRPr="00954C03">
        <w:rPr>
          <w:rFonts w:ascii="Calibri" w:hAnsi="Calibri"/>
          <w:color w:val="2A2A2A"/>
          <w:sz w:val="16"/>
          <w:szCs w:val="16"/>
        </w:rPr>
        <w:t>Maliyet-etkinlik prensibine uygun incelemeleri öncelikle tercih etme tutumunu kazandırmak.</w:t>
      </w:r>
    </w:p>
    <w:p w:rsidR="00FE39C4" w:rsidRPr="00954C03" w:rsidRDefault="00FE39C4" w:rsidP="006D747B">
      <w:pPr>
        <w:pStyle w:val="ListeParagraf"/>
        <w:numPr>
          <w:ilvl w:val="0"/>
          <w:numId w:val="29"/>
        </w:numPr>
        <w:suppressAutoHyphens w:val="0"/>
        <w:overflowPunct/>
        <w:autoSpaceDE/>
        <w:spacing w:after="200" w:line="276" w:lineRule="auto"/>
        <w:ind w:right="181"/>
        <w:contextualSpacing/>
        <w:jc w:val="both"/>
        <w:textAlignment w:val="auto"/>
        <w:rPr>
          <w:rFonts w:ascii="Calibri" w:hAnsi="Calibri"/>
          <w:b/>
          <w:bCs/>
          <w:color w:val="2A2A2A"/>
          <w:sz w:val="16"/>
          <w:szCs w:val="16"/>
        </w:rPr>
      </w:pPr>
      <w:r w:rsidRPr="00954C03">
        <w:rPr>
          <w:rFonts w:ascii="Calibri" w:hAnsi="Calibri"/>
          <w:color w:val="2A2A2A"/>
          <w:sz w:val="16"/>
          <w:szCs w:val="16"/>
        </w:rPr>
        <w:t>Mümkün olduğu kadar az invazif yöntemleri öncelikle tercih etme tutumunu kazandırmak.</w:t>
      </w:r>
    </w:p>
    <w:p w:rsidR="00FE39C4" w:rsidRPr="00954C03" w:rsidRDefault="00FE39C4" w:rsidP="00C06A17">
      <w:pPr>
        <w:suppressAutoHyphens w:val="0"/>
        <w:overflowPunct/>
        <w:autoSpaceDE/>
        <w:ind w:right="181"/>
        <w:jc w:val="both"/>
        <w:textAlignment w:val="auto"/>
        <w:rPr>
          <w:rFonts w:ascii="Calibri" w:hAnsi="Calibri"/>
          <w:color w:val="2A2A2A"/>
          <w:sz w:val="16"/>
          <w:szCs w:val="16"/>
        </w:rPr>
      </w:pPr>
      <w:r w:rsidRPr="00954C03">
        <w:rPr>
          <w:rFonts w:ascii="Calibri" w:hAnsi="Calibri"/>
          <w:b/>
          <w:bCs/>
          <w:color w:val="2A2A2A"/>
          <w:sz w:val="16"/>
          <w:szCs w:val="16"/>
        </w:rPr>
        <w:t>DEĞERLENDİRME YÖNTEMİ</w:t>
      </w:r>
    </w:p>
    <w:p w:rsidR="00FE39C4" w:rsidRPr="00954C03" w:rsidRDefault="00FE39C4" w:rsidP="00C06A17">
      <w:pPr>
        <w:suppressAutoHyphens w:val="0"/>
        <w:overflowPunct/>
        <w:autoSpaceDE/>
        <w:ind w:right="181"/>
        <w:jc w:val="both"/>
        <w:textAlignment w:val="auto"/>
        <w:rPr>
          <w:rFonts w:ascii="Calibri" w:hAnsi="Calibri"/>
          <w:color w:val="2A2A2A"/>
          <w:sz w:val="16"/>
          <w:szCs w:val="16"/>
        </w:rPr>
        <w:sectPr w:rsidR="00FE39C4" w:rsidRPr="00954C03" w:rsidSect="006D747B">
          <w:pgSz w:w="8391" w:h="11906"/>
          <w:pgMar w:top="284" w:right="594" w:bottom="426" w:left="709" w:header="709" w:footer="709" w:gutter="0"/>
          <w:cols w:space="708"/>
          <w:docGrid w:linePitch="360"/>
        </w:sectPr>
      </w:pPr>
      <w:r w:rsidRPr="00954C03">
        <w:rPr>
          <w:rFonts w:ascii="Calibri" w:hAnsi="Calibri"/>
          <w:color w:val="2A2A2A"/>
          <w:sz w:val="16"/>
          <w:szCs w:val="16"/>
        </w:rPr>
        <w:t>Stajın son günü BİDEM’de bilgisayarlara yüklenmiş sınav sorularıyla yapılır. Sınav teorik sorular ve radyolojik görüntülerin yorumlanması biçiminde yazılı sınav sistemidir. Tüm öğrenciler aynı anda, kendi bilgisayarını kullanarak soruları yanıtlar.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3"/>
        <w:gridCol w:w="8040"/>
        <w:gridCol w:w="1389"/>
      </w:tblGrid>
      <w:tr w:rsidR="00FE39C4" w:rsidRPr="00954C03" w:rsidTr="006D747B">
        <w:trPr>
          <w:trHeight w:val="444"/>
        </w:trPr>
        <w:tc>
          <w:tcPr>
            <w:tcW w:w="0" w:type="auto"/>
            <w:gridSpan w:val="2"/>
            <w:vAlign w:val="center"/>
          </w:tcPr>
          <w:p w:rsidR="00FE39C4" w:rsidRPr="00954C03" w:rsidRDefault="00FE39C4" w:rsidP="00A81AA3">
            <w:pPr>
              <w:spacing w:line="360" w:lineRule="auto"/>
              <w:jc w:val="center"/>
              <w:rPr>
                <w:rFonts w:ascii="Calibri" w:hAnsi="Calibri"/>
                <w:sz w:val="16"/>
                <w:szCs w:val="16"/>
              </w:rPr>
            </w:pPr>
            <w:r w:rsidRPr="00954C03">
              <w:rPr>
                <w:rFonts w:ascii="Calibri" w:hAnsi="Calibri"/>
                <w:b/>
                <w:sz w:val="16"/>
                <w:szCs w:val="16"/>
              </w:rPr>
              <w:lastRenderedPageBreak/>
              <w:t>RADYOLOJİ AD STAJ ÖLÇME DEĞERLENDİRME YÖNTEMLERİ</w:t>
            </w:r>
          </w:p>
        </w:tc>
        <w:tc>
          <w:tcPr>
            <w:tcW w:w="0" w:type="auto"/>
          </w:tcPr>
          <w:p w:rsidR="00FE39C4" w:rsidRPr="00954C03" w:rsidRDefault="00FE39C4" w:rsidP="00A81AA3">
            <w:pPr>
              <w:jc w:val="center"/>
              <w:rPr>
                <w:rFonts w:ascii="Calibri" w:hAnsi="Calibri"/>
                <w:b/>
                <w:sz w:val="16"/>
                <w:szCs w:val="16"/>
              </w:rPr>
            </w:pPr>
            <w:r w:rsidRPr="00954C03">
              <w:rPr>
                <w:rFonts w:ascii="Calibri" w:hAnsi="Calibri"/>
                <w:b/>
                <w:sz w:val="16"/>
                <w:szCs w:val="16"/>
              </w:rPr>
              <w:t>Öğrenim Hedefleri</w:t>
            </w:r>
          </w:p>
        </w:tc>
      </w:tr>
      <w:tr w:rsidR="00FE39C4" w:rsidRPr="00954C03" w:rsidTr="00FC7505">
        <w:trPr>
          <w:trHeight w:val="463"/>
        </w:trPr>
        <w:tc>
          <w:tcPr>
            <w:tcW w:w="0" w:type="auto"/>
            <w:vAlign w:val="bottom"/>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SONU YAZILI SINAV</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katkısı:%100</w:t>
            </w:r>
          </w:p>
        </w:tc>
        <w:tc>
          <w:tcPr>
            <w:tcW w:w="0" w:type="auto"/>
            <w:vAlign w:val="center"/>
          </w:tcPr>
          <w:p w:rsidR="00FE39C4" w:rsidRPr="00954C03" w:rsidRDefault="00FE39C4" w:rsidP="00A81AA3">
            <w:pPr>
              <w:autoSpaceDN w:val="0"/>
              <w:adjustRightInd w:val="0"/>
              <w:jc w:val="both"/>
              <w:rPr>
                <w:rFonts w:ascii="Calibri" w:eastAsia="MS Mincho" w:hAnsi="Calibri"/>
                <w:sz w:val="16"/>
                <w:szCs w:val="16"/>
              </w:rPr>
            </w:pPr>
            <w:r w:rsidRPr="00954C03">
              <w:rPr>
                <w:rFonts w:ascii="Calibri" w:eastAsia="MS Mincho" w:hAnsi="Calibri"/>
                <w:sz w:val="16"/>
                <w:szCs w:val="16"/>
              </w:rPr>
              <w:t>Tüm öğretim üyelerinin hazırlamış olduğu sorular bilgisayar ortamında görsel olarak öğrencilere sorulur, yazılı olarak cevaplar alınır.</w:t>
            </w:r>
          </w:p>
        </w:tc>
        <w:tc>
          <w:tcPr>
            <w:tcW w:w="0" w:type="auto"/>
            <w:vAlign w:val="center"/>
          </w:tcPr>
          <w:p w:rsidR="00FE39C4" w:rsidRPr="00954C03" w:rsidRDefault="00FE39C4" w:rsidP="00FC7505">
            <w:pPr>
              <w:autoSpaceDN w:val="0"/>
              <w:adjustRightInd w:val="0"/>
              <w:jc w:val="center"/>
              <w:rPr>
                <w:rFonts w:ascii="Calibri" w:eastAsia="MS Mincho" w:hAnsi="Calibri"/>
                <w:sz w:val="16"/>
                <w:szCs w:val="16"/>
              </w:rPr>
            </w:pPr>
            <w:r w:rsidRPr="00954C03">
              <w:rPr>
                <w:rFonts w:ascii="Calibri" w:eastAsia="MS Mincho" w:hAnsi="Calibri"/>
                <w:sz w:val="16"/>
                <w:szCs w:val="16"/>
              </w:rPr>
              <w:t>1,2,3,4,5</w:t>
            </w:r>
          </w:p>
          <w:p w:rsidR="00FE39C4" w:rsidRPr="00954C03" w:rsidRDefault="00FE39C4" w:rsidP="00FC7505">
            <w:pPr>
              <w:autoSpaceDN w:val="0"/>
              <w:adjustRightInd w:val="0"/>
              <w:jc w:val="center"/>
              <w:rPr>
                <w:rFonts w:ascii="Calibri" w:eastAsia="MS Mincho" w:hAnsi="Calibri"/>
                <w:sz w:val="16"/>
                <w:szCs w:val="16"/>
              </w:rPr>
            </w:pPr>
          </w:p>
        </w:tc>
      </w:tr>
    </w:tbl>
    <w:p w:rsidR="00FE39C4" w:rsidRPr="00954C03" w:rsidRDefault="00FE39C4" w:rsidP="00C06A17">
      <w:pPr>
        <w:suppressAutoHyphens w:val="0"/>
        <w:overflowPunct/>
        <w:autoSpaceDE/>
        <w:ind w:right="181"/>
        <w:jc w:val="both"/>
        <w:textAlignment w:val="auto"/>
        <w:rPr>
          <w:rFonts w:ascii="Calibri" w:hAnsi="Calibri"/>
          <w:color w:val="2A2A2A"/>
          <w:sz w:val="16"/>
          <w:szCs w:val="16"/>
        </w:rPr>
        <w:sectPr w:rsidR="00FE39C4" w:rsidRPr="00954C03" w:rsidSect="006D747B">
          <w:pgSz w:w="11906" w:h="8391" w:orient="landscape"/>
          <w:pgMar w:top="594" w:right="426" w:bottom="709" w:left="284" w:header="709" w:footer="709" w:gutter="0"/>
          <w:cols w:space="708"/>
          <w:docGrid w:linePitch="360"/>
        </w:sectPr>
      </w:pPr>
    </w:p>
    <w:p w:rsidR="00FE39C4" w:rsidRPr="00954C03" w:rsidRDefault="00FE39C4" w:rsidP="00C06A17">
      <w:pPr>
        <w:suppressAutoHyphens w:val="0"/>
        <w:overflowPunct/>
        <w:autoSpaceDE/>
        <w:ind w:right="181"/>
        <w:jc w:val="both"/>
        <w:textAlignment w:val="auto"/>
        <w:rPr>
          <w:rFonts w:ascii="Calibri" w:hAnsi="Calibri"/>
          <w:color w:val="2A2A2A"/>
          <w:sz w:val="16"/>
          <w:szCs w:val="16"/>
        </w:rPr>
      </w:pPr>
    </w:p>
    <w:p w:rsidR="00FE39C4" w:rsidRDefault="00FE39C4" w:rsidP="003524DC"/>
    <w:p w:rsidR="00FE39C4" w:rsidRPr="003D206A" w:rsidRDefault="00FE39C4" w:rsidP="009020DD">
      <w:pPr>
        <w:pStyle w:val="ListeParagraf"/>
        <w:rPr>
          <w:rFonts w:ascii="Calibri" w:hAnsi="Calibri"/>
          <w:b/>
          <w:sz w:val="16"/>
          <w:szCs w:val="16"/>
        </w:rPr>
      </w:pPr>
    </w:p>
    <w:p w:rsidR="00FE39C4" w:rsidRPr="003D206A" w:rsidRDefault="00FE39C4" w:rsidP="009020DD">
      <w:pPr>
        <w:pStyle w:val="ListeParagraf"/>
        <w:rPr>
          <w:rFonts w:ascii="Calibri" w:hAnsi="Calibri"/>
          <w:b/>
          <w:sz w:val="16"/>
          <w:szCs w:val="16"/>
        </w:rPr>
      </w:pPr>
    </w:p>
    <w:p w:rsidR="00FE39C4" w:rsidRPr="00ED4365" w:rsidRDefault="00FE39C4" w:rsidP="00ED4365">
      <w:pPr>
        <w:pStyle w:val="ListeParagraf"/>
        <w:rPr>
          <w:b/>
          <w:sz w:val="16"/>
          <w:szCs w:val="16"/>
        </w:rPr>
      </w:pPr>
      <w:r w:rsidRPr="00ED4365">
        <w:rPr>
          <w:b/>
          <w:sz w:val="16"/>
          <w:szCs w:val="16"/>
        </w:rPr>
        <w:t>RADYOLOJİ ANABİLİM DALI DÖNEM IV DERS PROGRAMI</w:t>
      </w:r>
    </w:p>
    <w:p w:rsidR="00FE39C4" w:rsidRPr="00ED4365" w:rsidRDefault="00FE39C4" w:rsidP="00ED4365">
      <w:pPr>
        <w:pStyle w:val="ListeParagraf"/>
        <w:rPr>
          <w:b/>
          <w:sz w:val="16"/>
          <w:szCs w:val="16"/>
        </w:rPr>
      </w:pPr>
      <w:r w:rsidRPr="00ED4365">
        <w:rPr>
          <w:b/>
          <w:sz w:val="16"/>
          <w:szCs w:val="16"/>
        </w:rPr>
        <w:t>1.Hafta</w:t>
      </w:r>
    </w:p>
    <w:p w:rsidR="00FE39C4" w:rsidRPr="00ED4365" w:rsidRDefault="00FE39C4" w:rsidP="00ED4365">
      <w:pPr>
        <w:pStyle w:val="ListeParagraf"/>
        <w:rPr>
          <w:b/>
          <w:sz w:val="16"/>
          <w:szCs w:val="16"/>
        </w:rPr>
      </w:pPr>
      <w:r w:rsidRPr="00ED4365">
        <w:rPr>
          <w:b/>
          <w:sz w:val="16"/>
          <w:szCs w:val="16"/>
        </w:rPr>
        <w:t>Pazartesi</w:t>
      </w:r>
    </w:p>
    <w:p w:rsidR="00FE39C4" w:rsidRPr="00ED4365" w:rsidRDefault="00FE39C4" w:rsidP="00ED4365">
      <w:pPr>
        <w:pStyle w:val="ListeParagraf"/>
        <w:rPr>
          <w:sz w:val="16"/>
          <w:szCs w:val="16"/>
        </w:rPr>
      </w:pPr>
      <w:r w:rsidRPr="00ED4365">
        <w:rPr>
          <w:sz w:val="16"/>
          <w:szCs w:val="16"/>
        </w:rPr>
        <w:t>09:00-09:15   Radyoloji Anabilim Dalı ve Radyoloji Stajının Tanıtımı Dr. E. ÇİFTÇİ</w:t>
      </w:r>
    </w:p>
    <w:p w:rsidR="00FE39C4" w:rsidRPr="00ED4365" w:rsidRDefault="00FE39C4" w:rsidP="00ED4365">
      <w:pPr>
        <w:pStyle w:val="ListeParagraf"/>
        <w:rPr>
          <w:sz w:val="16"/>
          <w:szCs w:val="16"/>
        </w:rPr>
      </w:pPr>
      <w:r w:rsidRPr="00ED4365">
        <w:rPr>
          <w:sz w:val="16"/>
          <w:szCs w:val="16"/>
        </w:rPr>
        <w:t>09:15- 10:00  Girişimsel Radyoloji Dr. E. ÇİFTÇİ</w:t>
      </w:r>
    </w:p>
    <w:p w:rsidR="00FE39C4" w:rsidRPr="00ED4365" w:rsidRDefault="00FE39C4" w:rsidP="00ED4365">
      <w:pPr>
        <w:pStyle w:val="ListeParagraf"/>
        <w:rPr>
          <w:sz w:val="16"/>
          <w:szCs w:val="16"/>
        </w:rPr>
      </w:pPr>
      <w:r w:rsidRPr="00ED4365">
        <w:rPr>
          <w:sz w:val="16"/>
          <w:szCs w:val="16"/>
        </w:rPr>
        <w:t xml:space="preserve">10:10-11:00   Radyoloji Algoritması Dr. </w:t>
      </w:r>
      <w:r>
        <w:rPr>
          <w:sz w:val="16"/>
          <w:szCs w:val="16"/>
        </w:rPr>
        <w:t>E.ÇİFTÇİ</w:t>
      </w:r>
    </w:p>
    <w:p w:rsidR="00FE39C4" w:rsidRPr="00ED4365" w:rsidRDefault="00FE39C4" w:rsidP="00ED4365">
      <w:pPr>
        <w:pStyle w:val="ListeParagraf"/>
        <w:rPr>
          <w:sz w:val="16"/>
          <w:szCs w:val="16"/>
        </w:rPr>
      </w:pPr>
      <w:r w:rsidRPr="00ED4365">
        <w:rPr>
          <w:sz w:val="16"/>
          <w:szCs w:val="16"/>
        </w:rPr>
        <w:t xml:space="preserve">11:10 -12:00 Radyoloji Fiziği Dr. </w:t>
      </w:r>
      <w:r>
        <w:rPr>
          <w:sz w:val="16"/>
          <w:szCs w:val="16"/>
        </w:rPr>
        <w:t>E.ÇİFTÇİ</w:t>
      </w:r>
    </w:p>
    <w:p w:rsidR="00FE39C4" w:rsidRPr="00ED4365" w:rsidRDefault="00FE39C4" w:rsidP="00ED4365">
      <w:pPr>
        <w:pStyle w:val="ListeParagraf"/>
        <w:rPr>
          <w:sz w:val="16"/>
          <w:szCs w:val="16"/>
        </w:rPr>
      </w:pPr>
      <w:r w:rsidRPr="00ED4365">
        <w:rPr>
          <w:sz w:val="16"/>
          <w:szCs w:val="16"/>
        </w:rPr>
        <w:t xml:space="preserve">13:00-13:50  Kardiyovasküler Sistem Radyolojisi Dr. </w:t>
      </w:r>
      <w:r>
        <w:rPr>
          <w:sz w:val="16"/>
          <w:szCs w:val="16"/>
        </w:rPr>
        <w:t>İ.ÇAM</w:t>
      </w:r>
    </w:p>
    <w:p w:rsidR="00FE39C4" w:rsidRPr="00ED4365" w:rsidRDefault="00FE39C4" w:rsidP="00ED4365">
      <w:pPr>
        <w:pStyle w:val="ListeParagraf"/>
        <w:rPr>
          <w:sz w:val="16"/>
          <w:szCs w:val="16"/>
        </w:rPr>
      </w:pPr>
      <w:r w:rsidRPr="00ED4365">
        <w:rPr>
          <w:sz w:val="16"/>
          <w:szCs w:val="16"/>
        </w:rPr>
        <w:t xml:space="preserve">14:00-14:50  Kardiyovasküler Sistem Radyolojisi(Uygulama)   Dr. </w:t>
      </w:r>
      <w:r>
        <w:rPr>
          <w:sz w:val="16"/>
          <w:szCs w:val="16"/>
        </w:rPr>
        <w:t>İ.ÇAM</w:t>
      </w:r>
    </w:p>
    <w:p w:rsidR="00FE39C4" w:rsidRPr="00ED4365" w:rsidRDefault="00FE39C4" w:rsidP="00ED4365">
      <w:pPr>
        <w:pStyle w:val="ListeParagraf"/>
        <w:rPr>
          <w:sz w:val="16"/>
          <w:szCs w:val="16"/>
        </w:rPr>
      </w:pPr>
      <w:r w:rsidRPr="00ED4365">
        <w:rPr>
          <w:sz w:val="16"/>
          <w:szCs w:val="16"/>
        </w:rPr>
        <w:t xml:space="preserve">15:00-17:00  Radyoloji Pratik Dr. </w:t>
      </w:r>
      <w:r>
        <w:rPr>
          <w:sz w:val="16"/>
          <w:szCs w:val="16"/>
        </w:rPr>
        <w:t>İ.ÇAM</w:t>
      </w:r>
    </w:p>
    <w:p w:rsidR="00FE39C4" w:rsidRPr="00ED4365" w:rsidRDefault="00FE39C4" w:rsidP="00ED4365">
      <w:pPr>
        <w:pStyle w:val="ListeParagraf"/>
        <w:rPr>
          <w:b/>
          <w:sz w:val="16"/>
          <w:szCs w:val="16"/>
        </w:rPr>
      </w:pPr>
      <w:r w:rsidRPr="00ED4365">
        <w:rPr>
          <w:b/>
          <w:sz w:val="16"/>
          <w:szCs w:val="16"/>
        </w:rPr>
        <w:t>Salı</w:t>
      </w:r>
    </w:p>
    <w:p w:rsidR="00FE39C4" w:rsidRPr="00ED4365" w:rsidRDefault="00FE39C4" w:rsidP="00ED4365">
      <w:pPr>
        <w:pStyle w:val="ListeParagraf"/>
        <w:rPr>
          <w:sz w:val="16"/>
          <w:szCs w:val="16"/>
        </w:rPr>
      </w:pPr>
      <w:r w:rsidRPr="00ED4365">
        <w:rPr>
          <w:sz w:val="16"/>
          <w:szCs w:val="16"/>
        </w:rPr>
        <w:t>09:00-09:50 Solunum Sistemi Radyolojisi Dr. S. GÜMÜŞTAŞ</w:t>
      </w:r>
    </w:p>
    <w:p w:rsidR="00FE39C4" w:rsidRPr="00ED4365" w:rsidRDefault="00FE39C4" w:rsidP="00ED4365">
      <w:pPr>
        <w:pStyle w:val="ListeParagraf"/>
        <w:rPr>
          <w:sz w:val="16"/>
          <w:szCs w:val="16"/>
        </w:rPr>
      </w:pPr>
      <w:r w:rsidRPr="00ED4365">
        <w:rPr>
          <w:sz w:val="16"/>
          <w:szCs w:val="16"/>
        </w:rPr>
        <w:t>10:00-10:50 Solunum Sistemi Radyolojisi Dr. S. GÜMÜŞTAŞ</w:t>
      </w:r>
    </w:p>
    <w:p w:rsidR="00FE39C4" w:rsidRPr="00ED4365" w:rsidRDefault="00FE39C4" w:rsidP="00ED4365">
      <w:pPr>
        <w:pStyle w:val="ListeParagraf"/>
        <w:rPr>
          <w:sz w:val="16"/>
          <w:szCs w:val="16"/>
        </w:rPr>
      </w:pPr>
      <w:r w:rsidRPr="00ED4365">
        <w:rPr>
          <w:sz w:val="16"/>
          <w:szCs w:val="16"/>
        </w:rPr>
        <w:t>11:00-12:00 PA Akciğer Grafisi (uygulama)  Dr. S. GÜMÜŞTAŞ</w:t>
      </w:r>
    </w:p>
    <w:p w:rsidR="00FE39C4" w:rsidRPr="00ED4365" w:rsidRDefault="00FE39C4" w:rsidP="00ED4365">
      <w:pPr>
        <w:pStyle w:val="ListeParagraf"/>
        <w:rPr>
          <w:sz w:val="16"/>
          <w:szCs w:val="16"/>
        </w:rPr>
      </w:pPr>
      <w:r w:rsidRPr="00ED4365">
        <w:rPr>
          <w:sz w:val="16"/>
          <w:szCs w:val="16"/>
        </w:rPr>
        <w:t>13:30-15:30 Akciğer BT (uygulama) Dr. S. GÜMÜŞTAŞ</w:t>
      </w:r>
    </w:p>
    <w:p w:rsidR="00FE39C4" w:rsidRPr="00ED4365" w:rsidRDefault="00FE39C4" w:rsidP="00ED4365">
      <w:pPr>
        <w:pStyle w:val="ListeParagraf"/>
        <w:rPr>
          <w:sz w:val="16"/>
          <w:szCs w:val="16"/>
        </w:rPr>
      </w:pPr>
      <w:r w:rsidRPr="00ED4365">
        <w:rPr>
          <w:sz w:val="16"/>
          <w:szCs w:val="16"/>
        </w:rPr>
        <w:t>15:40-17:00 Radyoloji Pratik Dr. S. GÜMÜŞTAŞ</w:t>
      </w:r>
    </w:p>
    <w:p w:rsidR="00FE39C4" w:rsidRPr="00ED4365" w:rsidRDefault="00FE39C4" w:rsidP="00ED4365">
      <w:pPr>
        <w:pStyle w:val="ListeParagraf"/>
        <w:rPr>
          <w:b/>
          <w:sz w:val="16"/>
          <w:szCs w:val="16"/>
        </w:rPr>
      </w:pPr>
      <w:r w:rsidRPr="00ED4365">
        <w:rPr>
          <w:b/>
          <w:sz w:val="16"/>
          <w:szCs w:val="16"/>
        </w:rPr>
        <w:t>Çarşamba</w:t>
      </w:r>
    </w:p>
    <w:p w:rsidR="00FE39C4" w:rsidRPr="00ED4365" w:rsidRDefault="00FE39C4" w:rsidP="00ED4365">
      <w:pPr>
        <w:pStyle w:val="ListeParagraf"/>
        <w:rPr>
          <w:sz w:val="16"/>
          <w:szCs w:val="16"/>
        </w:rPr>
      </w:pPr>
      <w:r w:rsidRPr="00ED4365">
        <w:rPr>
          <w:sz w:val="16"/>
          <w:szCs w:val="16"/>
        </w:rPr>
        <w:t>09:00-09:50 Direk Kemik Grafileri Dr. G. AKANSEL</w:t>
      </w:r>
    </w:p>
    <w:p w:rsidR="00FE39C4" w:rsidRPr="00ED4365" w:rsidRDefault="00FE39C4" w:rsidP="00ED4365">
      <w:pPr>
        <w:pStyle w:val="ListeParagraf"/>
        <w:rPr>
          <w:sz w:val="16"/>
          <w:szCs w:val="16"/>
        </w:rPr>
      </w:pPr>
      <w:r w:rsidRPr="00ED4365">
        <w:rPr>
          <w:sz w:val="16"/>
          <w:szCs w:val="16"/>
        </w:rPr>
        <w:t>10:00-10:50 Direk Kemik Grafileri Dr. G. AKANSEL</w:t>
      </w:r>
    </w:p>
    <w:p w:rsidR="00FE39C4" w:rsidRPr="00ED4365" w:rsidRDefault="00FE39C4" w:rsidP="00ED4365">
      <w:pPr>
        <w:pStyle w:val="ListeParagraf"/>
        <w:rPr>
          <w:sz w:val="16"/>
          <w:szCs w:val="16"/>
        </w:rPr>
      </w:pPr>
      <w:r w:rsidRPr="00ED4365">
        <w:rPr>
          <w:sz w:val="16"/>
          <w:szCs w:val="16"/>
        </w:rPr>
        <w:t>11:00-12:00 Direk Kemik Grafileri (uygulama)  Dr. G. AKANSEL</w:t>
      </w:r>
    </w:p>
    <w:p w:rsidR="00FE39C4" w:rsidRPr="00ED4365" w:rsidRDefault="00FE39C4" w:rsidP="00ED4365">
      <w:pPr>
        <w:pStyle w:val="ListeParagraf"/>
        <w:rPr>
          <w:sz w:val="16"/>
          <w:szCs w:val="16"/>
        </w:rPr>
      </w:pPr>
      <w:r w:rsidRPr="00ED4365">
        <w:rPr>
          <w:sz w:val="16"/>
          <w:szCs w:val="16"/>
        </w:rPr>
        <w:t>13:00-13:50 Kas İskelet Sistemi Radyolojisi Dr. G. AKANSEL</w:t>
      </w:r>
    </w:p>
    <w:p w:rsidR="00FE39C4" w:rsidRPr="00ED4365" w:rsidRDefault="00FE39C4" w:rsidP="00ED4365">
      <w:pPr>
        <w:pStyle w:val="ListeParagraf"/>
        <w:rPr>
          <w:sz w:val="16"/>
          <w:szCs w:val="16"/>
        </w:rPr>
      </w:pPr>
      <w:r w:rsidRPr="00ED4365">
        <w:rPr>
          <w:sz w:val="16"/>
          <w:szCs w:val="16"/>
        </w:rPr>
        <w:t>14:00-14:50 Kas İskelet Sistemi BT-MR Uygulamaları Dr. G. AKANSEL</w:t>
      </w:r>
    </w:p>
    <w:p w:rsidR="00FE39C4" w:rsidRPr="00ED4365" w:rsidRDefault="00FE39C4" w:rsidP="00ED4365">
      <w:pPr>
        <w:pStyle w:val="ListeParagraf"/>
        <w:rPr>
          <w:sz w:val="16"/>
          <w:szCs w:val="16"/>
        </w:rPr>
      </w:pPr>
      <w:r w:rsidRPr="00ED4365">
        <w:rPr>
          <w:sz w:val="16"/>
          <w:szCs w:val="16"/>
        </w:rPr>
        <w:t>15:00-17:00 Radyoloji Pratik Dr. G. AKANSEL</w:t>
      </w:r>
    </w:p>
    <w:p w:rsidR="00FE39C4" w:rsidRPr="00ED4365" w:rsidRDefault="00FE39C4" w:rsidP="00ED4365">
      <w:pPr>
        <w:pStyle w:val="ListeParagraf"/>
        <w:rPr>
          <w:b/>
          <w:sz w:val="16"/>
          <w:szCs w:val="16"/>
        </w:rPr>
      </w:pPr>
      <w:r w:rsidRPr="00ED4365">
        <w:rPr>
          <w:b/>
          <w:sz w:val="16"/>
          <w:szCs w:val="16"/>
        </w:rPr>
        <w:t>Perşembe</w:t>
      </w:r>
    </w:p>
    <w:p w:rsidR="00FE39C4" w:rsidRPr="00ED4365" w:rsidRDefault="00FE39C4" w:rsidP="00ED4365">
      <w:pPr>
        <w:pStyle w:val="ListeParagraf"/>
        <w:rPr>
          <w:sz w:val="16"/>
          <w:szCs w:val="16"/>
        </w:rPr>
      </w:pPr>
      <w:r w:rsidRPr="00ED4365">
        <w:rPr>
          <w:sz w:val="16"/>
          <w:szCs w:val="16"/>
        </w:rPr>
        <w:t xml:space="preserve">09:00-09:50 Gastrointestinal Sistem Radyolojisi Dr. </w:t>
      </w:r>
      <w:r>
        <w:rPr>
          <w:sz w:val="16"/>
          <w:szCs w:val="16"/>
        </w:rPr>
        <w:t>M.TOSUN</w:t>
      </w:r>
    </w:p>
    <w:p w:rsidR="00FE39C4" w:rsidRPr="00ED4365" w:rsidRDefault="00FE39C4" w:rsidP="00ED4365">
      <w:pPr>
        <w:pStyle w:val="ListeParagraf"/>
        <w:rPr>
          <w:sz w:val="16"/>
          <w:szCs w:val="16"/>
        </w:rPr>
      </w:pPr>
      <w:r w:rsidRPr="00ED4365">
        <w:rPr>
          <w:sz w:val="16"/>
          <w:szCs w:val="16"/>
        </w:rPr>
        <w:t xml:space="preserve">10:00-10:50 Hepatobiliyer Sistem Radyolojisi Dr. </w:t>
      </w:r>
      <w:r>
        <w:rPr>
          <w:sz w:val="16"/>
          <w:szCs w:val="16"/>
        </w:rPr>
        <w:t>M.TOSUN</w:t>
      </w:r>
    </w:p>
    <w:p w:rsidR="00FE39C4" w:rsidRPr="00ED4365" w:rsidRDefault="00FE39C4" w:rsidP="00ED4365">
      <w:pPr>
        <w:pStyle w:val="ListeParagraf"/>
        <w:rPr>
          <w:sz w:val="16"/>
          <w:szCs w:val="16"/>
        </w:rPr>
      </w:pPr>
      <w:r w:rsidRPr="00ED4365">
        <w:rPr>
          <w:sz w:val="16"/>
          <w:szCs w:val="16"/>
        </w:rPr>
        <w:t xml:space="preserve">11:00-12:00 Abdomen BT-MR (uygulama) Dr. </w:t>
      </w:r>
      <w:r>
        <w:rPr>
          <w:sz w:val="16"/>
          <w:szCs w:val="16"/>
        </w:rPr>
        <w:t>M.TOSUN</w:t>
      </w:r>
    </w:p>
    <w:p w:rsidR="00FE39C4" w:rsidRPr="00ED4365" w:rsidRDefault="00FE39C4" w:rsidP="00ED4365">
      <w:pPr>
        <w:pStyle w:val="ListeParagraf"/>
        <w:rPr>
          <w:sz w:val="16"/>
          <w:szCs w:val="16"/>
        </w:rPr>
      </w:pPr>
      <w:r w:rsidRPr="00ED4365">
        <w:rPr>
          <w:sz w:val="16"/>
          <w:szCs w:val="16"/>
        </w:rPr>
        <w:t>13:30-14:30 Baryumlu GİS Grafileri (uygulama) Dr</w:t>
      </w:r>
      <w:r>
        <w:rPr>
          <w:sz w:val="16"/>
          <w:szCs w:val="16"/>
        </w:rPr>
        <w:t>M.TOSUN</w:t>
      </w:r>
    </w:p>
    <w:p w:rsidR="00FE39C4" w:rsidRPr="00ED4365" w:rsidRDefault="00FE39C4" w:rsidP="00ED4365">
      <w:pPr>
        <w:pStyle w:val="ListeParagraf"/>
        <w:rPr>
          <w:sz w:val="16"/>
          <w:szCs w:val="16"/>
        </w:rPr>
      </w:pPr>
      <w:r w:rsidRPr="00ED4365">
        <w:rPr>
          <w:sz w:val="16"/>
          <w:szCs w:val="16"/>
        </w:rPr>
        <w:t xml:space="preserve">14:40-17:00 Radyoloji Pratik Dr. </w:t>
      </w:r>
      <w:r>
        <w:rPr>
          <w:sz w:val="16"/>
          <w:szCs w:val="16"/>
        </w:rPr>
        <w:t>M.TOSUN</w:t>
      </w:r>
      <w:r w:rsidRPr="00ED4365">
        <w:rPr>
          <w:sz w:val="16"/>
          <w:szCs w:val="16"/>
        </w:rPr>
        <w:t xml:space="preserve"> </w:t>
      </w:r>
    </w:p>
    <w:p w:rsidR="00FE39C4" w:rsidRPr="00ED4365" w:rsidRDefault="00FE39C4" w:rsidP="00ED4365">
      <w:pPr>
        <w:pStyle w:val="ListeParagraf"/>
        <w:rPr>
          <w:b/>
          <w:sz w:val="16"/>
          <w:szCs w:val="16"/>
        </w:rPr>
      </w:pPr>
    </w:p>
    <w:p w:rsidR="00FE39C4" w:rsidRPr="00ED4365" w:rsidRDefault="00FE39C4" w:rsidP="00ED4365">
      <w:pPr>
        <w:pStyle w:val="ListeParagraf"/>
        <w:rPr>
          <w:b/>
          <w:sz w:val="16"/>
          <w:szCs w:val="16"/>
        </w:rPr>
      </w:pPr>
      <w:r w:rsidRPr="00ED4365">
        <w:rPr>
          <w:b/>
          <w:sz w:val="16"/>
          <w:szCs w:val="16"/>
        </w:rPr>
        <w:t>Cuma</w:t>
      </w:r>
    </w:p>
    <w:p w:rsidR="00FE39C4" w:rsidRPr="00ED4365" w:rsidRDefault="00FE39C4" w:rsidP="00ED4365">
      <w:pPr>
        <w:pStyle w:val="ListeParagraf"/>
        <w:rPr>
          <w:sz w:val="16"/>
          <w:szCs w:val="16"/>
        </w:rPr>
      </w:pPr>
      <w:r w:rsidRPr="00ED4365">
        <w:rPr>
          <w:sz w:val="16"/>
          <w:szCs w:val="16"/>
        </w:rPr>
        <w:t>09:00-09:50 Nöroradyoloji Dr. B. ALPARSLAN</w:t>
      </w:r>
    </w:p>
    <w:p w:rsidR="00FE39C4" w:rsidRPr="00ED4365" w:rsidRDefault="00FE39C4" w:rsidP="00ED4365">
      <w:pPr>
        <w:pStyle w:val="ListeParagraf"/>
        <w:rPr>
          <w:sz w:val="16"/>
          <w:szCs w:val="16"/>
        </w:rPr>
      </w:pPr>
      <w:r w:rsidRPr="00ED4365">
        <w:rPr>
          <w:sz w:val="16"/>
          <w:szCs w:val="16"/>
        </w:rPr>
        <w:t>10:00-10:50 Baş-Boyun Radyolojisi Dr. B. ALPARSLAN</w:t>
      </w:r>
    </w:p>
    <w:p w:rsidR="00FE39C4" w:rsidRPr="00ED4365" w:rsidRDefault="00FE39C4" w:rsidP="00ED4365">
      <w:pPr>
        <w:pStyle w:val="ListeParagraf"/>
        <w:rPr>
          <w:sz w:val="16"/>
          <w:szCs w:val="16"/>
        </w:rPr>
      </w:pPr>
      <w:r w:rsidRPr="00ED4365">
        <w:rPr>
          <w:sz w:val="16"/>
          <w:szCs w:val="16"/>
        </w:rPr>
        <w:t>11:00-12:00 Beyin ve Spinal BT-MR Uygulamaları Dr. B. ALPARSLAN</w:t>
      </w:r>
    </w:p>
    <w:p w:rsidR="00FE39C4" w:rsidRPr="00ED4365" w:rsidRDefault="00FE39C4" w:rsidP="00ED4365">
      <w:pPr>
        <w:pStyle w:val="ListeParagraf"/>
        <w:rPr>
          <w:sz w:val="16"/>
          <w:szCs w:val="16"/>
        </w:rPr>
      </w:pPr>
      <w:r w:rsidRPr="00ED4365">
        <w:rPr>
          <w:sz w:val="16"/>
          <w:szCs w:val="16"/>
        </w:rPr>
        <w:t>13:30-17:00 Radyoloji Pratik Dr. B. ALPARSLAN</w:t>
      </w:r>
    </w:p>
    <w:p w:rsidR="00FE39C4" w:rsidRPr="00ED4365" w:rsidRDefault="00FE39C4" w:rsidP="00ED4365">
      <w:pPr>
        <w:pStyle w:val="ListeParagraf"/>
        <w:rPr>
          <w:sz w:val="16"/>
          <w:szCs w:val="16"/>
        </w:rPr>
      </w:pPr>
      <w:r w:rsidRPr="00ED4365">
        <w:rPr>
          <w:b/>
          <w:sz w:val="16"/>
          <w:szCs w:val="16"/>
        </w:rPr>
        <w:t>2.Hafta</w:t>
      </w:r>
    </w:p>
    <w:p w:rsidR="00FE39C4" w:rsidRPr="00ED4365" w:rsidRDefault="00FE39C4" w:rsidP="00ED4365">
      <w:pPr>
        <w:pStyle w:val="ListeParagraf"/>
        <w:rPr>
          <w:b/>
          <w:sz w:val="16"/>
          <w:szCs w:val="16"/>
        </w:rPr>
      </w:pPr>
      <w:r w:rsidRPr="00ED4365">
        <w:rPr>
          <w:b/>
          <w:sz w:val="16"/>
          <w:szCs w:val="16"/>
        </w:rPr>
        <w:t>Pazartesi</w:t>
      </w:r>
    </w:p>
    <w:p w:rsidR="00FE39C4" w:rsidRPr="00ED4365" w:rsidRDefault="00FE39C4" w:rsidP="00ED4365">
      <w:pPr>
        <w:pStyle w:val="ListeParagraf"/>
        <w:rPr>
          <w:sz w:val="16"/>
          <w:szCs w:val="16"/>
        </w:rPr>
      </w:pPr>
      <w:r w:rsidRPr="00ED4365">
        <w:rPr>
          <w:sz w:val="16"/>
          <w:szCs w:val="16"/>
        </w:rPr>
        <w:t>09:00-09:50 Pediyatrik Radyoloji Dr. Y. ANIK</w:t>
      </w:r>
    </w:p>
    <w:p w:rsidR="00FE39C4" w:rsidRPr="00ED4365" w:rsidRDefault="00FE39C4" w:rsidP="00ED4365">
      <w:pPr>
        <w:pStyle w:val="ListeParagraf"/>
        <w:rPr>
          <w:sz w:val="16"/>
          <w:szCs w:val="16"/>
        </w:rPr>
      </w:pPr>
      <w:r w:rsidRPr="00ED4365">
        <w:rPr>
          <w:sz w:val="16"/>
          <w:szCs w:val="16"/>
        </w:rPr>
        <w:t>10:00-10:50 Pediatrik Radyoloji Dr. Y. ANIK</w:t>
      </w:r>
    </w:p>
    <w:p w:rsidR="00FE39C4" w:rsidRPr="00ED4365" w:rsidRDefault="00FE39C4" w:rsidP="00ED4365">
      <w:pPr>
        <w:pStyle w:val="ListeParagraf"/>
        <w:rPr>
          <w:sz w:val="16"/>
          <w:szCs w:val="16"/>
        </w:rPr>
      </w:pPr>
      <w:r w:rsidRPr="00ED4365">
        <w:rPr>
          <w:sz w:val="16"/>
          <w:szCs w:val="16"/>
        </w:rPr>
        <w:t>11:00-12:00 Pediyatrik Radyoloji Direkt Grafi, Kontrastlı Grafiler (uygulama) Dr. Y. ANIK</w:t>
      </w:r>
    </w:p>
    <w:p w:rsidR="00FE39C4" w:rsidRPr="00ED4365" w:rsidRDefault="00FE39C4" w:rsidP="00ED4365">
      <w:pPr>
        <w:pStyle w:val="ListeParagraf"/>
        <w:rPr>
          <w:sz w:val="16"/>
          <w:szCs w:val="16"/>
        </w:rPr>
      </w:pPr>
      <w:r w:rsidRPr="00ED4365">
        <w:rPr>
          <w:sz w:val="16"/>
          <w:szCs w:val="16"/>
        </w:rPr>
        <w:t>13:30-14:30 Pediatrik Radyoloji MR-BT (Uygulama) Dr. Y. ANIK</w:t>
      </w:r>
    </w:p>
    <w:p w:rsidR="00FE39C4" w:rsidRPr="00ED4365" w:rsidRDefault="00FE39C4" w:rsidP="00ED4365">
      <w:pPr>
        <w:pStyle w:val="ListeParagraf"/>
        <w:rPr>
          <w:sz w:val="16"/>
          <w:szCs w:val="16"/>
        </w:rPr>
      </w:pPr>
      <w:r w:rsidRPr="00ED4365">
        <w:rPr>
          <w:sz w:val="16"/>
          <w:szCs w:val="16"/>
        </w:rPr>
        <w:t>14:40-17:00 Radyoloji Pratik Dr. Y. ANIK</w:t>
      </w:r>
    </w:p>
    <w:p w:rsidR="00FE39C4" w:rsidRPr="00ED4365" w:rsidRDefault="00FE39C4" w:rsidP="00ED4365">
      <w:pPr>
        <w:pStyle w:val="ListeParagraf"/>
        <w:rPr>
          <w:b/>
          <w:sz w:val="16"/>
          <w:szCs w:val="16"/>
        </w:rPr>
      </w:pPr>
      <w:r w:rsidRPr="00ED4365">
        <w:rPr>
          <w:b/>
          <w:sz w:val="16"/>
          <w:szCs w:val="16"/>
        </w:rPr>
        <w:t>Salı</w:t>
      </w:r>
    </w:p>
    <w:p w:rsidR="00FE39C4" w:rsidRPr="00ED4365" w:rsidRDefault="00FE39C4" w:rsidP="00ED4365">
      <w:pPr>
        <w:pStyle w:val="ListeParagraf"/>
        <w:rPr>
          <w:sz w:val="16"/>
          <w:szCs w:val="16"/>
        </w:rPr>
      </w:pPr>
      <w:r w:rsidRPr="00ED4365">
        <w:rPr>
          <w:sz w:val="16"/>
          <w:szCs w:val="16"/>
        </w:rPr>
        <w:t xml:space="preserve">09:00-09:50 Ürogenital Sistem Radyolojisi Dr. Ö. ÇAKIR           </w:t>
      </w:r>
    </w:p>
    <w:p w:rsidR="00FE39C4" w:rsidRPr="00ED4365" w:rsidRDefault="00FE39C4" w:rsidP="00ED4365">
      <w:pPr>
        <w:pStyle w:val="ListeParagraf"/>
        <w:rPr>
          <w:sz w:val="16"/>
          <w:szCs w:val="16"/>
        </w:rPr>
      </w:pPr>
      <w:r w:rsidRPr="00ED4365">
        <w:rPr>
          <w:sz w:val="16"/>
          <w:szCs w:val="16"/>
        </w:rPr>
        <w:t>10:00-10:50 Ürogenital Sisten Radyolojisi Dr. Ö. ÇAKIR</w:t>
      </w:r>
    </w:p>
    <w:p w:rsidR="00FE39C4" w:rsidRPr="00ED4365" w:rsidRDefault="00FE39C4" w:rsidP="00ED4365">
      <w:pPr>
        <w:pStyle w:val="ListeParagraf"/>
        <w:rPr>
          <w:sz w:val="16"/>
          <w:szCs w:val="16"/>
        </w:rPr>
      </w:pPr>
      <w:r w:rsidRPr="00ED4365">
        <w:rPr>
          <w:sz w:val="16"/>
          <w:szCs w:val="16"/>
        </w:rPr>
        <w:t xml:space="preserve">11:00-12:00 Ürogenital Sistem BT-MR (uygulama) Dr. Ö. ÇAKIR          </w:t>
      </w:r>
    </w:p>
    <w:p w:rsidR="00FE39C4" w:rsidRPr="00ED4365" w:rsidRDefault="00FE39C4" w:rsidP="00ED4365">
      <w:pPr>
        <w:pStyle w:val="ListeParagraf"/>
        <w:rPr>
          <w:sz w:val="16"/>
          <w:szCs w:val="16"/>
        </w:rPr>
      </w:pPr>
      <w:r w:rsidRPr="00ED4365">
        <w:rPr>
          <w:sz w:val="16"/>
          <w:szCs w:val="16"/>
        </w:rPr>
        <w:t xml:space="preserve">13:30-14:30 Kontrastlı Üriner Sistem Grafileri (uygulama) Dr. Ö. ÇAKIR           </w:t>
      </w:r>
    </w:p>
    <w:p w:rsidR="00FE39C4" w:rsidRPr="00ED4365" w:rsidRDefault="00FE39C4" w:rsidP="00ED4365">
      <w:pPr>
        <w:pStyle w:val="ListeParagraf"/>
        <w:rPr>
          <w:sz w:val="16"/>
          <w:szCs w:val="16"/>
        </w:rPr>
      </w:pPr>
      <w:r w:rsidRPr="00ED4365">
        <w:rPr>
          <w:sz w:val="16"/>
          <w:szCs w:val="16"/>
        </w:rPr>
        <w:t xml:space="preserve">14:40-17:00 Radyoloji Pratik Dr. Ö. ÇAKIR        </w:t>
      </w:r>
    </w:p>
    <w:p w:rsidR="00FE39C4" w:rsidRPr="00ED4365" w:rsidRDefault="00FE39C4" w:rsidP="00ED4365">
      <w:pPr>
        <w:pStyle w:val="ListeParagraf"/>
        <w:rPr>
          <w:b/>
          <w:sz w:val="16"/>
          <w:szCs w:val="16"/>
        </w:rPr>
      </w:pPr>
      <w:r w:rsidRPr="00ED4365">
        <w:rPr>
          <w:b/>
          <w:sz w:val="16"/>
          <w:szCs w:val="16"/>
        </w:rPr>
        <w:t>Çarşamba</w:t>
      </w:r>
    </w:p>
    <w:p w:rsidR="00FE39C4" w:rsidRPr="00ED4365" w:rsidRDefault="00FE39C4" w:rsidP="00ED4365">
      <w:pPr>
        <w:pStyle w:val="ListeParagraf"/>
        <w:rPr>
          <w:sz w:val="16"/>
          <w:szCs w:val="16"/>
        </w:rPr>
      </w:pPr>
      <w:r w:rsidRPr="00ED4365">
        <w:rPr>
          <w:b/>
          <w:sz w:val="16"/>
          <w:szCs w:val="16"/>
        </w:rPr>
        <w:lastRenderedPageBreak/>
        <w:t xml:space="preserve"> </w:t>
      </w:r>
      <w:r w:rsidRPr="00ED4365">
        <w:rPr>
          <w:sz w:val="16"/>
          <w:szCs w:val="16"/>
        </w:rPr>
        <w:t>09:00-09:50  Meme Hastalıkları Radyolojisi Dr. A. ARSLAN</w:t>
      </w:r>
    </w:p>
    <w:p w:rsidR="00FE39C4" w:rsidRPr="00ED4365" w:rsidRDefault="00FE39C4" w:rsidP="00ED4365">
      <w:pPr>
        <w:pStyle w:val="ListeParagraf"/>
        <w:rPr>
          <w:sz w:val="16"/>
          <w:szCs w:val="16"/>
        </w:rPr>
      </w:pPr>
      <w:r w:rsidRPr="00ED4365">
        <w:rPr>
          <w:sz w:val="16"/>
          <w:szCs w:val="16"/>
        </w:rPr>
        <w:t>10:00-10:50  Meme Hastalıkları Radyolojisi Dr. A. ARSLAN</w:t>
      </w:r>
    </w:p>
    <w:p w:rsidR="00FE39C4" w:rsidRPr="00ED4365" w:rsidRDefault="00FE39C4" w:rsidP="00ED4365">
      <w:pPr>
        <w:pStyle w:val="ListeParagraf"/>
        <w:rPr>
          <w:sz w:val="16"/>
          <w:szCs w:val="16"/>
        </w:rPr>
      </w:pPr>
      <w:r w:rsidRPr="00ED4365">
        <w:rPr>
          <w:sz w:val="16"/>
          <w:szCs w:val="16"/>
        </w:rPr>
        <w:t>11:00-12:00 Meme Hastalıkları Radyolojisi Dr. A. ARSLAN</w:t>
      </w:r>
    </w:p>
    <w:p w:rsidR="00FE39C4" w:rsidRPr="00ED4365" w:rsidRDefault="00FE39C4" w:rsidP="00ED4365">
      <w:pPr>
        <w:pStyle w:val="ListeParagraf"/>
        <w:rPr>
          <w:sz w:val="16"/>
          <w:szCs w:val="16"/>
        </w:rPr>
      </w:pPr>
      <w:r w:rsidRPr="00ED4365">
        <w:rPr>
          <w:sz w:val="16"/>
          <w:szCs w:val="16"/>
        </w:rPr>
        <w:t>13:30-15:30 Radyoloji  Pratik (Mamografi,USG,MR) Dr. A. ARSLAN</w:t>
      </w:r>
    </w:p>
    <w:p w:rsidR="00FE39C4" w:rsidRPr="00ED4365" w:rsidRDefault="00FE39C4" w:rsidP="00ED4365">
      <w:pPr>
        <w:pStyle w:val="ListeParagraf"/>
        <w:rPr>
          <w:sz w:val="16"/>
          <w:szCs w:val="16"/>
        </w:rPr>
      </w:pPr>
      <w:r w:rsidRPr="00ED4365">
        <w:rPr>
          <w:sz w:val="16"/>
          <w:szCs w:val="16"/>
        </w:rPr>
        <w:t>15:30-16:30 Pratik Uygulama Dr. A. ARSLAN</w:t>
      </w:r>
    </w:p>
    <w:p w:rsidR="00FE39C4" w:rsidRPr="00ED4365" w:rsidRDefault="00FE39C4" w:rsidP="00ED4365">
      <w:pPr>
        <w:pStyle w:val="ListeParagraf"/>
        <w:rPr>
          <w:b/>
          <w:sz w:val="16"/>
          <w:szCs w:val="16"/>
        </w:rPr>
      </w:pPr>
      <w:r w:rsidRPr="00ED4365">
        <w:rPr>
          <w:b/>
          <w:sz w:val="16"/>
          <w:szCs w:val="16"/>
        </w:rPr>
        <w:t>Perşembe</w:t>
      </w:r>
    </w:p>
    <w:p w:rsidR="00FE39C4" w:rsidRPr="00ED4365" w:rsidRDefault="00FE39C4" w:rsidP="00ED4365">
      <w:pPr>
        <w:pStyle w:val="ListeParagraf"/>
        <w:rPr>
          <w:sz w:val="16"/>
          <w:szCs w:val="16"/>
        </w:rPr>
      </w:pPr>
      <w:r w:rsidRPr="00ED4365">
        <w:rPr>
          <w:sz w:val="16"/>
          <w:szCs w:val="16"/>
        </w:rPr>
        <w:t>09:00-09:50 Acil Radyoloji Dr.H. USLU</w:t>
      </w:r>
    </w:p>
    <w:p w:rsidR="00FE39C4" w:rsidRPr="00ED4365" w:rsidRDefault="00FE39C4" w:rsidP="00ED4365">
      <w:pPr>
        <w:pStyle w:val="ListeParagraf"/>
        <w:rPr>
          <w:sz w:val="16"/>
          <w:szCs w:val="16"/>
        </w:rPr>
      </w:pPr>
      <w:r w:rsidRPr="00ED4365">
        <w:rPr>
          <w:sz w:val="16"/>
          <w:szCs w:val="16"/>
        </w:rPr>
        <w:t>10:00-10:50 Acil Radyoloji Dr. H.USLU</w:t>
      </w:r>
    </w:p>
    <w:p w:rsidR="00FE39C4" w:rsidRPr="00ED4365" w:rsidRDefault="00FE39C4" w:rsidP="00ED4365">
      <w:pPr>
        <w:pStyle w:val="ListeParagraf"/>
        <w:rPr>
          <w:sz w:val="16"/>
          <w:szCs w:val="16"/>
        </w:rPr>
      </w:pPr>
      <w:r w:rsidRPr="00ED4365">
        <w:rPr>
          <w:sz w:val="16"/>
          <w:szCs w:val="16"/>
        </w:rPr>
        <w:t>11:00-12:00 Travmaya Radyolojik Yaklaşım (Uygulama) Dr. H. USLU</w:t>
      </w:r>
    </w:p>
    <w:p w:rsidR="00FE39C4" w:rsidRPr="00ED4365" w:rsidRDefault="00FE39C4" w:rsidP="00ED4365">
      <w:pPr>
        <w:pStyle w:val="ListeParagraf"/>
        <w:rPr>
          <w:sz w:val="16"/>
          <w:szCs w:val="16"/>
        </w:rPr>
      </w:pPr>
      <w:r w:rsidRPr="00ED4365">
        <w:rPr>
          <w:sz w:val="16"/>
          <w:szCs w:val="16"/>
        </w:rPr>
        <w:t>13:30-16:30 Girişimsel Radyoloji  Pratik Uygulama Dr. İ.ÇAM</w:t>
      </w:r>
    </w:p>
    <w:p w:rsidR="00FE39C4" w:rsidRPr="00ED4365" w:rsidRDefault="00FE39C4" w:rsidP="00ED4365">
      <w:pPr>
        <w:pStyle w:val="ListeParagraf"/>
        <w:rPr>
          <w:b/>
          <w:sz w:val="16"/>
          <w:szCs w:val="16"/>
        </w:rPr>
      </w:pPr>
      <w:r w:rsidRPr="00ED4365">
        <w:rPr>
          <w:b/>
          <w:sz w:val="16"/>
          <w:szCs w:val="16"/>
        </w:rPr>
        <w:t xml:space="preserve">Cuma </w:t>
      </w:r>
    </w:p>
    <w:p w:rsidR="00FE39C4" w:rsidRPr="00ED4365" w:rsidRDefault="00FE39C4" w:rsidP="009020DD">
      <w:pPr>
        <w:pStyle w:val="ListeParagraf"/>
        <w:rPr>
          <w:rFonts w:ascii="Calibri" w:hAnsi="Calibri"/>
          <w:b/>
          <w:sz w:val="16"/>
          <w:szCs w:val="16"/>
        </w:rPr>
      </w:pPr>
    </w:p>
    <w:p w:rsidR="00FE39C4" w:rsidRPr="00ED4365" w:rsidRDefault="00FE39C4" w:rsidP="009020DD">
      <w:pPr>
        <w:pStyle w:val="ListeParagraf"/>
        <w:rPr>
          <w:rFonts w:ascii="Calibri" w:hAnsi="Calibri"/>
          <w:b/>
          <w:sz w:val="16"/>
          <w:szCs w:val="16"/>
        </w:rPr>
      </w:pPr>
      <w:r w:rsidRPr="00ED4365">
        <w:rPr>
          <w:rFonts w:ascii="Calibri" w:hAnsi="Calibri"/>
          <w:b/>
          <w:sz w:val="16"/>
          <w:szCs w:val="16"/>
        </w:rPr>
        <w:t>09:30 SINAV</w:t>
      </w:r>
    </w:p>
    <w:p w:rsidR="00FE39C4" w:rsidRDefault="00FE39C4" w:rsidP="009020DD"/>
    <w:p w:rsidR="00FE39C4" w:rsidRPr="003524DC" w:rsidRDefault="00FE39C4" w:rsidP="003524DC">
      <w:pPr>
        <w:pStyle w:val="Default"/>
        <w:rPr>
          <w:b/>
          <w:color w:val="auto"/>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C06A17">
      <w:pPr>
        <w:rPr>
          <w:rFonts w:ascii="Calibri" w:hAnsi="Calibri"/>
          <w:sz w:val="16"/>
          <w:szCs w:val="16"/>
        </w:rPr>
      </w:pPr>
    </w:p>
    <w:p w:rsidR="00FE39C4" w:rsidRPr="00954C03" w:rsidRDefault="00FE39C4" w:rsidP="0043785F">
      <w:pPr>
        <w:pStyle w:val="Balk1"/>
        <w:pageBreakBefore/>
        <w:ind w:left="0" w:right="-22" w:firstLine="0"/>
        <w:rPr>
          <w:rFonts w:ascii="Calibri" w:hAnsi="Calibri"/>
          <w:b/>
          <w:sz w:val="16"/>
          <w:szCs w:val="16"/>
        </w:rPr>
      </w:pPr>
      <w:r w:rsidRPr="00954C03">
        <w:rPr>
          <w:rFonts w:ascii="Calibri" w:hAnsi="Calibri"/>
          <w:b/>
          <w:sz w:val="16"/>
          <w:szCs w:val="16"/>
        </w:rPr>
        <w:lastRenderedPageBreak/>
        <w:t>PLASTİK REKONSTRÜKTİF VE ESTETİK CERRAHİ</w:t>
      </w:r>
    </w:p>
    <w:p w:rsidR="00FE39C4" w:rsidRPr="00954C03" w:rsidRDefault="00FE39C4" w:rsidP="0043785F">
      <w:pPr>
        <w:pStyle w:val="Balk1"/>
        <w:ind w:left="-360" w:right="-22" w:firstLine="0"/>
        <w:rPr>
          <w:rFonts w:ascii="Calibri" w:hAnsi="Calibri"/>
          <w:b/>
          <w:sz w:val="16"/>
          <w:szCs w:val="16"/>
        </w:rPr>
      </w:pPr>
      <w:r w:rsidRPr="00954C03">
        <w:rPr>
          <w:rFonts w:ascii="Calibri" w:hAnsi="Calibri"/>
          <w:b/>
          <w:sz w:val="16"/>
          <w:szCs w:val="16"/>
        </w:rPr>
        <w:t>ANABİLİM DALI</w:t>
      </w:r>
    </w:p>
    <w:p w:rsidR="00FE39C4" w:rsidRPr="00954C03" w:rsidRDefault="00FE39C4" w:rsidP="0043785F">
      <w:pPr>
        <w:rPr>
          <w:rFonts w:ascii="Calibri" w:hAnsi="Calibri"/>
          <w:b/>
          <w:sz w:val="16"/>
          <w:szCs w:val="16"/>
        </w:rPr>
      </w:pPr>
    </w:p>
    <w:p w:rsidR="00FE39C4" w:rsidRPr="00954C03" w:rsidRDefault="00FE39C4" w:rsidP="0043785F">
      <w:pPr>
        <w:rPr>
          <w:rFonts w:ascii="Calibri" w:hAnsi="Calibri"/>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p>
    <w:p w:rsidR="00FE39C4" w:rsidRPr="00954C03" w:rsidRDefault="00FE39C4" w:rsidP="0043785F">
      <w:pPr>
        <w:rPr>
          <w:rFonts w:ascii="Calibri" w:hAnsi="Calibri"/>
          <w:b/>
          <w:sz w:val="16"/>
          <w:szCs w:val="16"/>
        </w:rPr>
      </w:pPr>
      <w:r w:rsidRPr="00954C03">
        <w:rPr>
          <w:rFonts w:ascii="Calibri" w:hAnsi="Calibri"/>
          <w:sz w:val="16"/>
          <w:szCs w:val="16"/>
        </w:rPr>
        <w:tab/>
      </w:r>
      <w:r w:rsidRPr="00954C03">
        <w:rPr>
          <w:rFonts w:ascii="Calibri" w:hAnsi="Calibri"/>
          <w:sz w:val="16"/>
          <w:szCs w:val="16"/>
        </w:rPr>
        <w:tab/>
      </w:r>
      <w:r w:rsidRPr="00954C03">
        <w:rPr>
          <w:rFonts w:ascii="Calibri" w:hAnsi="Calibri"/>
          <w:sz w:val="16"/>
          <w:szCs w:val="16"/>
        </w:rPr>
        <w:tab/>
      </w:r>
    </w:p>
    <w:tbl>
      <w:tblPr>
        <w:tblW w:w="0" w:type="auto"/>
        <w:tblInd w:w="430" w:type="dxa"/>
        <w:tblLayout w:type="fixed"/>
        <w:tblCellMar>
          <w:left w:w="70" w:type="dxa"/>
          <w:right w:w="70" w:type="dxa"/>
        </w:tblCellMar>
        <w:tblLook w:val="0000" w:firstRow="0" w:lastRow="0" w:firstColumn="0" w:lastColumn="0" w:noHBand="0" w:noVBand="0"/>
      </w:tblPr>
      <w:tblGrid>
        <w:gridCol w:w="1756"/>
        <w:gridCol w:w="4742"/>
      </w:tblGrid>
      <w:tr w:rsidR="00FE39C4" w:rsidRPr="00954C03" w:rsidTr="006D747B">
        <w:trPr>
          <w:trHeight w:val="518"/>
        </w:trPr>
        <w:tc>
          <w:tcPr>
            <w:tcW w:w="1756" w:type="dxa"/>
          </w:tcPr>
          <w:p w:rsidR="00FE39C4" w:rsidRPr="00954C03" w:rsidRDefault="00FE39C4" w:rsidP="00763CFE">
            <w:pPr>
              <w:snapToGrid w:val="0"/>
              <w:rPr>
                <w:rFonts w:ascii="Calibri" w:hAnsi="Calibri"/>
                <w:b/>
                <w:sz w:val="16"/>
                <w:szCs w:val="16"/>
              </w:rPr>
            </w:pPr>
          </w:p>
          <w:p w:rsidR="00FE39C4" w:rsidRPr="00954C03" w:rsidRDefault="00FE39C4" w:rsidP="00763CFE">
            <w:pPr>
              <w:snapToGrid w:val="0"/>
              <w:rPr>
                <w:rFonts w:ascii="Calibri" w:hAnsi="Calibri"/>
                <w:bCs/>
                <w:sz w:val="16"/>
                <w:szCs w:val="16"/>
              </w:rPr>
            </w:pPr>
            <w:r w:rsidRPr="00954C03">
              <w:rPr>
                <w:rFonts w:ascii="Calibri" w:hAnsi="Calibri"/>
                <w:b/>
                <w:sz w:val="16"/>
                <w:szCs w:val="16"/>
              </w:rPr>
              <w:t>Başkan</w:t>
            </w:r>
            <w:r w:rsidRPr="00954C03">
              <w:rPr>
                <w:rFonts w:ascii="Calibri" w:hAnsi="Calibri"/>
                <w:sz w:val="16"/>
                <w:szCs w:val="16"/>
              </w:rPr>
              <w:t>:</w:t>
            </w:r>
          </w:p>
        </w:tc>
        <w:tc>
          <w:tcPr>
            <w:tcW w:w="4742" w:type="dxa"/>
          </w:tcPr>
          <w:p w:rsidR="00FE39C4" w:rsidRPr="00A11CEC" w:rsidRDefault="00FE39C4" w:rsidP="00763CFE">
            <w:pPr>
              <w:pStyle w:val="Balk1"/>
              <w:snapToGrid w:val="0"/>
              <w:jc w:val="left"/>
              <w:rPr>
                <w:rFonts w:ascii="Calibri" w:hAnsi="Calibri"/>
                <w:sz w:val="16"/>
                <w:szCs w:val="16"/>
              </w:rPr>
            </w:pPr>
          </w:p>
          <w:p w:rsidR="00FE39C4" w:rsidRPr="00954C03" w:rsidRDefault="00FE39C4" w:rsidP="00763CFE">
            <w:pPr>
              <w:snapToGrid w:val="0"/>
              <w:spacing w:line="360" w:lineRule="auto"/>
              <w:rPr>
                <w:rFonts w:ascii="Calibri" w:hAnsi="Calibri"/>
                <w:sz w:val="16"/>
                <w:szCs w:val="16"/>
              </w:rPr>
            </w:pPr>
            <w:r w:rsidRPr="00954C03">
              <w:rPr>
                <w:rFonts w:ascii="Calibri" w:hAnsi="Calibri"/>
                <w:sz w:val="16"/>
                <w:szCs w:val="16"/>
              </w:rPr>
              <w:t>Prof. Dr. Murat Şahin Alagöz</w:t>
            </w:r>
          </w:p>
          <w:p w:rsidR="00FE39C4" w:rsidRPr="00954C03" w:rsidRDefault="00FE39C4" w:rsidP="00763CFE">
            <w:pPr>
              <w:rPr>
                <w:rFonts w:ascii="Calibri" w:hAnsi="Calibri"/>
                <w:sz w:val="16"/>
                <w:szCs w:val="16"/>
              </w:rPr>
            </w:pPr>
          </w:p>
        </w:tc>
      </w:tr>
      <w:tr w:rsidR="00FE39C4" w:rsidRPr="00954C03" w:rsidTr="006D747B">
        <w:trPr>
          <w:trHeight w:val="292"/>
        </w:trPr>
        <w:tc>
          <w:tcPr>
            <w:tcW w:w="1756" w:type="dxa"/>
          </w:tcPr>
          <w:p w:rsidR="00FE39C4" w:rsidRPr="00954C03" w:rsidRDefault="00FE39C4" w:rsidP="00763CFE">
            <w:pPr>
              <w:snapToGrid w:val="0"/>
              <w:rPr>
                <w:rFonts w:ascii="Calibri" w:hAnsi="Calibri"/>
                <w:b/>
                <w:sz w:val="16"/>
                <w:szCs w:val="16"/>
              </w:rPr>
            </w:pPr>
          </w:p>
          <w:p w:rsidR="00FE39C4" w:rsidRPr="00954C03" w:rsidRDefault="00FE39C4" w:rsidP="00763CFE">
            <w:pPr>
              <w:snapToGrid w:val="0"/>
              <w:rPr>
                <w:rFonts w:ascii="Calibri" w:hAnsi="Calibri"/>
                <w:sz w:val="16"/>
                <w:szCs w:val="16"/>
              </w:rPr>
            </w:pPr>
            <w:r w:rsidRPr="00954C03">
              <w:rPr>
                <w:rFonts w:ascii="Calibri" w:hAnsi="Calibri"/>
                <w:b/>
                <w:sz w:val="16"/>
                <w:szCs w:val="16"/>
              </w:rPr>
              <w:t>Öğretim üyeleri</w:t>
            </w:r>
            <w:r w:rsidRPr="00954C03">
              <w:rPr>
                <w:rFonts w:ascii="Calibri" w:hAnsi="Calibri"/>
                <w:sz w:val="16"/>
                <w:szCs w:val="16"/>
              </w:rPr>
              <w:t>:</w:t>
            </w:r>
          </w:p>
        </w:tc>
        <w:tc>
          <w:tcPr>
            <w:tcW w:w="4742" w:type="dxa"/>
          </w:tcPr>
          <w:p w:rsidR="00FE39C4" w:rsidRPr="00A11CEC" w:rsidRDefault="00FE39C4" w:rsidP="00763CFE">
            <w:pPr>
              <w:pStyle w:val="Balk1"/>
              <w:snapToGrid w:val="0"/>
              <w:spacing w:line="360" w:lineRule="auto"/>
              <w:jc w:val="left"/>
              <w:rPr>
                <w:rFonts w:ascii="Calibri" w:hAnsi="Calibri"/>
                <w:sz w:val="16"/>
                <w:szCs w:val="16"/>
              </w:rPr>
            </w:pPr>
          </w:p>
        </w:tc>
      </w:tr>
      <w:tr w:rsidR="00FE39C4" w:rsidRPr="00954C03" w:rsidTr="006D747B">
        <w:trPr>
          <w:trHeight w:val="219"/>
        </w:trPr>
        <w:tc>
          <w:tcPr>
            <w:tcW w:w="1756" w:type="dxa"/>
          </w:tcPr>
          <w:p w:rsidR="00FE39C4" w:rsidRPr="00A11CEC" w:rsidRDefault="00FE39C4" w:rsidP="00763CFE">
            <w:pPr>
              <w:pStyle w:val="Balk1"/>
              <w:tabs>
                <w:tab w:val="clear" w:pos="0"/>
              </w:tabs>
              <w:snapToGrid w:val="0"/>
              <w:ind w:left="0" w:firstLine="0"/>
              <w:jc w:val="left"/>
              <w:rPr>
                <w:rFonts w:ascii="Calibri" w:hAnsi="Calibri"/>
                <w:b/>
                <w:sz w:val="16"/>
                <w:szCs w:val="16"/>
              </w:rPr>
            </w:pPr>
          </w:p>
        </w:tc>
        <w:tc>
          <w:tcPr>
            <w:tcW w:w="4742" w:type="dxa"/>
          </w:tcPr>
          <w:p w:rsidR="00FE39C4" w:rsidRPr="00954C03" w:rsidRDefault="00FE39C4" w:rsidP="00677155">
            <w:pPr>
              <w:snapToGrid w:val="0"/>
              <w:spacing w:line="360" w:lineRule="auto"/>
              <w:rPr>
                <w:rFonts w:ascii="Calibri" w:hAnsi="Calibri"/>
                <w:b/>
                <w:sz w:val="16"/>
                <w:szCs w:val="16"/>
              </w:rPr>
            </w:pPr>
            <w:r w:rsidRPr="00954C03">
              <w:rPr>
                <w:rFonts w:ascii="Calibri" w:hAnsi="Calibri"/>
                <w:sz w:val="16"/>
                <w:szCs w:val="16"/>
              </w:rPr>
              <w:t xml:space="preserve">   Dr. </w:t>
            </w:r>
            <w:r>
              <w:rPr>
                <w:rFonts w:ascii="Calibri" w:hAnsi="Calibri"/>
                <w:sz w:val="16"/>
                <w:szCs w:val="16"/>
              </w:rPr>
              <w:t xml:space="preserve">Öğr. Üyesi  </w:t>
            </w:r>
            <w:r w:rsidRPr="00954C03">
              <w:rPr>
                <w:rFonts w:ascii="Calibri" w:hAnsi="Calibri"/>
                <w:sz w:val="16"/>
                <w:szCs w:val="16"/>
              </w:rPr>
              <w:t>Emrah K.Yaşar</w:t>
            </w:r>
          </w:p>
        </w:tc>
      </w:tr>
      <w:tr w:rsidR="00FE39C4" w:rsidRPr="00954C03" w:rsidTr="006D747B">
        <w:trPr>
          <w:trHeight w:val="227"/>
        </w:trPr>
        <w:tc>
          <w:tcPr>
            <w:tcW w:w="1756" w:type="dxa"/>
          </w:tcPr>
          <w:p w:rsidR="00FE39C4" w:rsidRPr="00A11CEC" w:rsidRDefault="00FE39C4" w:rsidP="00763CFE">
            <w:pPr>
              <w:pStyle w:val="Balk1"/>
              <w:snapToGrid w:val="0"/>
              <w:rPr>
                <w:rFonts w:ascii="Calibri" w:hAnsi="Calibri"/>
                <w:b/>
                <w:sz w:val="16"/>
                <w:szCs w:val="16"/>
              </w:rPr>
            </w:pPr>
          </w:p>
        </w:tc>
        <w:tc>
          <w:tcPr>
            <w:tcW w:w="4742" w:type="dxa"/>
          </w:tcPr>
          <w:p w:rsidR="00FE39C4" w:rsidRPr="00954C03" w:rsidRDefault="00FE39C4" w:rsidP="00763CFE">
            <w:pPr>
              <w:snapToGrid w:val="0"/>
              <w:spacing w:line="360" w:lineRule="auto"/>
              <w:rPr>
                <w:rFonts w:ascii="Calibri" w:hAnsi="Calibri"/>
                <w:bCs/>
                <w:sz w:val="16"/>
                <w:szCs w:val="16"/>
              </w:rPr>
            </w:pPr>
          </w:p>
        </w:tc>
      </w:tr>
      <w:tr w:rsidR="00FE39C4" w:rsidRPr="00954C03" w:rsidTr="006D747B">
        <w:trPr>
          <w:trHeight w:val="219"/>
        </w:trPr>
        <w:tc>
          <w:tcPr>
            <w:tcW w:w="1756" w:type="dxa"/>
          </w:tcPr>
          <w:p w:rsidR="00FE39C4" w:rsidRPr="00A11CEC" w:rsidRDefault="00FE39C4" w:rsidP="006D747B">
            <w:pPr>
              <w:pStyle w:val="Balk1"/>
              <w:snapToGrid w:val="0"/>
              <w:ind w:left="0" w:firstLine="0"/>
              <w:jc w:val="left"/>
              <w:rPr>
                <w:rFonts w:ascii="Calibri" w:hAnsi="Calibri"/>
                <w:b/>
                <w:sz w:val="16"/>
                <w:szCs w:val="16"/>
              </w:rPr>
            </w:pPr>
          </w:p>
        </w:tc>
        <w:tc>
          <w:tcPr>
            <w:tcW w:w="4742" w:type="dxa"/>
          </w:tcPr>
          <w:p w:rsidR="00FE39C4" w:rsidRPr="00954C03" w:rsidRDefault="00FE39C4" w:rsidP="00763CFE">
            <w:pPr>
              <w:snapToGrid w:val="0"/>
              <w:spacing w:line="360" w:lineRule="auto"/>
              <w:rPr>
                <w:rFonts w:ascii="Calibri" w:hAnsi="Calibri"/>
                <w:bCs/>
                <w:sz w:val="16"/>
                <w:szCs w:val="16"/>
              </w:rPr>
            </w:pPr>
          </w:p>
        </w:tc>
      </w:tr>
      <w:tr w:rsidR="00FE39C4" w:rsidRPr="00954C03" w:rsidTr="006D747B">
        <w:trPr>
          <w:trHeight w:val="219"/>
        </w:trPr>
        <w:tc>
          <w:tcPr>
            <w:tcW w:w="1756" w:type="dxa"/>
          </w:tcPr>
          <w:p w:rsidR="00FE39C4" w:rsidRPr="00A11CEC" w:rsidRDefault="00FE39C4" w:rsidP="00763CFE">
            <w:pPr>
              <w:pStyle w:val="Balk1"/>
              <w:snapToGrid w:val="0"/>
              <w:rPr>
                <w:rFonts w:ascii="Calibri" w:hAnsi="Calibri"/>
                <w:b/>
                <w:sz w:val="16"/>
                <w:szCs w:val="16"/>
              </w:rPr>
            </w:pPr>
          </w:p>
        </w:tc>
        <w:tc>
          <w:tcPr>
            <w:tcW w:w="4742" w:type="dxa"/>
          </w:tcPr>
          <w:p w:rsidR="00FE39C4" w:rsidRPr="00A11CEC" w:rsidRDefault="00FE39C4" w:rsidP="00763CFE">
            <w:pPr>
              <w:pStyle w:val="Balk1"/>
              <w:snapToGrid w:val="0"/>
              <w:spacing w:line="360" w:lineRule="auto"/>
              <w:rPr>
                <w:rFonts w:ascii="Calibri" w:hAnsi="Calibri"/>
                <w:b/>
                <w:sz w:val="16"/>
                <w:szCs w:val="16"/>
              </w:rPr>
            </w:pPr>
          </w:p>
        </w:tc>
      </w:tr>
      <w:tr w:rsidR="00FE39C4" w:rsidRPr="00954C03" w:rsidTr="006D747B">
        <w:trPr>
          <w:trHeight w:val="227"/>
        </w:trPr>
        <w:tc>
          <w:tcPr>
            <w:tcW w:w="1756" w:type="dxa"/>
          </w:tcPr>
          <w:p w:rsidR="00FE39C4" w:rsidRPr="00A11CEC" w:rsidRDefault="00FE39C4" w:rsidP="00763CFE">
            <w:pPr>
              <w:pStyle w:val="Balk1"/>
              <w:snapToGrid w:val="0"/>
              <w:rPr>
                <w:rFonts w:ascii="Calibri" w:hAnsi="Calibri"/>
                <w:b/>
                <w:sz w:val="16"/>
                <w:szCs w:val="16"/>
              </w:rPr>
            </w:pPr>
          </w:p>
        </w:tc>
        <w:tc>
          <w:tcPr>
            <w:tcW w:w="4742" w:type="dxa"/>
          </w:tcPr>
          <w:p w:rsidR="00FE39C4" w:rsidRPr="00A11CEC" w:rsidRDefault="00FE39C4" w:rsidP="0068380F">
            <w:pPr>
              <w:pStyle w:val="Balk1"/>
              <w:snapToGrid w:val="0"/>
              <w:spacing w:line="360" w:lineRule="auto"/>
              <w:ind w:left="0" w:firstLine="0"/>
              <w:jc w:val="left"/>
              <w:rPr>
                <w:rFonts w:ascii="Calibri" w:hAnsi="Calibri"/>
                <w:b/>
                <w:sz w:val="16"/>
                <w:szCs w:val="16"/>
              </w:rPr>
            </w:pPr>
          </w:p>
        </w:tc>
      </w:tr>
      <w:tr w:rsidR="00FE39C4" w:rsidRPr="00954C03" w:rsidTr="006D747B">
        <w:trPr>
          <w:trHeight w:val="219"/>
        </w:trPr>
        <w:tc>
          <w:tcPr>
            <w:tcW w:w="1756" w:type="dxa"/>
          </w:tcPr>
          <w:p w:rsidR="00FE39C4" w:rsidRPr="00A11CEC" w:rsidRDefault="00FE39C4" w:rsidP="00763CFE">
            <w:pPr>
              <w:pStyle w:val="Balk1"/>
              <w:snapToGrid w:val="0"/>
              <w:rPr>
                <w:rFonts w:ascii="Calibri" w:hAnsi="Calibri"/>
                <w:b/>
                <w:sz w:val="16"/>
                <w:szCs w:val="16"/>
              </w:rPr>
            </w:pPr>
          </w:p>
        </w:tc>
        <w:tc>
          <w:tcPr>
            <w:tcW w:w="4742" w:type="dxa"/>
          </w:tcPr>
          <w:p w:rsidR="00FE39C4" w:rsidRPr="00954C03" w:rsidRDefault="00FE39C4" w:rsidP="00763CFE">
            <w:pPr>
              <w:snapToGrid w:val="0"/>
              <w:spacing w:line="360" w:lineRule="auto"/>
              <w:rPr>
                <w:rFonts w:ascii="Calibri" w:hAnsi="Calibri"/>
                <w:sz w:val="16"/>
                <w:szCs w:val="16"/>
              </w:rPr>
            </w:pPr>
          </w:p>
        </w:tc>
      </w:tr>
      <w:tr w:rsidR="00FE39C4" w:rsidRPr="00954C03" w:rsidTr="006D747B">
        <w:trPr>
          <w:trHeight w:val="219"/>
        </w:trPr>
        <w:tc>
          <w:tcPr>
            <w:tcW w:w="1756" w:type="dxa"/>
          </w:tcPr>
          <w:p w:rsidR="00FE39C4" w:rsidRPr="00A11CEC" w:rsidRDefault="00FE39C4" w:rsidP="00763CFE">
            <w:pPr>
              <w:pStyle w:val="Balk1"/>
              <w:snapToGrid w:val="0"/>
              <w:rPr>
                <w:rFonts w:ascii="Calibri" w:hAnsi="Calibri"/>
                <w:b/>
                <w:bCs/>
                <w:sz w:val="16"/>
                <w:szCs w:val="16"/>
              </w:rPr>
            </w:pPr>
          </w:p>
        </w:tc>
        <w:tc>
          <w:tcPr>
            <w:tcW w:w="4742" w:type="dxa"/>
          </w:tcPr>
          <w:p w:rsidR="00FE39C4" w:rsidRPr="00954C03" w:rsidRDefault="00FE39C4" w:rsidP="00763CFE">
            <w:pPr>
              <w:snapToGrid w:val="0"/>
              <w:spacing w:line="360" w:lineRule="auto"/>
              <w:rPr>
                <w:rFonts w:ascii="Calibri" w:hAnsi="Calibri"/>
                <w:sz w:val="16"/>
                <w:szCs w:val="16"/>
              </w:rPr>
            </w:pPr>
          </w:p>
        </w:tc>
      </w:tr>
    </w:tbl>
    <w:p w:rsidR="00FE39C4" w:rsidRPr="00954C03" w:rsidRDefault="00FE39C4" w:rsidP="0043785F">
      <w:pPr>
        <w:pStyle w:val="NormalWeb"/>
        <w:spacing w:before="0" w:after="0" w:line="360" w:lineRule="auto"/>
        <w:rPr>
          <w:rFonts w:ascii="Calibri" w:hAnsi="Calibri"/>
          <w:b/>
          <w:sz w:val="16"/>
          <w:szCs w:val="16"/>
        </w:rPr>
      </w:pPr>
      <w:r w:rsidRPr="00954C03">
        <w:rPr>
          <w:rFonts w:ascii="Calibri" w:hAnsi="Calibri"/>
          <w:b/>
          <w:sz w:val="16"/>
          <w:szCs w:val="16"/>
        </w:rPr>
        <w:t>STAJIN AMAÇ VE ÖĞRENİM HEDEFLERİ</w:t>
      </w:r>
    </w:p>
    <w:p w:rsidR="00FE39C4" w:rsidRPr="00954C03" w:rsidRDefault="00FE39C4" w:rsidP="0043785F">
      <w:pPr>
        <w:pStyle w:val="NormalWeb"/>
        <w:spacing w:before="0" w:after="0" w:line="360" w:lineRule="auto"/>
        <w:rPr>
          <w:rFonts w:ascii="Calibri" w:hAnsi="Calibri"/>
          <w:sz w:val="16"/>
          <w:szCs w:val="16"/>
        </w:rPr>
      </w:pPr>
      <w:r w:rsidRPr="00954C03">
        <w:rPr>
          <w:rFonts w:ascii="Calibri" w:hAnsi="Calibri"/>
          <w:b/>
          <w:sz w:val="16"/>
          <w:szCs w:val="16"/>
        </w:rPr>
        <w:t>AMAÇ</w:t>
      </w:r>
    </w:p>
    <w:p w:rsidR="00FE39C4" w:rsidRPr="00954C03" w:rsidRDefault="00FE39C4" w:rsidP="0043785F">
      <w:pPr>
        <w:pStyle w:val="NormalWeb"/>
        <w:spacing w:before="0" w:after="0" w:line="360" w:lineRule="auto"/>
        <w:rPr>
          <w:rFonts w:ascii="Calibri" w:hAnsi="Calibri"/>
          <w:b/>
          <w:sz w:val="16"/>
          <w:szCs w:val="16"/>
        </w:rPr>
      </w:pPr>
      <w:r w:rsidRPr="00954C03">
        <w:rPr>
          <w:rFonts w:ascii="Calibri" w:hAnsi="Calibri"/>
          <w:sz w:val="16"/>
          <w:szCs w:val="16"/>
        </w:rPr>
        <w:t xml:space="preserve">Plastik rekonstrüktif ve estetik cerrahinin kapsamı içine giren hastalıkların tanı ve tedavisi konusunda bilgi sahibi yapma, temel cerrahi beceriler öğretmek. </w:t>
      </w:r>
    </w:p>
    <w:p w:rsidR="00FE39C4" w:rsidRPr="00954C03" w:rsidRDefault="00FE39C4" w:rsidP="0043785F">
      <w:pPr>
        <w:pStyle w:val="NormalWeb"/>
        <w:spacing w:before="0" w:after="0"/>
        <w:jc w:val="both"/>
        <w:rPr>
          <w:rFonts w:ascii="Calibri" w:hAnsi="Calibri"/>
          <w:sz w:val="16"/>
          <w:szCs w:val="16"/>
        </w:rPr>
      </w:pPr>
      <w:r w:rsidRPr="00954C03">
        <w:rPr>
          <w:rFonts w:ascii="Calibri" w:hAnsi="Calibri"/>
          <w:b/>
          <w:sz w:val="16"/>
          <w:szCs w:val="16"/>
        </w:rPr>
        <w:t>ÖĞRENİM HEDEFLERİ:</w:t>
      </w:r>
    </w:p>
    <w:p w:rsidR="00FE39C4" w:rsidRPr="00954C03" w:rsidRDefault="00FE39C4" w:rsidP="0043785F">
      <w:pPr>
        <w:pStyle w:val="NormalWeb"/>
        <w:spacing w:before="0" w:after="0"/>
        <w:jc w:val="both"/>
        <w:rPr>
          <w:rFonts w:ascii="Calibri" w:hAnsi="Calibri"/>
          <w:sz w:val="16"/>
          <w:szCs w:val="16"/>
        </w:rPr>
      </w:pPr>
      <w:r w:rsidRPr="00954C03">
        <w:rPr>
          <w:rFonts w:ascii="Calibri" w:hAnsi="Calibri"/>
          <w:sz w:val="16"/>
          <w:szCs w:val="16"/>
        </w:rPr>
        <w:t xml:space="preserve">Hekim olarak yaşamın her anında karşılaşılabilecek aşağıda belirtilen acil durumlarda tanı ve tedavisini öğrenmek: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Maksillofasiyal travma. tanı ve tedavi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Termal, elektrik, alev ve kimyasal yanıklarda fizyopatoloji, sınıflama, tanı ve tedavi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El yaralanmalarında tanı ve tedavi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Aşağıda sıralanan doğuştan anomalilerde tanı ve tedavi yöntemlerini öğrenmek: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Yarık damakve dudakda tanı ve tedavi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El ve parmak anomalilerinde tanı ve tedavi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Kraniofasiyal anomalilerde tanı ve tedavi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Vasküler anomalilerde tanı ve tedavi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Kulak anomalileri ve gelişim bozukluklarında tanı ve tedavi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Doku defektlerinde greftler ile onarım, deri grefti çeşitleri kullanım alanları ve uygulama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Doku defektlerinde fleplerle onarım, flep çeşitleri ve uygulama örneklerinin öğrenilmesi.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Muhtelif ablatif operasyonlar sonrası kullanılan rekonstrüksiyon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Mastektomi sonrası meme rekonstrüksiyonu yöntemleri. </w:t>
      </w:r>
    </w:p>
    <w:p w:rsidR="00FE39C4" w:rsidRPr="00954C03" w:rsidRDefault="00FE39C4" w:rsidP="006D747B">
      <w:pPr>
        <w:pStyle w:val="NormalWeb"/>
        <w:numPr>
          <w:ilvl w:val="0"/>
          <w:numId w:val="30"/>
        </w:numPr>
        <w:spacing w:before="0" w:after="0"/>
        <w:jc w:val="both"/>
        <w:rPr>
          <w:rFonts w:ascii="Calibri" w:hAnsi="Calibri"/>
          <w:sz w:val="16"/>
          <w:szCs w:val="16"/>
        </w:rPr>
      </w:pPr>
      <w:r w:rsidRPr="00954C03">
        <w:rPr>
          <w:rFonts w:ascii="Calibri" w:hAnsi="Calibri"/>
          <w:sz w:val="16"/>
          <w:szCs w:val="16"/>
        </w:rPr>
        <w:t xml:space="preserve">Kanser cerrahisi sonrası baş boyun bölgesindeki geftlerinin onarım yöntemleri ve örnekler. </w:t>
      </w:r>
    </w:p>
    <w:p w:rsidR="00FE39C4" w:rsidRPr="00954C03" w:rsidRDefault="00FE39C4" w:rsidP="006D747B">
      <w:pPr>
        <w:pStyle w:val="NormalWeb"/>
        <w:numPr>
          <w:ilvl w:val="0"/>
          <w:numId w:val="30"/>
        </w:numPr>
        <w:spacing w:before="0" w:after="0"/>
        <w:rPr>
          <w:rFonts w:ascii="Calibri" w:hAnsi="Calibri"/>
          <w:sz w:val="16"/>
          <w:szCs w:val="16"/>
        </w:rPr>
      </w:pPr>
      <w:r w:rsidRPr="00954C03">
        <w:rPr>
          <w:rFonts w:ascii="Calibri" w:hAnsi="Calibri"/>
          <w:sz w:val="16"/>
          <w:szCs w:val="16"/>
        </w:rPr>
        <w:t>İdeal dikiş yöntemleri, dikiş materyalleri, yara pansumanı pratik ve teorik olarak öğrenilmesi</w:t>
      </w:r>
    </w:p>
    <w:p w:rsidR="00FE39C4" w:rsidRPr="00954C03" w:rsidRDefault="00FE39C4" w:rsidP="006D747B">
      <w:pPr>
        <w:pStyle w:val="NormalWeb"/>
        <w:numPr>
          <w:ilvl w:val="0"/>
          <w:numId w:val="30"/>
        </w:numPr>
        <w:spacing w:before="0" w:after="0"/>
        <w:rPr>
          <w:rFonts w:ascii="Calibri" w:hAnsi="Calibri"/>
          <w:b/>
          <w:sz w:val="16"/>
          <w:szCs w:val="16"/>
        </w:rPr>
      </w:pPr>
      <w:r w:rsidRPr="00954C03">
        <w:rPr>
          <w:rFonts w:ascii="Calibri" w:hAnsi="Calibri"/>
          <w:sz w:val="16"/>
          <w:szCs w:val="16"/>
        </w:rPr>
        <w:t xml:space="preserve">Plastik rekonstrüktif ve estetik cerrahi ile neler yapılabilir konusunda bilgi sahibi olmak </w:t>
      </w:r>
    </w:p>
    <w:p w:rsidR="00FE39C4" w:rsidRPr="00954C03" w:rsidRDefault="00FE39C4" w:rsidP="0043785F">
      <w:pPr>
        <w:rPr>
          <w:rFonts w:ascii="Calibri" w:hAnsi="Calibri"/>
          <w:sz w:val="16"/>
          <w:szCs w:val="16"/>
        </w:rPr>
        <w:sectPr w:rsidR="00FE39C4" w:rsidRPr="00954C03" w:rsidSect="006D747B">
          <w:pgSz w:w="8391" w:h="11906"/>
          <w:pgMar w:top="284" w:right="594" w:bottom="426" w:left="709"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6781"/>
        <w:gridCol w:w="2680"/>
      </w:tblGrid>
      <w:tr w:rsidR="00FE39C4" w:rsidRPr="00954C03" w:rsidTr="004414BB">
        <w:trPr>
          <w:trHeight w:val="444"/>
        </w:trPr>
        <w:tc>
          <w:tcPr>
            <w:tcW w:w="0" w:type="auto"/>
            <w:gridSpan w:val="2"/>
            <w:vAlign w:val="center"/>
          </w:tcPr>
          <w:p w:rsidR="00FE39C4" w:rsidRPr="00954C03" w:rsidRDefault="00FE39C4" w:rsidP="004414BB">
            <w:pPr>
              <w:jc w:val="center"/>
              <w:rPr>
                <w:rFonts w:ascii="Calibri" w:hAnsi="Calibri"/>
                <w:b/>
                <w:sz w:val="16"/>
                <w:szCs w:val="16"/>
              </w:rPr>
            </w:pPr>
            <w:r w:rsidRPr="00954C03">
              <w:rPr>
                <w:rFonts w:ascii="Calibri" w:hAnsi="Calibri"/>
                <w:b/>
                <w:color w:val="000000"/>
                <w:sz w:val="16"/>
                <w:szCs w:val="16"/>
              </w:rPr>
              <w:lastRenderedPageBreak/>
              <w:t xml:space="preserve">PLASTİK, REKONSTRÜKTİF VE ESTETİK CERRAHİ </w:t>
            </w:r>
            <w:r w:rsidRPr="00954C03">
              <w:rPr>
                <w:rFonts w:ascii="Calibri" w:hAnsi="Calibri"/>
                <w:b/>
                <w:sz w:val="16"/>
                <w:szCs w:val="16"/>
              </w:rPr>
              <w:t>AD STAJ ÖLÇME DEĞERLENDİRME YÖNTEMLERİ</w:t>
            </w:r>
          </w:p>
        </w:tc>
        <w:tc>
          <w:tcPr>
            <w:tcW w:w="0" w:type="auto"/>
            <w:vAlign w:val="center"/>
          </w:tcPr>
          <w:p w:rsidR="00FE39C4" w:rsidRPr="00954C03" w:rsidRDefault="00FE39C4" w:rsidP="004414BB">
            <w:pPr>
              <w:jc w:val="center"/>
              <w:rPr>
                <w:rFonts w:ascii="Calibri" w:hAnsi="Calibri"/>
                <w:b/>
                <w:sz w:val="16"/>
                <w:szCs w:val="16"/>
              </w:rPr>
            </w:pPr>
            <w:r w:rsidRPr="00954C03">
              <w:rPr>
                <w:rFonts w:ascii="Calibri" w:hAnsi="Calibri"/>
                <w:b/>
                <w:sz w:val="16"/>
                <w:szCs w:val="16"/>
              </w:rPr>
              <w:t>Öğrenim Hedefleri</w:t>
            </w:r>
          </w:p>
        </w:tc>
      </w:tr>
      <w:tr w:rsidR="00FE39C4" w:rsidRPr="00954C03" w:rsidTr="00FC7505">
        <w:trPr>
          <w:trHeight w:val="463"/>
        </w:trPr>
        <w:tc>
          <w:tcPr>
            <w:tcW w:w="1951" w:type="dxa"/>
            <w:vAlign w:val="bottom"/>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SONU YAZILI SINAV</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katkısı:%50</w:t>
            </w:r>
          </w:p>
        </w:tc>
        <w:tc>
          <w:tcPr>
            <w:tcW w:w="6781" w:type="dxa"/>
            <w:vAlign w:val="center"/>
          </w:tcPr>
          <w:p w:rsidR="00FE39C4" w:rsidRPr="00954C03" w:rsidRDefault="00FE39C4" w:rsidP="00A81AA3">
            <w:pPr>
              <w:autoSpaceDN w:val="0"/>
              <w:adjustRightInd w:val="0"/>
              <w:jc w:val="both"/>
              <w:rPr>
                <w:rFonts w:ascii="Calibri" w:eastAsia="MS Mincho" w:hAnsi="Calibri"/>
                <w:sz w:val="16"/>
                <w:szCs w:val="16"/>
              </w:rPr>
            </w:pPr>
            <w:r w:rsidRPr="00954C03">
              <w:rPr>
                <w:rFonts w:ascii="Calibri" w:eastAsia="MS Mincho" w:hAnsi="Calibri"/>
                <w:sz w:val="16"/>
                <w:szCs w:val="16"/>
              </w:rPr>
              <w:t>Çoktan seçmeli sorular ile yapolır</w:t>
            </w:r>
          </w:p>
        </w:tc>
        <w:tc>
          <w:tcPr>
            <w:tcW w:w="0" w:type="auto"/>
            <w:vAlign w:val="center"/>
          </w:tcPr>
          <w:p w:rsidR="00FE39C4" w:rsidRPr="00954C03" w:rsidRDefault="00FE39C4" w:rsidP="00FC7505">
            <w:pPr>
              <w:autoSpaceDN w:val="0"/>
              <w:adjustRightInd w:val="0"/>
              <w:jc w:val="center"/>
              <w:rPr>
                <w:rFonts w:ascii="Calibri" w:eastAsia="MS Mincho" w:hAnsi="Calibri"/>
                <w:sz w:val="16"/>
                <w:szCs w:val="16"/>
              </w:rPr>
            </w:pPr>
            <w:r w:rsidRPr="00954C03">
              <w:rPr>
                <w:rFonts w:ascii="Calibri" w:eastAsia="MS Mincho" w:hAnsi="Calibri"/>
                <w:sz w:val="16"/>
                <w:szCs w:val="16"/>
              </w:rPr>
              <w:t>1,2,3,4,5,6,7,8,9</w:t>
            </w:r>
          </w:p>
        </w:tc>
      </w:tr>
      <w:tr w:rsidR="00FE39C4" w:rsidRPr="00954C03" w:rsidTr="00FC7505">
        <w:trPr>
          <w:trHeight w:val="754"/>
        </w:trPr>
        <w:tc>
          <w:tcPr>
            <w:tcW w:w="1951" w:type="dxa"/>
            <w:vAlign w:val="bottom"/>
          </w:tcPr>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SONU SÖZLÜ SINAV</w:t>
            </w:r>
          </w:p>
          <w:p w:rsidR="00FE39C4" w:rsidRPr="00954C03" w:rsidRDefault="00FE39C4" w:rsidP="00A81AA3">
            <w:pPr>
              <w:autoSpaceDN w:val="0"/>
              <w:adjustRightInd w:val="0"/>
              <w:rPr>
                <w:rFonts w:ascii="Calibri" w:eastAsia="MS Mincho" w:hAnsi="Calibri"/>
                <w:sz w:val="16"/>
                <w:szCs w:val="16"/>
              </w:rPr>
            </w:pPr>
            <w:r w:rsidRPr="00954C03">
              <w:rPr>
                <w:rFonts w:ascii="Calibri" w:eastAsia="MS Mincho" w:hAnsi="Calibri"/>
                <w:sz w:val="16"/>
                <w:szCs w:val="16"/>
              </w:rPr>
              <w:t>Staj başarı notu katkısı:%50</w:t>
            </w:r>
          </w:p>
          <w:p w:rsidR="00FE39C4" w:rsidRPr="00954C03" w:rsidRDefault="00FE39C4" w:rsidP="00A81AA3">
            <w:pPr>
              <w:autoSpaceDN w:val="0"/>
              <w:adjustRightInd w:val="0"/>
              <w:rPr>
                <w:rFonts w:ascii="Calibri" w:eastAsia="MS Mincho" w:hAnsi="Calibri"/>
                <w:sz w:val="16"/>
                <w:szCs w:val="16"/>
              </w:rPr>
            </w:pPr>
          </w:p>
          <w:p w:rsidR="00FE39C4" w:rsidRPr="00954C03" w:rsidRDefault="00FE39C4" w:rsidP="00A81AA3">
            <w:pPr>
              <w:autoSpaceDN w:val="0"/>
              <w:adjustRightInd w:val="0"/>
              <w:rPr>
                <w:rFonts w:ascii="Calibri" w:eastAsia="MS Mincho" w:hAnsi="Calibri"/>
                <w:sz w:val="16"/>
                <w:szCs w:val="16"/>
              </w:rPr>
            </w:pPr>
          </w:p>
        </w:tc>
        <w:tc>
          <w:tcPr>
            <w:tcW w:w="6781" w:type="dxa"/>
            <w:vAlign w:val="center"/>
          </w:tcPr>
          <w:p w:rsidR="00FE39C4" w:rsidRPr="00954C03" w:rsidRDefault="00FE39C4" w:rsidP="00A81AA3">
            <w:pPr>
              <w:autoSpaceDN w:val="0"/>
              <w:adjustRightInd w:val="0"/>
              <w:jc w:val="both"/>
              <w:rPr>
                <w:rFonts w:ascii="Calibri" w:eastAsia="MS Mincho" w:hAnsi="Calibri"/>
                <w:sz w:val="16"/>
                <w:szCs w:val="16"/>
              </w:rPr>
            </w:pPr>
            <w:r w:rsidRPr="00954C03">
              <w:rPr>
                <w:rFonts w:ascii="Calibri" w:eastAsia="MS Mincho" w:hAnsi="Calibri"/>
                <w:sz w:val="16"/>
                <w:szCs w:val="16"/>
              </w:rPr>
              <w:t>Sınav sözlü soruları öğretim üyelerinin staj konularından özellikle bir pratisyen hekim tarafından bilinmesi gerekenler ağırlıklı tutularak hazırlanmaktadır</w:t>
            </w:r>
          </w:p>
          <w:p w:rsidR="00FE39C4" w:rsidRPr="00954C03" w:rsidRDefault="00FE39C4" w:rsidP="00A81AA3">
            <w:pPr>
              <w:autoSpaceDN w:val="0"/>
              <w:adjustRightInd w:val="0"/>
              <w:jc w:val="both"/>
              <w:rPr>
                <w:rFonts w:ascii="Calibri" w:eastAsia="MS Mincho" w:hAnsi="Calibri"/>
                <w:sz w:val="16"/>
                <w:szCs w:val="16"/>
              </w:rPr>
            </w:pPr>
          </w:p>
        </w:tc>
        <w:tc>
          <w:tcPr>
            <w:tcW w:w="0" w:type="auto"/>
            <w:vAlign w:val="center"/>
          </w:tcPr>
          <w:p w:rsidR="00FE39C4" w:rsidRPr="00954C03" w:rsidRDefault="00FE39C4" w:rsidP="00FC7505">
            <w:pPr>
              <w:autoSpaceDN w:val="0"/>
              <w:adjustRightInd w:val="0"/>
              <w:jc w:val="center"/>
              <w:rPr>
                <w:rFonts w:ascii="Calibri" w:eastAsia="MS Mincho" w:hAnsi="Calibri"/>
                <w:sz w:val="16"/>
                <w:szCs w:val="16"/>
              </w:rPr>
            </w:pPr>
            <w:r w:rsidRPr="00954C03">
              <w:rPr>
                <w:rFonts w:ascii="Calibri" w:eastAsia="MS Mincho" w:hAnsi="Calibri"/>
                <w:sz w:val="16"/>
                <w:szCs w:val="16"/>
              </w:rPr>
              <w:t>1,2,3,4,5,6,7,8,9,10,11,12,13,14,15,16</w:t>
            </w:r>
          </w:p>
        </w:tc>
      </w:tr>
    </w:tbl>
    <w:p w:rsidR="00FE39C4" w:rsidRPr="00954C03" w:rsidRDefault="00FE39C4" w:rsidP="0043785F">
      <w:pPr>
        <w:rPr>
          <w:rFonts w:ascii="Calibri" w:hAnsi="Calibri"/>
          <w:sz w:val="16"/>
          <w:szCs w:val="16"/>
        </w:rPr>
        <w:sectPr w:rsidR="00FE39C4" w:rsidRPr="00954C03" w:rsidSect="006D747B">
          <w:pgSz w:w="11906" w:h="8391" w:orient="landscape"/>
          <w:pgMar w:top="594" w:right="426" w:bottom="709" w:left="284" w:header="709" w:footer="709" w:gutter="0"/>
          <w:cols w:space="708"/>
          <w:docGrid w:linePitch="360"/>
        </w:sectPr>
      </w:pPr>
    </w:p>
    <w:p w:rsidR="00FE39C4" w:rsidRPr="00954C03" w:rsidRDefault="00FE39C4" w:rsidP="0043785F">
      <w:pPr>
        <w:jc w:val="center"/>
        <w:rPr>
          <w:rFonts w:ascii="Calibri" w:hAnsi="Calibri"/>
          <w:sz w:val="16"/>
          <w:szCs w:val="16"/>
        </w:rPr>
      </w:pPr>
    </w:p>
    <w:p w:rsidR="00FE39C4" w:rsidRPr="007953E1" w:rsidRDefault="00FE39C4" w:rsidP="00C2402D">
      <w:pPr>
        <w:pStyle w:val="NormalWeb"/>
        <w:shd w:val="clear" w:color="auto" w:fill="FFFFFF"/>
        <w:rPr>
          <w:rFonts w:ascii="Calibri" w:hAnsi="Calibri"/>
          <w:b/>
          <w:bCs/>
          <w:sz w:val="16"/>
          <w:szCs w:val="16"/>
        </w:rPr>
      </w:pPr>
      <w:r w:rsidRPr="007953E1">
        <w:rPr>
          <w:rFonts w:ascii="Calibri" w:hAnsi="Calibri"/>
          <w:b/>
          <w:bCs/>
          <w:sz w:val="16"/>
          <w:szCs w:val="16"/>
        </w:rPr>
        <w:t xml:space="preserve">PLASTİK REKONSTRÜKTİF VE ESTETİK CERRAHİ ANABİLİM DALI STAJ PROGRAMI </w:t>
      </w:r>
    </w:p>
    <w:p w:rsidR="00FE39C4" w:rsidRPr="007953E1" w:rsidRDefault="00FE39C4" w:rsidP="00C2402D">
      <w:pPr>
        <w:pStyle w:val="NormalWeb"/>
        <w:shd w:val="clear" w:color="auto" w:fill="FFFFFF"/>
        <w:rPr>
          <w:rFonts w:ascii="Calibri" w:hAnsi="Calibri"/>
          <w:b/>
          <w:bCs/>
          <w:sz w:val="16"/>
          <w:szCs w:val="16"/>
        </w:rPr>
      </w:pPr>
      <w:r w:rsidRPr="007953E1">
        <w:rPr>
          <w:rFonts w:ascii="Calibri" w:hAnsi="Calibri"/>
          <w:b/>
          <w:bCs/>
          <w:sz w:val="16"/>
          <w:szCs w:val="16"/>
        </w:rPr>
        <w:t>1.Hafta</w:t>
      </w:r>
    </w:p>
    <w:p w:rsidR="00FE39C4" w:rsidRPr="007953E1" w:rsidRDefault="00FE39C4" w:rsidP="00C2402D">
      <w:pPr>
        <w:pStyle w:val="NormalWeb"/>
        <w:shd w:val="clear" w:color="auto" w:fill="FFFFFF"/>
      </w:pPr>
      <w:r w:rsidRPr="007953E1">
        <w:rPr>
          <w:rFonts w:ascii="Calibri" w:hAnsi="Calibri"/>
          <w:b/>
          <w:bCs/>
          <w:sz w:val="16"/>
          <w:szCs w:val="16"/>
        </w:rPr>
        <w:t>Pazartesi</w:t>
      </w:r>
    </w:p>
    <w:p w:rsidR="00FE39C4" w:rsidRDefault="00FE39C4" w:rsidP="00C2402D">
      <w:pPr>
        <w:pStyle w:val="NormalWeb"/>
        <w:shd w:val="clear" w:color="auto" w:fill="FFFFFF"/>
        <w:rPr>
          <w:rFonts w:ascii="Calibri" w:hAnsi="Calibri"/>
          <w:sz w:val="16"/>
          <w:szCs w:val="16"/>
        </w:rPr>
      </w:pPr>
      <w:r>
        <w:rPr>
          <w:rFonts w:ascii="Calibri" w:hAnsi="Calibri"/>
          <w:sz w:val="16"/>
          <w:szCs w:val="16"/>
        </w:rPr>
        <w:t>08.00</w:t>
      </w:r>
      <w:r w:rsidRPr="007953E1">
        <w:rPr>
          <w:rFonts w:ascii="Calibri" w:hAnsi="Calibri"/>
          <w:sz w:val="16"/>
          <w:szCs w:val="16"/>
        </w:rPr>
        <w:t>-09.00   Klinikvizit / Ameliyathane</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09.00-12</w:t>
      </w:r>
      <w:r w:rsidRPr="007953E1">
        <w:rPr>
          <w:rFonts w:ascii="Calibri" w:hAnsi="Calibri"/>
          <w:sz w:val="16"/>
          <w:szCs w:val="16"/>
        </w:rPr>
        <w:t>.00   Pratik Uygulama</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sidRPr="007953E1">
        <w:rPr>
          <w:rFonts w:ascii="Calibri" w:hAnsi="Calibri"/>
          <w:sz w:val="16"/>
          <w:szCs w:val="16"/>
        </w:rPr>
        <w:br/>
        <w:t>1</w:t>
      </w:r>
      <w:r>
        <w:rPr>
          <w:rFonts w:ascii="Calibri" w:hAnsi="Calibri"/>
          <w:sz w:val="16"/>
          <w:szCs w:val="16"/>
        </w:rPr>
        <w:t>3.30-14.2</w:t>
      </w:r>
      <w:r w:rsidRPr="007953E1">
        <w:rPr>
          <w:rFonts w:ascii="Calibri" w:hAnsi="Calibri"/>
          <w:sz w:val="16"/>
          <w:szCs w:val="16"/>
        </w:rPr>
        <w:t>0   Kapsam: Plastik ve Rekonstrüktif Cerrahi</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14.30-15.2</w:t>
      </w:r>
      <w:r w:rsidRPr="007953E1">
        <w:rPr>
          <w:rFonts w:ascii="Calibri" w:hAnsi="Calibri"/>
          <w:sz w:val="16"/>
          <w:szCs w:val="16"/>
        </w:rPr>
        <w:t>0   Kapsam: Plastik ve EstetikCerrahi</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15.30-16.2</w:t>
      </w:r>
      <w:r w:rsidRPr="007953E1">
        <w:rPr>
          <w:rFonts w:ascii="Calibri" w:hAnsi="Calibri"/>
          <w:sz w:val="16"/>
          <w:szCs w:val="16"/>
        </w:rPr>
        <w:t>0   Yara İyileşmesi</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p>
    <w:p w:rsidR="00FE39C4" w:rsidRDefault="00FE39C4" w:rsidP="00C2402D">
      <w:pPr>
        <w:pStyle w:val="NormalWeb"/>
        <w:shd w:val="clear" w:color="auto" w:fill="FFFFFF"/>
        <w:rPr>
          <w:rFonts w:ascii="Calibri" w:hAnsi="Calibri"/>
          <w:b/>
          <w:sz w:val="16"/>
          <w:szCs w:val="16"/>
        </w:rPr>
      </w:pPr>
      <w:r w:rsidRPr="007953E1">
        <w:rPr>
          <w:rFonts w:ascii="Calibri" w:hAnsi="Calibri"/>
          <w:b/>
          <w:sz w:val="16"/>
          <w:szCs w:val="16"/>
        </w:rPr>
        <w:t>Salı</w:t>
      </w:r>
    </w:p>
    <w:p w:rsidR="00FE39C4" w:rsidRDefault="00FE39C4" w:rsidP="00C2402D">
      <w:pPr>
        <w:pStyle w:val="NormalWeb"/>
        <w:shd w:val="clear" w:color="auto" w:fill="FFFFFF"/>
        <w:rPr>
          <w:rFonts w:ascii="Calibri" w:hAnsi="Calibri"/>
          <w:sz w:val="16"/>
          <w:szCs w:val="16"/>
        </w:rPr>
      </w:pPr>
      <w:r>
        <w:rPr>
          <w:rFonts w:ascii="Calibri" w:hAnsi="Calibri"/>
          <w:sz w:val="16"/>
          <w:szCs w:val="16"/>
        </w:rPr>
        <w:t>08.00</w:t>
      </w:r>
      <w:r w:rsidRPr="007953E1">
        <w:rPr>
          <w:rFonts w:ascii="Calibri" w:hAnsi="Calibri"/>
          <w:sz w:val="16"/>
          <w:szCs w:val="16"/>
        </w:rPr>
        <w:t>-09.00   Klinikvizit / Ameliyathane</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09.00-12</w:t>
      </w:r>
      <w:r w:rsidRPr="007953E1">
        <w:rPr>
          <w:rFonts w:ascii="Calibri" w:hAnsi="Calibri"/>
          <w:sz w:val="16"/>
          <w:szCs w:val="16"/>
        </w:rPr>
        <w:t>.00   Pratik Uygulama</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sidRPr="007953E1">
        <w:rPr>
          <w:rFonts w:ascii="Calibri" w:hAnsi="Calibri"/>
          <w:sz w:val="16"/>
          <w:szCs w:val="16"/>
        </w:rPr>
        <w:br/>
        <w:t>1</w:t>
      </w:r>
      <w:r>
        <w:rPr>
          <w:rFonts w:ascii="Calibri" w:hAnsi="Calibri"/>
          <w:sz w:val="16"/>
          <w:szCs w:val="16"/>
        </w:rPr>
        <w:t>3.30-14.2</w:t>
      </w:r>
      <w:r w:rsidRPr="007953E1">
        <w:rPr>
          <w:rFonts w:ascii="Calibri" w:hAnsi="Calibri"/>
          <w:sz w:val="16"/>
          <w:szCs w:val="16"/>
        </w:rPr>
        <w:t>0   Yanık: TermalYanıklar</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Dr.E.K.YAŞAR</w:t>
      </w:r>
      <w:r>
        <w:rPr>
          <w:rFonts w:ascii="Calibri" w:hAnsi="Calibri"/>
          <w:sz w:val="16"/>
          <w:szCs w:val="16"/>
        </w:rPr>
        <w:br/>
        <w:t>14.30-15.2</w:t>
      </w:r>
      <w:r w:rsidRPr="007953E1">
        <w:rPr>
          <w:rFonts w:ascii="Calibri" w:hAnsi="Calibri"/>
          <w:sz w:val="16"/>
          <w:szCs w:val="16"/>
        </w:rPr>
        <w:t>0   Yanık: Elektrik ve İnhalasyon Yanığı</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r>
        <w:rPr>
          <w:rFonts w:ascii="Calibri" w:hAnsi="Calibri"/>
          <w:sz w:val="16"/>
          <w:szCs w:val="16"/>
        </w:rPr>
        <w:br/>
        <w:t>15.30-16.2</w:t>
      </w:r>
      <w:r w:rsidRPr="007953E1">
        <w:rPr>
          <w:rFonts w:ascii="Calibri" w:hAnsi="Calibri"/>
          <w:sz w:val="16"/>
          <w:szCs w:val="16"/>
        </w:rPr>
        <w:t xml:space="preserve">0   </w:t>
      </w:r>
      <w:r>
        <w:rPr>
          <w:rFonts w:ascii="Calibri" w:hAnsi="Calibri"/>
          <w:sz w:val="16"/>
          <w:szCs w:val="16"/>
        </w:rPr>
        <w:t xml:space="preserve">Yanık: Yanıkta aciller </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p>
    <w:p w:rsidR="00FE39C4" w:rsidRDefault="00FE39C4" w:rsidP="00C2402D">
      <w:pPr>
        <w:pStyle w:val="NormalWeb"/>
        <w:shd w:val="clear" w:color="auto" w:fill="FFFFFF"/>
        <w:rPr>
          <w:rFonts w:ascii="Calibri" w:hAnsi="Calibri"/>
          <w:sz w:val="16"/>
          <w:szCs w:val="16"/>
        </w:rPr>
      </w:pPr>
      <w:r w:rsidRPr="007953E1">
        <w:rPr>
          <w:rFonts w:ascii="Calibri" w:hAnsi="Calibri"/>
          <w:b/>
          <w:sz w:val="16"/>
          <w:szCs w:val="16"/>
        </w:rPr>
        <w:t>Çarşamba</w:t>
      </w:r>
    </w:p>
    <w:p w:rsidR="00FE39C4" w:rsidRDefault="00FE39C4" w:rsidP="00C2402D">
      <w:pPr>
        <w:pStyle w:val="NormalWeb"/>
        <w:shd w:val="clear" w:color="auto" w:fill="FFFFFF"/>
        <w:rPr>
          <w:rFonts w:ascii="Calibri" w:hAnsi="Calibri"/>
          <w:sz w:val="16"/>
          <w:szCs w:val="16"/>
        </w:rPr>
      </w:pPr>
      <w:r>
        <w:rPr>
          <w:rFonts w:ascii="Calibri" w:hAnsi="Calibri"/>
          <w:sz w:val="16"/>
          <w:szCs w:val="16"/>
        </w:rPr>
        <w:t>08.00</w:t>
      </w:r>
      <w:r w:rsidRPr="007953E1">
        <w:rPr>
          <w:rFonts w:ascii="Calibri" w:hAnsi="Calibri"/>
          <w:sz w:val="16"/>
          <w:szCs w:val="16"/>
        </w:rPr>
        <w:t>-09.00   Klinikvizit / Ameliyathane</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09.00-12</w:t>
      </w:r>
      <w:r w:rsidRPr="007953E1">
        <w:rPr>
          <w:rFonts w:ascii="Calibri" w:hAnsi="Calibri"/>
          <w:sz w:val="16"/>
          <w:szCs w:val="16"/>
        </w:rPr>
        <w:t>.00   Pratik Uygulama</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sidRPr="007953E1">
        <w:rPr>
          <w:rFonts w:ascii="Calibri" w:hAnsi="Calibri"/>
          <w:sz w:val="16"/>
          <w:szCs w:val="16"/>
        </w:rPr>
        <w:br/>
        <w:t>1</w:t>
      </w:r>
      <w:r>
        <w:rPr>
          <w:rFonts w:ascii="Calibri" w:hAnsi="Calibri"/>
          <w:sz w:val="16"/>
          <w:szCs w:val="16"/>
        </w:rPr>
        <w:t>3.30-14.2</w:t>
      </w:r>
      <w:r w:rsidRPr="007953E1">
        <w:rPr>
          <w:rFonts w:ascii="Calibri" w:hAnsi="Calibri"/>
          <w:sz w:val="16"/>
          <w:szCs w:val="16"/>
        </w:rPr>
        <w:t>0   Plastik Cerrahide Temel Pansuman Yöntemleri ve Sütür Teknikleri</w:t>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14.30-15.2</w:t>
      </w:r>
      <w:r w:rsidRPr="007953E1">
        <w:rPr>
          <w:rFonts w:ascii="Calibri" w:hAnsi="Calibri"/>
          <w:sz w:val="16"/>
          <w:szCs w:val="16"/>
        </w:rPr>
        <w:t>0   Plastik Cerrahide Temel Onarım Yöntemleri</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sidRPr="007953E1">
        <w:rPr>
          <w:rFonts w:ascii="Calibri" w:hAnsi="Calibri"/>
          <w:sz w:val="16"/>
          <w:szCs w:val="16"/>
        </w:rPr>
        <w:t>Dr.Ş.ALAGÖZ</w:t>
      </w:r>
      <w:r>
        <w:rPr>
          <w:rFonts w:ascii="Calibri" w:hAnsi="Calibri"/>
          <w:sz w:val="16"/>
          <w:szCs w:val="16"/>
        </w:rPr>
        <w:br/>
        <w:t>15.30-16.2</w:t>
      </w:r>
      <w:r w:rsidRPr="007953E1">
        <w:rPr>
          <w:rFonts w:ascii="Calibri" w:hAnsi="Calibri"/>
          <w:sz w:val="16"/>
          <w:szCs w:val="16"/>
        </w:rPr>
        <w:t xml:space="preserve">0   </w:t>
      </w:r>
      <w:r>
        <w:rPr>
          <w:rFonts w:ascii="Calibri" w:hAnsi="Calibri"/>
          <w:sz w:val="16"/>
          <w:szCs w:val="16"/>
        </w:rPr>
        <w:t>Kraniofasiel yarıklar</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p>
    <w:p w:rsidR="00FE39C4" w:rsidRDefault="00FE39C4" w:rsidP="00C2402D">
      <w:pPr>
        <w:pStyle w:val="NormalWeb"/>
        <w:shd w:val="clear" w:color="auto" w:fill="FFFFFF"/>
        <w:rPr>
          <w:rFonts w:ascii="Calibri" w:hAnsi="Calibri"/>
          <w:b/>
          <w:sz w:val="16"/>
          <w:szCs w:val="16"/>
        </w:rPr>
      </w:pPr>
      <w:r w:rsidRPr="007953E1">
        <w:rPr>
          <w:rFonts w:ascii="Calibri" w:hAnsi="Calibri"/>
          <w:b/>
          <w:sz w:val="16"/>
          <w:szCs w:val="16"/>
        </w:rPr>
        <w:t>Perşembe</w:t>
      </w:r>
    </w:p>
    <w:p w:rsidR="00FE39C4" w:rsidRDefault="00FE39C4" w:rsidP="00C2402D">
      <w:pPr>
        <w:pStyle w:val="NormalWeb"/>
        <w:shd w:val="clear" w:color="auto" w:fill="FFFFFF"/>
        <w:rPr>
          <w:rFonts w:ascii="Calibri" w:hAnsi="Calibri"/>
          <w:sz w:val="16"/>
          <w:szCs w:val="16"/>
        </w:rPr>
      </w:pPr>
      <w:r>
        <w:rPr>
          <w:rFonts w:ascii="Calibri" w:hAnsi="Calibri"/>
          <w:sz w:val="16"/>
          <w:szCs w:val="16"/>
        </w:rPr>
        <w:lastRenderedPageBreak/>
        <w:t>08.00</w:t>
      </w:r>
      <w:r w:rsidRPr="007953E1">
        <w:rPr>
          <w:rFonts w:ascii="Calibri" w:hAnsi="Calibri"/>
          <w:sz w:val="16"/>
          <w:szCs w:val="16"/>
        </w:rPr>
        <w:t>-09.00   Klinikvizit / Ameliyathane</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09.00-12</w:t>
      </w:r>
      <w:r w:rsidRPr="007953E1">
        <w:rPr>
          <w:rFonts w:ascii="Calibri" w:hAnsi="Calibri"/>
          <w:sz w:val="16"/>
          <w:szCs w:val="16"/>
        </w:rPr>
        <w:t>.00   Pratik Uygulama</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Pr>
          <w:rFonts w:ascii="Calibri" w:hAnsi="Calibri"/>
          <w:sz w:val="16"/>
          <w:szCs w:val="16"/>
        </w:rPr>
        <w:t>Dr</w:t>
      </w:r>
      <w:r w:rsidRPr="007953E1">
        <w:rPr>
          <w:rFonts w:ascii="Calibri" w:hAnsi="Calibri"/>
          <w:sz w:val="16"/>
          <w:szCs w:val="16"/>
        </w:rPr>
        <w:t>.E.K.YAŞAR</w:t>
      </w:r>
      <w:r w:rsidRPr="007953E1">
        <w:rPr>
          <w:rFonts w:ascii="Calibri" w:hAnsi="Calibri"/>
          <w:sz w:val="16"/>
          <w:szCs w:val="16"/>
        </w:rPr>
        <w:br/>
        <w:t>1</w:t>
      </w:r>
      <w:r>
        <w:rPr>
          <w:rFonts w:ascii="Calibri" w:hAnsi="Calibri"/>
          <w:sz w:val="16"/>
          <w:szCs w:val="16"/>
        </w:rPr>
        <w:t>3.30-14.2</w:t>
      </w:r>
      <w:r w:rsidRPr="007953E1">
        <w:rPr>
          <w:rFonts w:ascii="Calibri" w:hAnsi="Calibri"/>
          <w:sz w:val="16"/>
          <w:szCs w:val="16"/>
        </w:rPr>
        <w:t xml:space="preserve">0   </w:t>
      </w:r>
      <w:r>
        <w:rPr>
          <w:rFonts w:ascii="Calibri" w:hAnsi="Calibri"/>
          <w:sz w:val="16"/>
          <w:szCs w:val="16"/>
        </w:rPr>
        <w:t>Yarık dudak</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sidRPr="007953E1">
        <w:rPr>
          <w:rFonts w:ascii="Calibri" w:hAnsi="Calibri"/>
          <w:sz w:val="16"/>
          <w:szCs w:val="16"/>
        </w:rPr>
        <w:tab/>
      </w:r>
      <w:r w:rsidRPr="007953E1">
        <w:rPr>
          <w:rFonts w:ascii="Calibri" w:hAnsi="Calibri"/>
          <w:sz w:val="16"/>
          <w:szCs w:val="16"/>
        </w:rPr>
        <w:tab/>
        <w:t>Dr.E.K.YAŞAR</w:t>
      </w:r>
      <w:r>
        <w:rPr>
          <w:rFonts w:ascii="Calibri" w:hAnsi="Calibri"/>
          <w:sz w:val="16"/>
          <w:szCs w:val="16"/>
        </w:rPr>
        <w:br/>
        <w:t>14.30-15.2</w:t>
      </w:r>
      <w:r w:rsidRPr="007953E1">
        <w:rPr>
          <w:rFonts w:ascii="Calibri" w:hAnsi="Calibri"/>
          <w:sz w:val="16"/>
          <w:szCs w:val="16"/>
        </w:rPr>
        <w:t xml:space="preserve">0   </w:t>
      </w:r>
      <w:r>
        <w:rPr>
          <w:rFonts w:ascii="Calibri" w:hAnsi="Calibri"/>
          <w:sz w:val="16"/>
          <w:szCs w:val="16"/>
        </w:rPr>
        <w:t>Yarık damak</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r>
        <w:rPr>
          <w:rFonts w:ascii="Calibri" w:hAnsi="Calibri"/>
          <w:sz w:val="16"/>
          <w:szCs w:val="16"/>
        </w:rPr>
        <w:br/>
        <w:t>15.30-16.2</w:t>
      </w:r>
      <w:r w:rsidRPr="007953E1">
        <w:rPr>
          <w:rFonts w:ascii="Calibri" w:hAnsi="Calibri"/>
          <w:sz w:val="16"/>
          <w:szCs w:val="16"/>
        </w:rPr>
        <w:t xml:space="preserve">0   </w:t>
      </w:r>
      <w:r>
        <w:rPr>
          <w:rFonts w:ascii="Calibri" w:hAnsi="Calibri"/>
          <w:sz w:val="16"/>
          <w:szCs w:val="16"/>
        </w:rPr>
        <w:t>Hemanjiyom</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sidRPr="007953E1">
        <w:rPr>
          <w:rFonts w:ascii="Calibri" w:hAnsi="Calibri"/>
          <w:sz w:val="16"/>
          <w:szCs w:val="16"/>
        </w:rPr>
        <w:t>Dr.Ş.ALAGÖZ</w:t>
      </w:r>
    </w:p>
    <w:p w:rsidR="00FE39C4" w:rsidRDefault="00FE39C4" w:rsidP="00C2402D">
      <w:pPr>
        <w:pStyle w:val="NormalWeb"/>
        <w:shd w:val="clear" w:color="auto" w:fill="FFFFFF"/>
        <w:rPr>
          <w:rFonts w:ascii="Calibri" w:hAnsi="Calibri"/>
          <w:b/>
          <w:sz w:val="16"/>
          <w:szCs w:val="16"/>
        </w:rPr>
      </w:pPr>
      <w:r w:rsidRPr="007953E1">
        <w:rPr>
          <w:rFonts w:ascii="Calibri" w:hAnsi="Calibri"/>
          <w:b/>
          <w:sz w:val="16"/>
          <w:szCs w:val="16"/>
        </w:rPr>
        <w:t>Cuma</w:t>
      </w:r>
    </w:p>
    <w:p w:rsidR="00FE39C4" w:rsidRDefault="00FE39C4" w:rsidP="00C2402D">
      <w:pPr>
        <w:pStyle w:val="NormalWeb"/>
        <w:shd w:val="clear" w:color="auto" w:fill="FFFFFF"/>
        <w:rPr>
          <w:rFonts w:ascii="Calibri" w:hAnsi="Calibri"/>
          <w:sz w:val="16"/>
          <w:szCs w:val="16"/>
        </w:rPr>
      </w:pPr>
      <w:r>
        <w:rPr>
          <w:rFonts w:ascii="Calibri" w:hAnsi="Calibri"/>
          <w:sz w:val="16"/>
          <w:szCs w:val="16"/>
        </w:rPr>
        <w:t>08.00</w:t>
      </w:r>
      <w:r w:rsidRPr="007953E1">
        <w:rPr>
          <w:rFonts w:ascii="Calibri" w:hAnsi="Calibri"/>
          <w:sz w:val="16"/>
          <w:szCs w:val="16"/>
        </w:rPr>
        <w:t>-09.00   Klinikvizit / Ameliyathane</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09.00-12</w:t>
      </w:r>
      <w:r w:rsidRPr="007953E1">
        <w:rPr>
          <w:rFonts w:ascii="Calibri" w:hAnsi="Calibri"/>
          <w:sz w:val="16"/>
          <w:szCs w:val="16"/>
        </w:rPr>
        <w:t xml:space="preserve">.00   </w:t>
      </w:r>
      <w:r>
        <w:rPr>
          <w:rFonts w:ascii="Calibri" w:hAnsi="Calibri"/>
          <w:sz w:val="16"/>
          <w:szCs w:val="16"/>
        </w:rPr>
        <w:t xml:space="preserve">Haftalık toplantı Seminer ve Pratik </w:t>
      </w:r>
      <w:r w:rsidRPr="007953E1">
        <w:rPr>
          <w:rFonts w:ascii="Calibri" w:hAnsi="Calibri"/>
          <w:sz w:val="16"/>
          <w:szCs w:val="16"/>
        </w:rPr>
        <w:t xml:space="preserve"> Uygulama</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sidRPr="007953E1">
        <w:rPr>
          <w:rFonts w:ascii="Calibri" w:hAnsi="Calibri"/>
          <w:sz w:val="16"/>
          <w:szCs w:val="16"/>
        </w:rPr>
        <w:br/>
        <w:t>1</w:t>
      </w:r>
      <w:r>
        <w:rPr>
          <w:rFonts w:ascii="Calibri" w:hAnsi="Calibri"/>
          <w:sz w:val="16"/>
          <w:szCs w:val="16"/>
        </w:rPr>
        <w:t>3.30-14.2</w:t>
      </w:r>
      <w:r w:rsidRPr="007953E1">
        <w:rPr>
          <w:rFonts w:ascii="Calibri" w:hAnsi="Calibri"/>
          <w:sz w:val="16"/>
          <w:szCs w:val="16"/>
        </w:rPr>
        <w:t>0   Yüz Travmasıve Tedavisi-1</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sidRPr="007953E1">
        <w:rPr>
          <w:rFonts w:ascii="Calibri" w:hAnsi="Calibri"/>
          <w:sz w:val="16"/>
          <w:szCs w:val="16"/>
        </w:rPr>
        <w:tab/>
      </w:r>
      <w:r w:rsidRPr="007953E1">
        <w:rPr>
          <w:rFonts w:ascii="Calibri" w:hAnsi="Calibri"/>
          <w:sz w:val="16"/>
          <w:szCs w:val="16"/>
        </w:rPr>
        <w:tab/>
        <w:t>Dr.E.K.YAŞAR</w:t>
      </w:r>
      <w:r>
        <w:rPr>
          <w:rFonts w:ascii="Calibri" w:hAnsi="Calibri"/>
          <w:sz w:val="16"/>
          <w:szCs w:val="16"/>
        </w:rPr>
        <w:br/>
        <w:t>14.30-15.2</w:t>
      </w:r>
      <w:r w:rsidRPr="007953E1">
        <w:rPr>
          <w:rFonts w:ascii="Calibri" w:hAnsi="Calibri"/>
          <w:sz w:val="16"/>
          <w:szCs w:val="16"/>
        </w:rPr>
        <w:t xml:space="preserve">0   Yüz </w:t>
      </w:r>
      <w:r>
        <w:rPr>
          <w:rFonts w:ascii="Calibri" w:hAnsi="Calibri"/>
          <w:sz w:val="16"/>
          <w:szCs w:val="16"/>
        </w:rPr>
        <w:t>Travması ve Tedavisi-2</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r>
        <w:rPr>
          <w:rFonts w:ascii="Calibri" w:hAnsi="Calibri"/>
          <w:sz w:val="16"/>
          <w:szCs w:val="16"/>
        </w:rPr>
        <w:br/>
        <w:t>15.30-16.2</w:t>
      </w:r>
      <w:r w:rsidRPr="007953E1">
        <w:rPr>
          <w:rFonts w:ascii="Calibri" w:hAnsi="Calibri"/>
          <w:sz w:val="16"/>
          <w:szCs w:val="16"/>
        </w:rPr>
        <w:t xml:space="preserve">0 </w:t>
      </w:r>
      <w:r>
        <w:rPr>
          <w:rFonts w:ascii="Calibri" w:hAnsi="Calibri"/>
          <w:sz w:val="16"/>
          <w:szCs w:val="16"/>
        </w:rPr>
        <w:t xml:space="preserve">  Yüz kemik kırıklarında cerrahi vaka örnekleri pratiği</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p>
    <w:p w:rsidR="00FE39C4" w:rsidRDefault="00FE39C4" w:rsidP="00C2402D">
      <w:pPr>
        <w:pStyle w:val="NormalWeb"/>
        <w:shd w:val="clear" w:color="auto" w:fill="FFFFFF"/>
        <w:rPr>
          <w:rFonts w:ascii="Calibri" w:hAnsi="Calibri"/>
          <w:b/>
          <w:bCs/>
          <w:sz w:val="16"/>
          <w:szCs w:val="16"/>
        </w:rPr>
      </w:pPr>
      <w:r>
        <w:rPr>
          <w:rFonts w:ascii="Calibri" w:hAnsi="Calibri"/>
          <w:b/>
          <w:bCs/>
          <w:sz w:val="16"/>
          <w:szCs w:val="16"/>
        </w:rPr>
        <w:t>2</w:t>
      </w:r>
      <w:r w:rsidRPr="007953E1">
        <w:rPr>
          <w:rFonts w:ascii="Calibri" w:hAnsi="Calibri"/>
          <w:b/>
          <w:bCs/>
          <w:sz w:val="16"/>
          <w:szCs w:val="16"/>
        </w:rPr>
        <w:t>.Hafta</w:t>
      </w:r>
    </w:p>
    <w:p w:rsidR="00FE39C4" w:rsidRPr="007953E1" w:rsidRDefault="00FE39C4" w:rsidP="00C2402D">
      <w:pPr>
        <w:pStyle w:val="NormalWeb"/>
        <w:shd w:val="clear" w:color="auto" w:fill="FFFFFF"/>
      </w:pPr>
      <w:r w:rsidRPr="007953E1">
        <w:rPr>
          <w:rFonts w:ascii="Calibri" w:hAnsi="Calibri"/>
          <w:b/>
          <w:bCs/>
          <w:sz w:val="16"/>
          <w:szCs w:val="16"/>
        </w:rPr>
        <w:t>Pazartesi</w:t>
      </w:r>
    </w:p>
    <w:p w:rsidR="00FE39C4" w:rsidRDefault="00FE39C4" w:rsidP="00C2402D">
      <w:pPr>
        <w:pStyle w:val="NormalWeb"/>
        <w:shd w:val="clear" w:color="auto" w:fill="FFFFFF"/>
        <w:rPr>
          <w:rFonts w:ascii="Calibri" w:hAnsi="Calibri"/>
          <w:sz w:val="16"/>
          <w:szCs w:val="16"/>
        </w:rPr>
      </w:pPr>
      <w:r>
        <w:rPr>
          <w:rFonts w:ascii="Calibri" w:hAnsi="Calibri"/>
          <w:sz w:val="16"/>
          <w:szCs w:val="16"/>
        </w:rPr>
        <w:t>08.00</w:t>
      </w:r>
      <w:r w:rsidRPr="007953E1">
        <w:rPr>
          <w:rFonts w:ascii="Calibri" w:hAnsi="Calibri"/>
          <w:sz w:val="16"/>
          <w:szCs w:val="16"/>
        </w:rPr>
        <w:t>-09.00   Klinikvizit / Ameliyathane</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09.00-12</w:t>
      </w:r>
      <w:r w:rsidRPr="007953E1">
        <w:rPr>
          <w:rFonts w:ascii="Calibri" w:hAnsi="Calibri"/>
          <w:sz w:val="16"/>
          <w:szCs w:val="16"/>
        </w:rPr>
        <w:t>.00   Pratik Uygulama</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sidRPr="007953E1">
        <w:rPr>
          <w:rFonts w:ascii="Calibri" w:hAnsi="Calibri"/>
          <w:sz w:val="16"/>
          <w:szCs w:val="16"/>
        </w:rPr>
        <w:br/>
        <w:t>1</w:t>
      </w:r>
      <w:r>
        <w:rPr>
          <w:rFonts w:ascii="Calibri" w:hAnsi="Calibri"/>
          <w:sz w:val="16"/>
          <w:szCs w:val="16"/>
        </w:rPr>
        <w:t>3.30-14.2</w:t>
      </w:r>
      <w:r w:rsidRPr="007953E1">
        <w:rPr>
          <w:rFonts w:ascii="Calibri" w:hAnsi="Calibri"/>
          <w:sz w:val="16"/>
          <w:szCs w:val="16"/>
        </w:rPr>
        <w:t>0   El Cerrahisi-1</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sidRPr="007953E1">
        <w:rPr>
          <w:rFonts w:ascii="Calibri" w:hAnsi="Calibri"/>
          <w:sz w:val="16"/>
          <w:szCs w:val="16"/>
        </w:rPr>
        <w:tab/>
      </w:r>
      <w:r>
        <w:rPr>
          <w:rFonts w:ascii="Calibri" w:hAnsi="Calibri"/>
          <w:sz w:val="16"/>
          <w:szCs w:val="16"/>
        </w:rPr>
        <w:t>Dr</w:t>
      </w:r>
      <w:r w:rsidRPr="007953E1">
        <w:rPr>
          <w:rFonts w:ascii="Calibri" w:hAnsi="Calibri"/>
          <w:sz w:val="16"/>
          <w:szCs w:val="16"/>
        </w:rPr>
        <w:t>.E.K.YAŞAR</w:t>
      </w:r>
      <w:r>
        <w:rPr>
          <w:rFonts w:ascii="Calibri" w:hAnsi="Calibri"/>
          <w:sz w:val="16"/>
          <w:szCs w:val="16"/>
        </w:rPr>
        <w:br/>
        <w:t>14.30-15.2</w:t>
      </w:r>
      <w:r w:rsidRPr="007953E1">
        <w:rPr>
          <w:rFonts w:ascii="Calibri" w:hAnsi="Calibri"/>
          <w:sz w:val="16"/>
          <w:szCs w:val="16"/>
        </w:rPr>
        <w:t>0   El Cerrahisi-2</w:t>
      </w:r>
      <w:r>
        <w:rPr>
          <w:rFonts w:ascii="Calibri" w:hAnsi="Calibri"/>
          <w:sz w:val="16"/>
          <w:szCs w:val="16"/>
        </w:rPr>
        <w:tab/>
      </w:r>
      <w:r>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Pr>
          <w:rFonts w:ascii="Calibri" w:hAnsi="Calibri"/>
          <w:sz w:val="16"/>
          <w:szCs w:val="16"/>
        </w:rPr>
        <w:t>Dr</w:t>
      </w:r>
      <w:r w:rsidRPr="007953E1">
        <w:rPr>
          <w:rFonts w:ascii="Calibri" w:hAnsi="Calibri"/>
          <w:sz w:val="16"/>
          <w:szCs w:val="16"/>
        </w:rPr>
        <w:t>.E.K.YAŞAR</w:t>
      </w:r>
      <w:r>
        <w:rPr>
          <w:rFonts w:ascii="Calibri" w:hAnsi="Calibri"/>
          <w:sz w:val="16"/>
          <w:szCs w:val="16"/>
        </w:rPr>
        <w:br/>
        <w:t>15.30-16.2</w:t>
      </w:r>
      <w:r w:rsidRPr="007953E1">
        <w:rPr>
          <w:rFonts w:ascii="Calibri" w:hAnsi="Calibri"/>
          <w:sz w:val="16"/>
          <w:szCs w:val="16"/>
        </w:rPr>
        <w:t xml:space="preserve">0   </w:t>
      </w:r>
      <w:r>
        <w:rPr>
          <w:rFonts w:ascii="Calibri" w:hAnsi="Calibri"/>
          <w:sz w:val="16"/>
          <w:szCs w:val="16"/>
        </w:rPr>
        <w:t>El cerrahisi vaka örnekleri pratiği</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Pr>
          <w:rFonts w:ascii="Calibri" w:hAnsi="Calibri"/>
          <w:sz w:val="16"/>
          <w:szCs w:val="16"/>
        </w:rPr>
        <w:t>Dr</w:t>
      </w:r>
      <w:r w:rsidRPr="007953E1">
        <w:rPr>
          <w:rFonts w:ascii="Calibri" w:hAnsi="Calibri"/>
          <w:sz w:val="16"/>
          <w:szCs w:val="16"/>
        </w:rPr>
        <w:t>.E.K.YAŞAR</w:t>
      </w:r>
    </w:p>
    <w:p w:rsidR="00FE39C4" w:rsidRDefault="00FE39C4" w:rsidP="00C2402D">
      <w:pPr>
        <w:pStyle w:val="NormalWeb"/>
        <w:shd w:val="clear" w:color="auto" w:fill="FFFFFF"/>
        <w:rPr>
          <w:rFonts w:ascii="Calibri" w:hAnsi="Calibri"/>
          <w:b/>
          <w:sz w:val="16"/>
          <w:szCs w:val="16"/>
        </w:rPr>
      </w:pPr>
      <w:r w:rsidRPr="007953E1">
        <w:rPr>
          <w:rFonts w:ascii="Calibri" w:hAnsi="Calibri"/>
          <w:b/>
          <w:sz w:val="16"/>
          <w:szCs w:val="16"/>
        </w:rPr>
        <w:t>Salı</w:t>
      </w:r>
    </w:p>
    <w:p w:rsidR="00FE39C4" w:rsidRDefault="00FE39C4" w:rsidP="00C2402D">
      <w:pPr>
        <w:pStyle w:val="NormalWeb"/>
        <w:shd w:val="clear" w:color="auto" w:fill="FFFFFF"/>
        <w:rPr>
          <w:rFonts w:ascii="Calibri" w:hAnsi="Calibri"/>
          <w:sz w:val="16"/>
          <w:szCs w:val="16"/>
        </w:rPr>
      </w:pPr>
      <w:r>
        <w:rPr>
          <w:rFonts w:ascii="Calibri" w:hAnsi="Calibri"/>
          <w:sz w:val="16"/>
          <w:szCs w:val="16"/>
        </w:rPr>
        <w:t>08.00</w:t>
      </w:r>
      <w:r w:rsidRPr="007953E1">
        <w:rPr>
          <w:rFonts w:ascii="Calibri" w:hAnsi="Calibri"/>
          <w:sz w:val="16"/>
          <w:szCs w:val="16"/>
        </w:rPr>
        <w:t>-09.00   Klinikvizit / Ameliyathane</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09.00-12</w:t>
      </w:r>
      <w:r w:rsidRPr="007953E1">
        <w:rPr>
          <w:rFonts w:ascii="Calibri" w:hAnsi="Calibri"/>
          <w:sz w:val="16"/>
          <w:szCs w:val="16"/>
        </w:rPr>
        <w:t>.00   Pratik Uygulama</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Pr>
          <w:rFonts w:ascii="Calibri" w:hAnsi="Calibri"/>
          <w:sz w:val="16"/>
          <w:szCs w:val="16"/>
        </w:rPr>
        <w:t>Dr</w:t>
      </w:r>
      <w:r w:rsidRPr="007953E1">
        <w:rPr>
          <w:rFonts w:ascii="Calibri" w:hAnsi="Calibri"/>
          <w:sz w:val="16"/>
          <w:szCs w:val="16"/>
        </w:rPr>
        <w:t>.E.K.YAŞAR</w:t>
      </w:r>
      <w:r w:rsidRPr="007953E1">
        <w:rPr>
          <w:rFonts w:ascii="Calibri" w:hAnsi="Calibri"/>
          <w:sz w:val="16"/>
          <w:szCs w:val="16"/>
        </w:rPr>
        <w:br/>
        <w:t>1</w:t>
      </w:r>
      <w:r>
        <w:rPr>
          <w:rFonts w:ascii="Calibri" w:hAnsi="Calibri"/>
          <w:sz w:val="16"/>
          <w:szCs w:val="16"/>
        </w:rPr>
        <w:t>3.30-14.2</w:t>
      </w:r>
      <w:r w:rsidRPr="007953E1">
        <w:rPr>
          <w:rFonts w:ascii="Calibri" w:hAnsi="Calibri"/>
          <w:sz w:val="16"/>
          <w:szCs w:val="16"/>
        </w:rPr>
        <w:t xml:space="preserve">0   </w:t>
      </w:r>
      <w:r>
        <w:rPr>
          <w:rFonts w:ascii="Calibri" w:hAnsi="Calibri"/>
          <w:sz w:val="16"/>
          <w:szCs w:val="16"/>
        </w:rPr>
        <w:t>Vasküler Tümörler</w:t>
      </w:r>
      <w:r>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Dr.E.K.YAŞAR</w:t>
      </w:r>
      <w:r>
        <w:rPr>
          <w:rFonts w:ascii="Calibri" w:hAnsi="Calibri"/>
          <w:sz w:val="16"/>
          <w:szCs w:val="16"/>
        </w:rPr>
        <w:br/>
      </w:r>
      <w:r>
        <w:rPr>
          <w:rFonts w:ascii="Calibri" w:hAnsi="Calibri"/>
          <w:sz w:val="16"/>
          <w:szCs w:val="16"/>
        </w:rPr>
        <w:lastRenderedPageBreak/>
        <w:t>14.30-15.2</w:t>
      </w:r>
      <w:r w:rsidRPr="007953E1">
        <w:rPr>
          <w:rFonts w:ascii="Calibri" w:hAnsi="Calibri"/>
          <w:sz w:val="16"/>
          <w:szCs w:val="16"/>
        </w:rPr>
        <w:t xml:space="preserve">0   </w:t>
      </w:r>
      <w:r>
        <w:rPr>
          <w:rFonts w:ascii="Calibri" w:hAnsi="Calibri"/>
          <w:sz w:val="16"/>
          <w:szCs w:val="16"/>
        </w:rPr>
        <w:t>Vasküler Anomaliler</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r>
        <w:rPr>
          <w:rFonts w:ascii="Calibri" w:hAnsi="Calibri"/>
          <w:sz w:val="16"/>
          <w:szCs w:val="16"/>
        </w:rPr>
        <w:br/>
        <w:t>15.30-16.2</w:t>
      </w:r>
      <w:r w:rsidRPr="007953E1">
        <w:rPr>
          <w:rFonts w:ascii="Calibri" w:hAnsi="Calibri"/>
          <w:sz w:val="16"/>
          <w:szCs w:val="16"/>
        </w:rPr>
        <w:t xml:space="preserve">0   </w:t>
      </w:r>
      <w:r>
        <w:rPr>
          <w:rFonts w:ascii="Calibri" w:hAnsi="Calibri"/>
          <w:sz w:val="16"/>
          <w:szCs w:val="16"/>
        </w:rPr>
        <w:t>Plastik Cerrahide Estetik Uygulamalar</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sidRPr="007953E1">
        <w:rPr>
          <w:rFonts w:ascii="Calibri" w:hAnsi="Calibri"/>
          <w:sz w:val="16"/>
          <w:szCs w:val="16"/>
        </w:rPr>
        <w:t>Dr.Ş.ALAGÖZ</w:t>
      </w:r>
    </w:p>
    <w:p w:rsidR="00FE39C4" w:rsidRDefault="00FE39C4" w:rsidP="00C2402D">
      <w:pPr>
        <w:pStyle w:val="NormalWeb"/>
        <w:shd w:val="clear" w:color="auto" w:fill="FFFFFF"/>
        <w:rPr>
          <w:rFonts w:ascii="Calibri" w:hAnsi="Calibri"/>
          <w:b/>
          <w:sz w:val="16"/>
          <w:szCs w:val="16"/>
        </w:rPr>
      </w:pPr>
      <w:r w:rsidRPr="007953E1">
        <w:rPr>
          <w:rFonts w:ascii="Calibri" w:hAnsi="Calibri"/>
          <w:b/>
          <w:sz w:val="16"/>
          <w:szCs w:val="16"/>
        </w:rPr>
        <w:t>Çarşamba</w:t>
      </w:r>
    </w:p>
    <w:p w:rsidR="00FE39C4" w:rsidRDefault="00FE39C4" w:rsidP="00C2402D">
      <w:pPr>
        <w:pStyle w:val="NormalWeb"/>
        <w:shd w:val="clear" w:color="auto" w:fill="FFFFFF"/>
        <w:rPr>
          <w:rFonts w:ascii="Calibri" w:hAnsi="Calibri"/>
          <w:sz w:val="16"/>
          <w:szCs w:val="16"/>
        </w:rPr>
      </w:pPr>
      <w:r>
        <w:rPr>
          <w:rFonts w:ascii="Calibri" w:hAnsi="Calibri"/>
          <w:sz w:val="16"/>
          <w:szCs w:val="16"/>
        </w:rPr>
        <w:t>08.00</w:t>
      </w:r>
      <w:r w:rsidRPr="007953E1">
        <w:rPr>
          <w:rFonts w:ascii="Calibri" w:hAnsi="Calibri"/>
          <w:sz w:val="16"/>
          <w:szCs w:val="16"/>
        </w:rPr>
        <w:t>-09.00   Klinikvizit / Ameliyathane</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Pr>
          <w:rFonts w:ascii="Calibri" w:hAnsi="Calibri"/>
          <w:sz w:val="16"/>
          <w:szCs w:val="16"/>
        </w:rPr>
        <w:br/>
        <w:t>09.00-12</w:t>
      </w:r>
      <w:r w:rsidRPr="007953E1">
        <w:rPr>
          <w:rFonts w:ascii="Calibri" w:hAnsi="Calibri"/>
          <w:sz w:val="16"/>
          <w:szCs w:val="16"/>
        </w:rPr>
        <w:t>.00   Pratik Uygulama</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Dr.Ş.ALAGÖZ</w:t>
      </w:r>
      <w:r w:rsidRPr="007953E1">
        <w:rPr>
          <w:rFonts w:ascii="Calibri" w:hAnsi="Calibri"/>
          <w:sz w:val="16"/>
          <w:szCs w:val="16"/>
        </w:rPr>
        <w:br/>
        <w:t>1</w:t>
      </w:r>
      <w:r>
        <w:rPr>
          <w:rFonts w:ascii="Calibri" w:hAnsi="Calibri"/>
          <w:sz w:val="16"/>
          <w:szCs w:val="16"/>
        </w:rPr>
        <w:t>3.30-14.2</w:t>
      </w:r>
      <w:r w:rsidRPr="007953E1">
        <w:rPr>
          <w:rFonts w:ascii="Calibri" w:hAnsi="Calibri"/>
          <w:sz w:val="16"/>
          <w:szCs w:val="16"/>
        </w:rPr>
        <w:t xml:space="preserve">0   </w:t>
      </w:r>
      <w:r>
        <w:rPr>
          <w:rFonts w:ascii="Calibri" w:hAnsi="Calibri"/>
          <w:sz w:val="16"/>
          <w:szCs w:val="16"/>
        </w:rPr>
        <w:t>Deri Tümörleri: Bazal hücreli Karsinom</w:t>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r>
      <w:r w:rsidRPr="007953E1">
        <w:rPr>
          <w:rFonts w:ascii="Calibri" w:hAnsi="Calibri"/>
          <w:sz w:val="16"/>
          <w:szCs w:val="16"/>
        </w:rPr>
        <w:tab/>
        <w:t>Dr.E.K.YAŞAR</w:t>
      </w:r>
      <w:r>
        <w:rPr>
          <w:rFonts w:ascii="Calibri" w:hAnsi="Calibri"/>
          <w:sz w:val="16"/>
          <w:szCs w:val="16"/>
        </w:rPr>
        <w:br/>
        <w:t>14.30-15.2</w:t>
      </w:r>
      <w:r w:rsidRPr="007953E1">
        <w:rPr>
          <w:rFonts w:ascii="Calibri" w:hAnsi="Calibri"/>
          <w:sz w:val="16"/>
          <w:szCs w:val="16"/>
        </w:rPr>
        <w:t xml:space="preserve">0   </w:t>
      </w:r>
      <w:r>
        <w:rPr>
          <w:rFonts w:ascii="Calibri" w:hAnsi="Calibri"/>
          <w:sz w:val="16"/>
          <w:szCs w:val="16"/>
        </w:rPr>
        <w:t>Deri Tümörleri: Skuamöz hücreli Karsino</w:t>
      </w:r>
      <w:r>
        <w:rPr>
          <w:rFonts w:ascii="Calibri" w:hAnsi="Calibri"/>
          <w:sz w:val="16"/>
          <w:szCs w:val="16"/>
        </w:rPr>
        <w:tab/>
        <w:t>m</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r>
        <w:rPr>
          <w:rFonts w:ascii="Calibri" w:hAnsi="Calibri"/>
          <w:sz w:val="16"/>
          <w:szCs w:val="16"/>
        </w:rPr>
        <w:br/>
        <w:t>15.30-16.2</w:t>
      </w:r>
      <w:r w:rsidRPr="007953E1">
        <w:rPr>
          <w:rFonts w:ascii="Calibri" w:hAnsi="Calibri"/>
          <w:sz w:val="16"/>
          <w:szCs w:val="16"/>
        </w:rPr>
        <w:t xml:space="preserve">0   </w:t>
      </w:r>
      <w:r>
        <w:rPr>
          <w:rFonts w:ascii="Calibri" w:hAnsi="Calibri"/>
          <w:sz w:val="16"/>
          <w:szCs w:val="16"/>
        </w:rPr>
        <w:t>Deri Tümörleri: Malign Melanom</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Dr</w:t>
      </w:r>
      <w:r w:rsidRPr="007953E1">
        <w:rPr>
          <w:rFonts w:ascii="Calibri" w:hAnsi="Calibri"/>
          <w:sz w:val="16"/>
          <w:szCs w:val="16"/>
        </w:rPr>
        <w:t>.E.K.YAŞAR</w:t>
      </w:r>
    </w:p>
    <w:p w:rsidR="00FE39C4" w:rsidRDefault="00FE39C4" w:rsidP="00C2402D">
      <w:pPr>
        <w:pStyle w:val="NormalWeb"/>
        <w:shd w:val="clear" w:color="auto" w:fill="FFFFFF"/>
        <w:rPr>
          <w:rFonts w:ascii="Calibri" w:hAnsi="Calibri"/>
          <w:b/>
          <w:sz w:val="16"/>
          <w:szCs w:val="16"/>
        </w:rPr>
      </w:pPr>
      <w:r w:rsidRPr="007953E1">
        <w:rPr>
          <w:rFonts w:ascii="Calibri" w:hAnsi="Calibri"/>
          <w:b/>
          <w:sz w:val="16"/>
          <w:szCs w:val="16"/>
        </w:rPr>
        <w:t>Perşembe</w:t>
      </w:r>
    </w:p>
    <w:p w:rsidR="00FE39C4" w:rsidRDefault="00FE39C4" w:rsidP="00C2402D">
      <w:pPr>
        <w:pStyle w:val="NormalWeb"/>
        <w:shd w:val="clear" w:color="auto" w:fill="FFFFFF"/>
        <w:rPr>
          <w:rFonts w:ascii="Calibri" w:hAnsi="Calibri"/>
          <w:sz w:val="16"/>
          <w:szCs w:val="16"/>
        </w:rPr>
      </w:pPr>
      <w:r>
        <w:rPr>
          <w:rFonts w:ascii="Calibri" w:hAnsi="Calibri"/>
          <w:sz w:val="16"/>
          <w:szCs w:val="16"/>
        </w:rPr>
        <w:t>08.00</w:t>
      </w:r>
      <w:r w:rsidRPr="007953E1">
        <w:rPr>
          <w:rFonts w:ascii="Calibri" w:hAnsi="Calibri"/>
          <w:sz w:val="16"/>
          <w:szCs w:val="16"/>
        </w:rPr>
        <w:t>-09.00   Klinikvizit / Ameliyathane</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 xml:space="preserve">Dr.E.K.YAŞAR                                           </w:t>
      </w:r>
      <w:r>
        <w:rPr>
          <w:rFonts w:ascii="Calibri" w:hAnsi="Calibri"/>
          <w:sz w:val="16"/>
          <w:szCs w:val="16"/>
        </w:rPr>
        <w:br/>
        <w:t>09.00-12</w:t>
      </w:r>
      <w:r w:rsidRPr="007953E1">
        <w:rPr>
          <w:rFonts w:ascii="Calibri" w:hAnsi="Calibri"/>
          <w:sz w:val="16"/>
          <w:szCs w:val="16"/>
        </w:rPr>
        <w:t>.00   Pratik Uygulama</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 xml:space="preserve">Dr.E.K.YAŞAR                                           </w:t>
      </w:r>
      <w:r w:rsidRPr="007953E1">
        <w:rPr>
          <w:rFonts w:ascii="Calibri" w:hAnsi="Calibri"/>
          <w:sz w:val="16"/>
          <w:szCs w:val="16"/>
        </w:rPr>
        <w:br/>
        <w:t>1</w:t>
      </w:r>
      <w:r>
        <w:rPr>
          <w:rFonts w:ascii="Calibri" w:hAnsi="Calibri"/>
          <w:sz w:val="16"/>
          <w:szCs w:val="16"/>
        </w:rPr>
        <w:t xml:space="preserve">3.00-14.30   </w:t>
      </w:r>
      <w:r w:rsidRPr="007953E1">
        <w:rPr>
          <w:rFonts w:ascii="Calibri" w:hAnsi="Calibri"/>
          <w:sz w:val="16"/>
          <w:szCs w:val="16"/>
        </w:rPr>
        <w:t>Sütür teknikleri Eğitimi ve Pratik Uygulaması</w:t>
      </w:r>
      <w:r>
        <w:rPr>
          <w:rFonts w:ascii="Calibri" w:hAnsi="Calibri"/>
          <w:sz w:val="16"/>
          <w:szCs w:val="16"/>
        </w:rPr>
        <w:t xml:space="preserve">-1 </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 xml:space="preserve">Dr.E.K.YAŞAR                                     </w:t>
      </w:r>
    </w:p>
    <w:p w:rsidR="00FE39C4" w:rsidRDefault="00FE39C4" w:rsidP="00C2402D">
      <w:pPr>
        <w:pStyle w:val="NormalWeb"/>
        <w:shd w:val="clear" w:color="auto" w:fill="FFFFFF"/>
        <w:rPr>
          <w:rFonts w:ascii="Calibri" w:hAnsi="Calibri"/>
          <w:sz w:val="16"/>
          <w:szCs w:val="16"/>
        </w:rPr>
      </w:pPr>
      <w:r>
        <w:rPr>
          <w:rFonts w:ascii="Calibri" w:hAnsi="Calibri"/>
          <w:sz w:val="16"/>
          <w:szCs w:val="16"/>
        </w:rPr>
        <w:t xml:space="preserve"> 14.30-16.00   </w:t>
      </w:r>
      <w:r w:rsidRPr="007953E1">
        <w:rPr>
          <w:rFonts w:ascii="Calibri" w:hAnsi="Calibri"/>
          <w:sz w:val="16"/>
          <w:szCs w:val="16"/>
        </w:rPr>
        <w:t>Sütür teknikleri Eğitimi ve Pratik Uygulaması</w:t>
      </w:r>
      <w:r>
        <w:rPr>
          <w:rFonts w:ascii="Calibri" w:hAnsi="Calibri"/>
          <w:sz w:val="16"/>
          <w:szCs w:val="16"/>
        </w:rPr>
        <w:t>-2</w:t>
      </w:r>
      <w:r>
        <w:rPr>
          <w:rFonts w:ascii="Calibri" w:hAnsi="Calibri"/>
          <w:sz w:val="16"/>
          <w:szCs w:val="16"/>
        </w:rPr>
        <w:tab/>
      </w:r>
      <w:r>
        <w:rPr>
          <w:rFonts w:ascii="Calibri" w:hAnsi="Calibri"/>
          <w:sz w:val="16"/>
          <w:szCs w:val="16"/>
        </w:rPr>
        <w:tab/>
      </w:r>
    </w:p>
    <w:p w:rsidR="00FE39C4" w:rsidRDefault="00FE39C4" w:rsidP="00C2402D">
      <w:pPr>
        <w:pStyle w:val="NormalWeb"/>
        <w:shd w:val="clear" w:color="auto" w:fill="FFFFFF"/>
        <w:rPr>
          <w:rFonts w:ascii="Calibri" w:hAnsi="Calibri"/>
          <w:sz w:val="16"/>
          <w:szCs w:val="16"/>
        </w:rPr>
      </w:pPr>
      <w:r>
        <w:rPr>
          <w:rFonts w:ascii="Calibri" w:hAnsi="Calibri"/>
          <w:sz w:val="16"/>
          <w:szCs w:val="16"/>
        </w:rPr>
        <w:t xml:space="preserve">                 Dr</w:t>
      </w:r>
      <w:r w:rsidRPr="007953E1">
        <w:rPr>
          <w:rFonts w:ascii="Calibri" w:hAnsi="Calibri"/>
          <w:sz w:val="16"/>
          <w:szCs w:val="16"/>
        </w:rPr>
        <w:t>.E.K.YAŞAR</w:t>
      </w:r>
    </w:p>
    <w:p w:rsidR="00FE39C4" w:rsidRPr="007953E1" w:rsidRDefault="00FE39C4" w:rsidP="00C2402D">
      <w:pPr>
        <w:pStyle w:val="NormalWeb"/>
        <w:shd w:val="clear" w:color="auto" w:fill="FFFFFF"/>
        <w:rPr>
          <w:rFonts w:ascii="Calibri" w:hAnsi="Calibri"/>
          <w:b/>
          <w:sz w:val="16"/>
          <w:szCs w:val="16"/>
        </w:rPr>
      </w:pPr>
      <w:r w:rsidRPr="007953E1">
        <w:rPr>
          <w:rFonts w:ascii="Calibri" w:hAnsi="Calibri"/>
          <w:b/>
          <w:sz w:val="16"/>
          <w:szCs w:val="16"/>
        </w:rPr>
        <w:t>Cuma</w:t>
      </w:r>
    </w:p>
    <w:p w:rsidR="00FE39C4" w:rsidRDefault="00FE39C4" w:rsidP="00C2402D">
      <w:pPr>
        <w:pStyle w:val="NormalWeb"/>
        <w:shd w:val="clear" w:color="auto" w:fill="FFFFFF"/>
        <w:rPr>
          <w:rFonts w:ascii="Calibri" w:hAnsi="Calibri"/>
          <w:sz w:val="16"/>
          <w:szCs w:val="16"/>
        </w:rPr>
      </w:pPr>
      <w:r w:rsidRPr="007953E1">
        <w:rPr>
          <w:rFonts w:ascii="Calibri" w:hAnsi="Calibri"/>
          <w:sz w:val="16"/>
          <w:szCs w:val="16"/>
        </w:rPr>
        <w:t>09.00-11.00SözlüSınav- Pratik Sınav</w:t>
      </w:r>
      <w:r>
        <w:rPr>
          <w:rFonts w:ascii="Calibri" w:hAnsi="Calibri"/>
          <w:sz w:val="16"/>
          <w:szCs w:val="16"/>
        </w:rPr>
        <w:tab/>
      </w:r>
      <w:r w:rsidRPr="007953E1">
        <w:br/>
      </w:r>
      <w:r w:rsidRPr="007953E1">
        <w:rPr>
          <w:rFonts w:ascii="Calibri" w:hAnsi="Calibri"/>
          <w:sz w:val="16"/>
          <w:szCs w:val="16"/>
        </w:rPr>
        <w:t>14.00-14.45 Yazılı</w:t>
      </w:r>
      <w:r>
        <w:rPr>
          <w:rFonts w:ascii="Calibri" w:hAnsi="Calibri"/>
          <w:sz w:val="16"/>
          <w:szCs w:val="16"/>
        </w:rPr>
        <w:t xml:space="preserve"> </w:t>
      </w:r>
      <w:r w:rsidRPr="007953E1">
        <w:rPr>
          <w:rFonts w:ascii="Calibri" w:hAnsi="Calibri"/>
          <w:sz w:val="16"/>
          <w:szCs w:val="16"/>
        </w:rPr>
        <w:t>Sınav</w:t>
      </w:r>
    </w:p>
    <w:p w:rsidR="00FE39C4" w:rsidRDefault="00FE39C4" w:rsidP="00C2402D">
      <w:pPr>
        <w:pStyle w:val="NormalWeb"/>
        <w:shd w:val="clear" w:color="auto" w:fill="FFFFFF"/>
        <w:rPr>
          <w:rFonts w:ascii="Calibri" w:hAnsi="Calibri"/>
          <w:b/>
          <w:sz w:val="16"/>
          <w:szCs w:val="16"/>
        </w:rPr>
      </w:pPr>
    </w:p>
    <w:p w:rsidR="00FE39C4" w:rsidRDefault="00FE39C4" w:rsidP="00C2402D">
      <w:pPr>
        <w:pStyle w:val="NormalWeb"/>
        <w:shd w:val="clear" w:color="auto" w:fill="FFFFFF"/>
        <w:rPr>
          <w:rFonts w:ascii="Calibri" w:hAnsi="Calibri"/>
          <w:b/>
          <w:sz w:val="16"/>
          <w:szCs w:val="16"/>
        </w:rPr>
      </w:pPr>
    </w:p>
    <w:p w:rsidR="00FE39C4" w:rsidRDefault="00FE39C4" w:rsidP="00C2402D">
      <w:pPr>
        <w:pStyle w:val="NormalWeb"/>
        <w:shd w:val="clear" w:color="auto" w:fill="FFFFFF"/>
        <w:rPr>
          <w:rFonts w:ascii="Calibri" w:hAnsi="Calibri"/>
          <w:sz w:val="16"/>
          <w:szCs w:val="16"/>
        </w:rPr>
      </w:pPr>
    </w:p>
    <w:p w:rsidR="00FE39C4" w:rsidRPr="00954C03" w:rsidRDefault="00FE39C4" w:rsidP="00C06A17">
      <w:pPr>
        <w:pStyle w:val="Balk1"/>
        <w:pageBreakBefore/>
        <w:tabs>
          <w:tab w:val="clear" w:pos="0"/>
        </w:tabs>
        <w:ind w:left="0" w:right="-22" w:firstLine="0"/>
        <w:jc w:val="left"/>
        <w:rPr>
          <w:rFonts w:ascii="Calibri" w:hAnsi="Calibri"/>
          <w:sz w:val="16"/>
          <w:szCs w:val="16"/>
        </w:rPr>
      </w:pPr>
    </w:p>
    <w:p w:rsidR="00FE39C4" w:rsidRPr="00954C03" w:rsidRDefault="006F319A" w:rsidP="00C06A17">
      <w:pPr>
        <w:rPr>
          <w:color w:val="000000"/>
          <w:sz w:val="16"/>
          <w:szCs w:val="16"/>
        </w:rPr>
      </w:pPr>
      <w:r>
        <w:rPr>
          <w:noProof/>
          <w:color w:val="000000"/>
          <w:sz w:val="16"/>
          <w:szCs w:val="16"/>
          <w:lang w:eastAsia="tr-TR"/>
        </w:rPr>
        <w:drawing>
          <wp:inline distT="0" distB="0" distL="0" distR="0">
            <wp:extent cx="4635500" cy="5238115"/>
            <wp:effectExtent l="0" t="0" r="0" b="635"/>
            <wp:docPr id="10" name="Resim 8" descr="hekimlik and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ekimlik andı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500" cy="5238115"/>
                    </a:xfrm>
                    <a:prstGeom prst="rect">
                      <a:avLst/>
                    </a:prstGeom>
                    <a:noFill/>
                    <a:ln>
                      <a:noFill/>
                    </a:ln>
                  </pic:spPr>
                </pic:pic>
              </a:graphicData>
            </a:graphic>
          </wp:inline>
        </w:drawing>
      </w:r>
    </w:p>
    <w:p w:rsidR="00FE39C4" w:rsidRPr="00954C03" w:rsidRDefault="00FE39C4" w:rsidP="00C06A17">
      <w:pPr>
        <w:jc w:val="center"/>
        <w:rPr>
          <w:rFonts w:cs="Lucida Grande"/>
          <w:sz w:val="16"/>
          <w:szCs w:val="16"/>
          <w:shd w:val="clear" w:color="auto" w:fill="FFFFFF"/>
        </w:rPr>
      </w:pPr>
      <w:r w:rsidRPr="00954C03">
        <w:rPr>
          <w:rFonts w:cs="Lucida Grande"/>
          <w:sz w:val="16"/>
          <w:szCs w:val="16"/>
          <w:shd w:val="clear" w:color="auto" w:fill="FFFFFF"/>
        </w:rPr>
        <w:t>Kocaeli Üniversitesi Tıp Fakültesi</w:t>
      </w:r>
      <w:r w:rsidRPr="00954C03">
        <w:rPr>
          <w:rFonts w:cs="Lucida Grande"/>
          <w:sz w:val="16"/>
          <w:szCs w:val="16"/>
        </w:rPr>
        <w:br/>
      </w:r>
      <w:r w:rsidRPr="00954C03">
        <w:rPr>
          <w:rFonts w:cs="Lucida Grande"/>
          <w:sz w:val="16"/>
          <w:szCs w:val="16"/>
          <w:shd w:val="clear" w:color="auto" w:fill="FFFFFF"/>
        </w:rPr>
        <w:t>Kocaeli Üniversitesi Umuttepe Yerleşkesi</w:t>
      </w:r>
      <w:r w:rsidRPr="00954C03">
        <w:rPr>
          <w:rFonts w:cs="Lucida Grande"/>
          <w:sz w:val="16"/>
          <w:szCs w:val="16"/>
        </w:rPr>
        <w:br/>
      </w:r>
      <w:r w:rsidRPr="00954C03">
        <w:rPr>
          <w:rFonts w:cs="Lucida Grande"/>
          <w:sz w:val="16"/>
          <w:szCs w:val="16"/>
          <w:shd w:val="clear" w:color="auto" w:fill="FFFFFF"/>
        </w:rPr>
        <w:t>41380, Kocaeli</w:t>
      </w:r>
      <w:r w:rsidRPr="00954C03">
        <w:rPr>
          <w:rFonts w:cs="Lucida Grande"/>
          <w:sz w:val="16"/>
          <w:szCs w:val="16"/>
        </w:rPr>
        <w:br/>
      </w:r>
      <w:r w:rsidRPr="00954C03">
        <w:rPr>
          <w:rFonts w:cs="Lucida Grande"/>
          <w:sz w:val="16"/>
          <w:szCs w:val="16"/>
          <w:shd w:val="clear" w:color="auto" w:fill="FFFFFF"/>
        </w:rPr>
        <w:t>Tel: +90 (262) 303 75 75</w:t>
      </w:r>
    </w:p>
    <w:p w:rsidR="00FE39C4" w:rsidRPr="00954C03" w:rsidRDefault="00FE39C4" w:rsidP="00C06A17">
      <w:pPr>
        <w:jc w:val="center"/>
        <w:rPr>
          <w:sz w:val="16"/>
          <w:szCs w:val="16"/>
        </w:rPr>
      </w:pPr>
      <w:r w:rsidRPr="00954C03">
        <w:rPr>
          <w:sz w:val="16"/>
          <w:szCs w:val="16"/>
        </w:rPr>
        <w:t>http://tip.kocaeli.edu.tr/</w:t>
      </w:r>
    </w:p>
    <w:sectPr w:rsidR="00FE39C4" w:rsidRPr="00954C03" w:rsidSect="006D747B">
      <w:pgSz w:w="8391" w:h="11906"/>
      <w:pgMar w:top="284" w:right="594" w:bottom="426"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15E" w:rsidRDefault="006C515E">
      <w:r>
        <w:separator/>
      </w:r>
    </w:p>
  </w:endnote>
  <w:endnote w:type="continuationSeparator" w:id="0">
    <w:p w:rsidR="006C515E" w:rsidRDefault="006C5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287" w:usb1="00000003"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pPr>
      <w:pStyle w:val="Altbilgi"/>
      <w:jc w:val="center"/>
    </w:pPr>
    <w:r>
      <w:rPr>
        <w:noProof/>
      </w:rPr>
      <w:fldChar w:fldCharType="begin"/>
    </w:r>
    <w:r>
      <w:rPr>
        <w:noProof/>
      </w:rPr>
      <w:instrText xml:space="preserve"> PAGE   \* MERGEFORMAT </w:instrText>
    </w:r>
    <w:r>
      <w:rPr>
        <w:noProof/>
      </w:rPr>
      <w:fldChar w:fldCharType="separate"/>
    </w:r>
    <w:r w:rsidR="009D7000">
      <w:rPr>
        <w:noProof/>
      </w:rPr>
      <w:t>5</w:t>
    </w:r>
    <w:r>
      <w:rPr>
        <w:noProof/>
      </w:rPr>
      <w:fldChar w:fldCharType="end"/>
    </w:r>
  </w:p>
  <w:p w:rsidR="009C0665" w:rsidRDefault="009C0665">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pPr>
      <w:pStyle w:val="Altbilgi"/>
      <w:jc w:val="center"/>
    </w:pPr>
    <w:r>
      <w:rPr>
        <w:noProof/>
      </w:rPr>
      <w:fldChar w:fldCharType="begin"/>
    </w:r>
    <w:r>
      <w:rPr>
        <w:noProof/>
      </w:rPr>
      <w:instrText xml:space="preserve"> PAGE   \* MERGEFORMAT </w:instrText>
    </w:r>
    <w:r>
      <w:rPr>
        <w:noProof/>
      </w:rPr>
      <w:fldChar w:fldCharType="separate"/>
    </w:r>
    <w:r w:rsidR="009D7000">
      <w:rPr>
        <w:noProof/>
      </w:rPr>
      <w:t>26</w:t>
    </w:r>
    <w:r>
      <w:rPr>
        <w:noProof/>
      </w:rPr>
      <w:fldChar w:fldCharType="end"/>
    </w:r>
  </w:p>
  <w:p w:rsidR="009C0665" w:rsidRDefault="009C0665">
    <w:pPr>
      <w:pStyle w:val="Altbilgi"/>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15E" w:rsidRDefault="006C515E">
      <w:r>
        <w:separator/>
      </w:r>
    </w:p>
  </w:footnote>
  <w:footnote w:type="continuationSeparator" w:id="0">
    <w:p w:rsidR="006C515E" w:rsidRDefault="006C5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6F319A">
    <w:pPr>
      <w:pStyle w:val="stbilgi"/>
    </w:pPr>
    <w:r>
      <w:rPr>
        <w:noProof/>
        <w:lang w:eastAsia="tr-TR"/>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635</wp:posOffset>
              </wp:positionV>
              <wp:extent cx="223520" cy="127000"/>
              <wp:effectExtent l="7620" t="3810" r="6985" b="254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27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665" w:rsidRDefault="009C0665">
                          <w:pPr>
                            <w:pStyle w:val="stbilgi"/>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5pt;width:17.6pt;height:10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" stroked="f">
              <v:fill opacity="0"/>
              <v:textbox inset="0,0,0,0">
                <w:txbxContent>
                  <w:p w:rsidR="009C0665" w:rsidRDefault="009C0665">
                    <w:pPr>
                      <w:pStyle w:val="stbilgi"/>
                      <w:ind w:right="360"/>
                    </w:pPr>
                  </w:p>
                </w:txbxContent>
              </v:textbox>
              <w10:wrap type="square" side="largest"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6F319A">
    <w:pPr>
      <w:pStyle w:val="stbilgi"/>
    </w:pPr>
    <w:r>
      <w:rPr>
        <w:noProof/>
        <w:lang w:eastAsia="tr-TR"/>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635</wp:posOffset>
              </wp:positionV>
              <wp:extent cx="223520" cy="127000"/>
              <wp:effectExtent l="1270" t="3810" r="3810" b="254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27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665" w:rsidRDefault="009C0665">
                          <w:pPr>
                            <w:pStyle w:val="stbilgi"/>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0;margin-top:.05pt;width:17.6pt;height:10pt;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" stroked="f">
              <v:fill opacity="0"/>
              <v:textbox inset="0,0,0,0">
                <w:txbxContent>
                  <w:p w:rsidR="009C0665" w:rsidRDefault="009C0665">
                    <w:pPr>
                      <w:pStyle w:val="stbilgi"/>
                      <w:ind w:right="360"/>
                    </w:pPr>
                  </w:p>
                </w:txbxContent>
              </v:textbox>
              <w10:wrap type="square" side="largest"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65" w:rsidRDefault="009C06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D2C19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4">
    <w:nsid w:val="01221824"/>
    <w:multiLevelType w:val="hybridMultilevel"/>
    <w:tmpl w:val="86F61A1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3F1538F"/>
    <w:multiLevelType w:val="multilevel"/>
    <w:tmpl w:val="CB3C4A86"/>
    <w:styleLink w:val="List0"/>
    <w:lvl w:ilvl="0">
      <w:start w:val="1"/>
      <w:numFmt w:val="decimal"/>
      <w:lvlText w:val="%1."/>
      <w:lvlJc w:val="left"/>
      <w:pPr>
        <w:tabs>
          <w:tab w:val="num" w:pos="432"/>
        </w:tabs>
        <w:ind w:left="432" w:hanging="432"/>
      </w:pPr>
      <w:rPr>
        <w:rFonts w:ascii="Trebuchet MS" w:eastAsia="Times New Roman" w:hAnsi="Trebuchet MS" w:cs="Trebuchet MS"/>
        <w:position w:val="0"/>
        <w:sz w:val="16"/>
        <w:szCs w:val="16"/>
      </w:rPr>
    </w:lvl>
    <w:lvl w:ilvl="1">
      <w:start w:val="1"/>
      <w:numFmt w:val="decimal"/>
      <w:lvlText w:val="%1."/>
      <w:lvlJc w:val="left"/>
      <w:pPr>
        <w:tabs>
          <w:tab w:val="num" w:pos="1296"/>
        </w:tabs>
        <w:ind w:left="864" w:hanging="432"/>
      </w:pPr>
      <w:rPr>
        <w:rFonts w:ascii="Calibri" w:eastAsia="Times New Roman" w:hAnsi="Calibri" w:cs="Calibri"/>
        <w:position w:val="0"/>
        <w:sz w:val="16"/>
        <w:szCs w:val="16"/>
      </w:rPr>
    </w:lvl>
    <w:lvl w:ilvl="2">
      <w:start w:val="1"/>
      <w:numFmt w:val="decimal"/>
      <w:lvlText w:val="%1."/>
      <w:lvlJc w:val="left"/>
      <w:pPr>
        <w:tabs>
          <w:tab w:val="num" w:pos="2160"/>
        </w:tabs>
        <w:ind w:left="1296" w:hanging="432"/>
      </w:pPr>
      <w:rPr>
        <w:rFonts w:ascii="Calibri" w:eastAsia="Times New Roman" w:hAnsi="Calibri" w:cs="Calibri"/>
        <w:position w:val="0"/>
        <w:sz w:val="16"/>
        <w:szCs w:val="16"/>
      </w:rPr>
    </w:lvl>
    <w:lvl w:ilvl="3">
      <w:start w:val="1"/>
      <w:numFmt w:val="decimal"/>
      <w:lvlText w:val="%1."/>
      <w:lvlJc w:val="left"/>
      <w:pPr>
        <w:tabs>
          <w:tab w:val="num" w:pos="3024"/>
        </w:tabs>
        <w:ind w:left="1728" w:hanging="432"/>
      </w:pPr>
      <w:rPr>
        <w:rFonts w:ascii="Calibri" w:eastAsia="Times New Roman" w:hAnsi="Calibri" w:cs="Calibri"/>
        <w:position w:val="0"/>
        <w:sz w:val="16"/>
        <w:szCs w:val="16"/>
      </w:rPr>
    </w:lvl>
    <w:lvl w:ilvl="4">
      <w:start w:val="1"/>
      <w:numFmt w:val="decimal"/>
      <w:lvlText w:val="%1."/>
      <w:lvlJc w:val="left"/>
      <w:pPr>
        <w:tabs>
          <w:tab w:val="num" w:pos="3888"/>
        </w:tabs>
        <w:ind w:left="2160" w:hanging="432"/>
      </w:pPr>
      <w:rPr>
        <w:rFonts w:ascii="Calibri" w:eastAsia="Times New Roman" w:hAnsi="Calibri" w:cs="Calibri"/>
        <w:position w:val="0"/>
        <w:sz w:val="16"/>
        <w:szCs w:val="16"/>
      </w:rPr>
    </w:lvl>
    <w:lvl w:ilvl="5">
      <w:start w:val="1"/>
      <w:numFmt w:val="decimal"/>
      <w:lvlText w:val="%1."/>
      <w:lvlJc w:val="left"/>
      <w:pPr>
        <w:tabs>
          <w:tab w:val="num" w:pos="4752"/>
        </w:tabs>
        <w:ind w:left="2592" w:hanging="432"/>
      </w:pPr>
      <w:rPr>
        <w:rFonts w:ascii="Calibri" w:eastAsia="Times New Roman" w:hAnsi="Calibri" w:cs="Calibri"/>
        <w:position w:val="0"/>
        <w:sz w:val="16"/>
        <w:szCs w:val="16"/>
      </w:rPr>
    </w:lvl>
    <w:lvl w:ilvl="6">
      <w:start w:val="1"/>
      <w:numFmt w:val="decimal"/>
      <w:lvlText w:val="%1."/>
      <w:lvlJc w:val="left"/>
      <w:pPr>
        <w:tabs>
          <w:tab w:val="num" w:pos="5616"/>
        </w:tabs>
        <w:ind w:left="3024" w:hanging="432"/>
      </w:pPr>
      <w:rPr>
        <w:rFonts w:ascii="Calibri" w:eastAsia="Times New Roman" w:hAnsi="Calibri" w:cs="Calibri"/>
        <w:position w:val="0"/>
        <w:sz w:val="16"/>
        <w:szCs w:val="16"/>
      </w:rPr>
    </w:lvl>
    <w:lvl w:ilvl="7">
      <w:start w:val="1"/>
      <w:numFmt w:val="decimal"/>
      <w:lvlText w:val="%1."/>
      <w:lvlJc w:val="left"/>
      <w:pPr>
        <w:tabs>
          <w:tab w:val="num" w:pos="6480"/>
        </w:tabs>
        <w:ind w:left="3456" w:hanging="432"/>
      </w:pPr>
      <w:rPr>
        <w:rFonts w:ascii="Calibri" w:eastAsia="Times New Roman" w:hAnsi="Calibri" w:cs="Calibri"/>
        <w:position w:val="0"/>
        <w:sz w:val="16"/>
        <w:szCs w:val="16"/>
      </w:rPr>
    </w:lvl>
    <w:lvl w:ilvl="8">
      <w:start w:val="1"/>
      <w:numFmt w:val="decimal"/>
      <w:lvlText w:val="%1."/>
      <w:lvlJc w:val="left"/>
      <w:pPr>
        <w:tabs>
          <w:tab w:val="num" w:pos="7344"/>
        </w:tabs>
        <w:ind w:left="3888" w:hanging="432"/>
      </w:pPr>
      <w:rPr>
        <w:rFonts w:ascii="Calibri" w:eastAsia="Times New Roman" w:hAnsi="Calibri" w:cs="Calibri"/>
        <w:position w:val="0"/>
        <w:sz w:val="16"/>
        <w:szCs w:val="16"/>
      </w:rPr>
    </w:lvl>
  </w:abstractNum>
  <w:abstractNum w:abstractNumId="6">
    <w:nsid w:val="0C124B26"/>
    <w:multiLevelType w:val="multilevel"/>
    <w:tmpl w:val="74AE9CEC"/>
    <w:lvl w:ilvl="0">
      <w:start w:val="1"/>
      <w:numFmt w:val="decimal"/>
      <w:lvlText w:val="%1."/>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7">
    <w:nsid w:val="162E1DEA"/>
    <w:multiLevelType w:val="hybridMultilevel"/>
    <w:tmpl w:val="26366F1C"/>
    <w:lvl w:ilvl="0" w:tplc="09544D8A">
      <w:start w:val="1"/>
      <w:numFmt w:val="upperLetter"/>
      <w:lvlText w:val="%1."/>
      <w:lvlJc w:val="left"/>
      <w:pPr>
        <w:ind w:left="740" w:hanging="360"/>
      </w:pPr>
      <w:rPr>
        <w:rFonts w:cs="Times New Roman" w:hint="default"/>
      </w:rPr>
    </w:lvl>
    <w:lvl w:ilvl="1" w:tplc="04090019" w:tentative="1">
      <w:start w:val="1"/>
      <w:numFmt w:val="lowerLetter"/>
      <w:lvlText w:val="%2."/>
      <w:lvlJc w:val="left"/>
      <w:pPr>
        <w:ind w:left="1460" w:hanging="360"/>
      </w:pPr>
      <w:rPr>
        <w:rFonts w:cs="Times New Roman"/>
      </w:rPr>
    </w:lvl>
    <w:lvl w:ilvl="2" w:tplc="0409001B" w:tentative="1">
      <w:start w:val="1"/>
      <w:numFmt w:val="lowerRoman"/>
      <w:lvlText w:val="%3."/>
      <w:lvlJc w:val="right"/>
      <w:pPr>
        <w:ind w:left="2180" w:hanging="180"/>
      </w:pPr>
      <w:rPr>
        <w:rFonts w:cs="Times New Roman"/>
      </w:rPr>
    </w:lvl>
    <w:lvl w:ilvl="3" w:tplc="0409000F" w:tentative="1">
      <w:start w:val="1"/>
      <w:numFmt w:val="decimal"/>
      <w:lvlText w:val="%4."/>
      <w:lvlJc w:val="left"/>
      <w:pPr>
        <w:ind w:left="2900" w:hanging="360"/>
      </w:pPr>
      <w:rPr>
        <w:rFonts w:cs="Times New Roman"/>
      </w:rPr>
    </w:lvl>
    <w:lvl w:ilvl="4" w:tplc="04090019" w:tentative="1">
      <w:start w:val="1"/>
      <w:numFmt w:val="lowerLetter"/>
      <w:lvlText w:val="%5."/>
      <w:lvlJc w:val="left"/>
      <w:pPr>
        <w:ind w:left="3620" w:hanging="360"/>
      </w:pPr>
      <w:rPr>
        <w:rFonts w:cs="Times New Roman"/>
      </w:rPr>
    </w:lvl>
    <w:lvl w:ilvl="5" w:tplc="0409001B" w:tentative="1">
      <w:start w:val="1"/>
      <w:numFmt w:val="lowerRoman"/>
      <w:lvlText w:val="%6."/>
      <w:lvlJc w:val="right"/>
      <w:pPr>
        <w:ind w:left="4340" w:hanging="180"/>
      </w:pPr>
      <w:rPr>
        <w:rFonts w:cs="Times New Roman"/>
      </w:rPr>
    </w:lvl>
    <w:lvl w:ilvl="6" w:tplc="0409000F" w:tentative="1">
      <w:start w:val="1"/>
      <w:numFmt w:val="decimal"/>
      <w:lvlText w:val="%7."/>
      <w:lvlJc w:val="left"/>
      <w:pPr>
        <w:ind w:left="5060" w:hanging="360"/>
      </w:pPr>
      <w:rPr>
        <w:rFonts w:cs="Times New Roman"/>
      </w:rPr>
    </w:lvl>
    <w:lvl w:ilvl="7" w:tplc="04090019" w:tentative="1">
      <w:start w:val="1"/>
      <w:numFmt w:val="lowerLetter"/>
      <w:lvlText w:val="%8."/>
      <w:lvlJc w:val="left"/>
      <w:pPr>
        <w:ind w:left="5780" w:hanging="360"/>
      </w:pPr>
      <w:rPr>
        <w:rFonts w:cs="Times New Roman"/>
      </w:rPr>
    </w:lvl>
    <w:lvl w:ilvl="8" w:tplc="0409001B" w:tentative="1">
      <w:start w:val="1"/>
      <w:numFmt w:val="lowerRoman"/>
      <w:lvlText w:val="%9."/>
      <w:lvlJc w:val="right"/>
      <w:pPr>
        <w:ind w:left="6500" w:hanging="180"/>
      </w:pPr>
      <w:rPr>
        <w:rFonts w:cs="Times New Roman"/>
      </w:rPr>
    </w:lvl>
  </w:abstractNum>
  <w:abstractNum w:abstractNumId="8">
    <w:nsid w:val="196E428E"/>
    <w:multiLevelType w:val="hybridMultilevel"/>
    <w:tmpl w:val="57E09F16"/>
    <w:lvl w:ilvl="0" w:tplc="B684922A">
      <w:start w:val="1"/>
      <w:numFmt w:val="decimal"/>
      <w:lvlText w:val="%1."/>
      <w:lvlJc w:val="left"/>
      <w:pPr>
        <w:ind w:left="-66" w:hanging="360"/>
      </w:pPr>
      <w:rPr>
        <w:rFonts w:cs="Times New Roman"/>
        <w:b w:val="0"/>
      </w:rPr>
    </w:lvl>
    <w:lvl w:ilvl="1" w:tplc="041F0019">
      <w:start w:val="1"/>
      <w:numFmt w:val="lowerLetter"/>
      <w:lvlText w:val="%2."/>
      <w:lvlJc w:val="left"/>
      <w:pPr>
        <w:ind w:left="654" w:hanging="360"/>
      </w:pPr>
      <w:rPr>
        <w:rFonts w:cs="Times New Roman"/>
      </w:rPr>
    </w:lvl>
    <w:lvl w:ilvl="2" w:tplc="041F001B">
      <w:start w:val="1"/>
      <w:numFmt w:val="lowerRoman"/>
      <w:lvlText w:val="%3."/>
      <w:lvlJc w:val="right"/>
      <w:pPr>
        <w:ind w:left="1374" w:hanging="180"/>
      </w:pPr>
      <w:rPr>
        <w:rFonts w:cs="Times New Roman"/>
      </w:rPr>
    </w:lvl>
    <w:lvl w:ilvl="3" w:tplc="041F000F">
      <w:start w:val="1"/>
      <w:numFmt w:val="decimal"/>
      <w:lvlText w:val="%4."/>
      <w:lvlJc w:val="left"/>
      <w:pPr>
        <w:ind w:left="2094" w:hanging="360"/>
      </w:pPr>
      <w:rPr>
        <w:rFonts w:cs="Times New Roman"/>
      </w:rPr>
    </w:lvl>
    <w:lvl w:ilvl="4" w:tplc="041F0019">
      <w:start w:val="1"/>
      <w:numFmt w:val="lowerLetter"/>
      <w:lvlText w:val="%5."/>
      <w:lvlJc w:val="left"/>
      <w:pPr>
        <w:ind w:left="2814" w:hanging="360"/>
      </w:pPr>
      <w:rPr>
        <w:rFonts w:cs="Times New Roman"/>
      </w:rPr>
    </w:lvl>
    <w:lvl w:ilvl="5" w:tplc="041F001B">
      <w:start w:val="1"/>
      <w:numFmt w:val="lowerRoman"/>
      <w:lvlText w:val="%6."/>
      <w:lvlJc w:val="right"/>
      <w:pPr>
        <w:ind w:left="3534" w:hanging="180"/>
      </w:pPr>
      <w:rPr>
        <w:rFonts w:cs="Times New Roman"/>
      </w:rPr>
    </w:lvl>
    <w:lvl w:ilvl="6" w:tplc="041F000F">
      <w:start w:val="1"/>
      <w:numFmt w:val="decimal"/>
      <w:lvlText w:val="%7."/>
      <w:lvlJc w:val="left"/>
      <w:pPr>
        <w:ind w:left="4254" w:hanging="360"/>
      </w:pPr>
      <w:rPr>
        <w:rFonts w:cs="Times New Roman"/>
      </w:rPr>
    </w:lvl>
    <w:lvl w:ilvl="7" w:tplc="041F0019">
      <w:start w:val="1"/>
      <w:numFmt w:val="lowerLetter"/>
      <w:lvlText w:val="%8."/>
      <w:lvlJc w:val="left"/>
      <w:pPr>
        <w:ind w:left="4974" w:hanging="360"/>
      </w:pPr>
      <w:rPr>
        <w:rFonts w:cs="Times New Roman"/>
      </w:rPr>
    </w:lvl>
    <w:lvl w:ilvl="8" w:tplc="041F001B">
      <w:start w:val="1"/>
      <w:numFmt w:val="lowerRoman"/>
      <w:lvlText w:val="%9."/>
      <w:lvlJc w:val="right"/>
      <w:pPr>
        <w:ind w:left="5694" w:hanging="180"/>
      </w:pPr>
      <w:rPr>
        <w:rFonts w:cs="Times New Roman"/>
      </w:rPr>
    </w:lvl>
  </w:abstractNum>
  <w:abstractNum w:abstractNumId="9">
    <w:nsid w:val="1E2A55B1"/>
    <w:multiLevelType w:val="hybridMultilevel"/>
    <w:tmpl w:val="E8AA67E8"/>
    <w:lvl w:ilvl="0" w:tplc="F24848F2">
      <w:start w:val="1"/>
      <w:numFmt w:val="upperLetter"/>
      <w:lvlText w:val="%1."/>
      <w:lvlJc w:val="left"/>
      <w:pPr>
        <w:ind w:left="731" w:hanging="360"/>
      </w:pPr>
      <w:rPr>
        <w:rFonts w:cs="Times New Roman" w:hint="default"/>
      </w:rPr>
    </w:lvl>
    <w:lvl w:ilvl="1" w:tplc="041F0019" w:tentative="1">
      <w:start w:val="1"/>
      <w:numFmt w:val="lowerLetter"/>
      <w:lvlText w:val="%2."/>
      <w:lvlJc w:val="left"/>
      <w:pPr>
        <w:ind w:left="1451" w:hanging="360"/>
      </w:pPr>
      <w:rPr>
        <w:rFonts w:cs="Times New Roman"/>
      </w:rPr>
    </w:lvl>
    <w:lvl w:ilvl="2" w:tplc="041F001B" w:tentative="1">
      <w:start w:val="1"/>
      <w:numFmt w:val="lowerRoman"/>
      <w:lvlText w:val="%3."/>
      <w:lvlJc w:val="right"/>
      <w:pPr>
        <w:ind w:left="2171" w:hanging="180"/>
      </w:pPr>
      <w:rPr>
        <w:rFonts w:cs="Times New Roman"/>
      </w:rPr>
    </w:lvl>
    <w:lvl w:ilvl="3" w:tplc="041F000F" w:tentative="1">
      <w:start w:val="1"/>
      <w:numFmt w:val="decimal"/>
      <w:lvlText w:val="%4."/>
      <w:lvlJc w:val="left"/>
      <w:pPr>
        <w:ind w:left="2891" w:hanging="360"/>
      </w:pPr>
      <w:rPr>
        <w:rFonts w:cs="Times New Roman"/>
      </w:rPr>
    </w:lvl>
    <w:lvl w:ilvl="4" w:tplc="041F0019" w:tentative="1">
      <w:start w:val="1"/>
      <w:numFmt w:val="lowerLetter"/>
      <w:lvlText w:val="%5."/>
      <w:lvlJc w:val="left"/>
      <w:pPr>
        <w:ind w:left="3611" w:hanging="360"/>
      </w:pPr>
      <w:rPr>
        <w:rFonts w:cs="Times New Roman"/>
      </w:rPr>
    </w:lvl>
    <w:lvl w:ilvl="5" w:tplc="041F001B" w:tentative="1">
      <w:start w:val="1"/>
      <w:numFmt w:val="lowerRoman"/>
      <w:lvlText w:val="%6."/>
      <w:lvlJc w:val="right"/>
      <w:pPr>
        <w:ind w:left="4331" w:hanging="180"/>
      </w:pPr>
      <w:rPr>
        <w:rFonts w:cs="Times New Roman"/>
      </w:rPr>
    </w:lvl>
    <w:lvl w:ilvl="6" w:tplc="041F000F" w:tentative="1">
      <w:start w:val="1"/>
      <w:numFmt w:val="decimal"/>
      <w:lvlText w:val="%7."/>
      <w:lvlJc w:val="left"/>
      <w:pPr>
        <w:ind w:left="5051" w:hanging="360"/>
      </w:pPr>
      <w:rPr>
        <w:rFonts w:cs="Times New Roman"/>
      </w:rPr>
    </w:lvl>
    <w:lvl w:ilvl="7" w:tplc="041F0019" w:tentative="1">
      <w:start w:val="1"/>
      <w:numFmt w:val="lowerLetter"/>
      <w:lvlText w:val="%8."/>
      <w:lvlJc w:val="left"/>
      <w:pPr>
        <w:ind w:left="5771" w:hanging="360"/>
      </w:pPr>
      <w:rPr>
        <w:rFonts w:cs="Times New Roman"/>
      </w:rPr>
    </w:lvl>
    <w:lvl w:ilvl="8" w:tplc="041F001B" w:tentative="1">
      <w:start w:val="1"/>
      <w:numFmt w:val="lowerRoman"/>
      <w:lvlText w:val="%9."/>
      <w:lvlJc w:val="right"/>
      <w:pPr>
        <w:ind w:left="6491" w:hanging="180"/>
      </w:pPr>
      <w:rPr>
        <w:rFonts w:cs="Times New Roman"/>
      </w:rPr>
    </w:lvl>
  </w:abstractNum>
  <w:abstractNum w:abstractNumId="10">
    <w:nsid w:val="1E4F757A"/>
    <w:multiLevelType w:val="hybridMultilevel"/>
    <w:tmpl w:val="FEEADB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2AE3105"/>
    <w:multiLevelType w:val="hybridMultilevel"/>
    <w:tmpl w:val="C7968242"/>
    <w:lvl w:ilvl="0" w:tplc="845095EA">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24A74A94"/>
    <w:multiLevelType w:val="hybridMultilevel"/>
    <w:tmpl w:val="CC0225D6"/>
    <w:lvl w:ilvl="0" w:tplc="041F000F">
      <w:start w:val="1"/>
      <w:numFmt w:val="decimal"/>
      <w:lvlText w:val="%1."/>
      <w:lvlJc w:val="left"/>
      <w:pPr>
        <w:ind w:left="1069" w:hanging="360"/>
      </w:pPr>
      <w:rPr>
        <w:rFonts w:cs="Times New Roman"/>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3">
    <w:nsid w:val="287F473A"/>
    <w:multiLevelType w:val="hybridMultilevel"/>
    <w:tmpl w:val="61B8238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29525FB3"/>
    <w:multiLevelType w:val="multilevel"/>
    <w:tmpl w:val="B2B20778"/>
    <w:lvl w:ilvl="0">
      <w:start w:val="1"/>
      <w:numFmt w:val="decimal"/>
      <w:lvlText w:val="%1."/>
      <w:lvlJc w:val="left"/>
      <w:pPr>
        <w:tabs>
          <w:tab w:val="num" w:pos="432"/>
        </w:tabs>
        <w:ind w:left="432" w:hanging="432"/>
      </w:pPr>
      <w:rPr>
        <w:rFonts w:ascii="Calibri" w:eastAsia="Times New Roman" w:hAnsi="Calibri" w:cs="Calibri"/>
        <w:position w:val="0"/>
        <w:sz w:val="16"/>
        <w:szCs w:val="16"/>
      </w:rPr>
    </w:lvl>
    <w:lvl w:ilvl="1">
      <w:start w:val="1"/>
      <w:numFmt w:val="decimal"/>
      <w:lvlText w:val="%1."/>
      <w:lvlJc w:val="left"/>
      <w:pPr>
        <w:tabs>
          <w:tab w:val="num" w:pos="1296"/>
        </w:tabs>
        <w:ind w:left="864" w:hanging="432"/>
      </w:pPr>
      <w:rPr>
        <w:rFonts w:ascii="Calibri" w:eastAsia="Times New Roman" w:hAnsi="Calibri" w:cs="Calibri"/>
        <w:position w:val="0"/>
        <w:sz w:val="16"/>
        <w:szCs w:val="16"/>
      </w:rPr>
    </w:lvl>
    <w:lvl w:ilvl="2">
      <w:start w:val="1"/>
      <w:numFmt w:val="decimal"/>
      <w:lvlText w:val="%1."/>
      <w:lvlJc w:val="left"/>
      <w:pPr>
        <w:tabs>
          <w:tab w:val="num" w:pos="2160"/>
        </w:tabs>
        <w:ind w:left="1296" w:hanging="432"/>
      </w:pPr>
      <w:rPr>
        <w:rFonts w:ascii="Calibri" w:eastAsia="Times New Roman" w:hAnsi="Calibri" w:cs="Calibri"/>
        <w:position w:val="0"/>
        <w:sz w:val="16"/>
        <w:szCs w:val="16"/>
      </w:rPr>
    </w:lvl>
    <w:lvl w:ilvl="3">
      <w:start w:val="1"/>
      <w:numFmt w:val="decimal"/>
      <w:lvlText w:val="%1."/>
      <w:lvlJc w:val="left"/>
      <w:pPr>
        <w:tabs>
          <w:tab w:val="num" w:pos="3024"/>
        </w:tabs>
        <w:ind w:left="1728" w:hanging="432"/>
      </w:pPr>
      <w:rPr>
        <w:rFonts w:ascii="Calibri" w:eastAsia="Times New Roman" w:hAnsi="Calibri" w:cs="Calibri"/>
        <w:position w:val="0"/>
        <w:sz w:val="16"/>
        <w:szCs w:val="16"/>
      </w:rPr>
    </w:lvl>
    <w:lvl w:ilvl="4">
      <w:start w:val="1"/>
      <w:numFmt w:val="decimal"/>
      <w:lvlText w:val="%1."/>
      <w:lvlJc w:val="left"/>
      <w:pPr>
        <w:tabs>
          <w:tab w:val="num" w:pos="3888"/>
        </w:tabs>
        <w:ind w:left="2160" w:hanging="432"/>
      </w:pPr>
      <w:rPr>
        <w:rFonts w:ascii="Calibri" w:eastAsia="Times New Roman" w:hAnsi="Calibri" w:cs="Calibri"/>
        <w:position w:val="0"/>
        <w:sz w:val="16"/>
        <w:szCs w:val="16"/>
      </w:rPr>
    </w:lvl>
    <w:lvl w:ilvl="5">
      <w:start w:val="1"/>
      <w:numFmt w:val="decimal"/>
      <w:lvlText w:val="%1."/>
      <w:lvlJc w:val="left"/>
      <w:pPr>
        <w:tabs>
          <w:tab w:val="num" w:pos="4752"/>
        </w:tabs>
        <w:ind w:left="2592" w:hanging="432"/>
      </w:pPr>
      <w:rPr>
        <w:rFonts w:ascii="Calibri" w:eastAsia="Times New Roman" w:hAnsi="Calibri" w:cs="Calibri"/>
        <w:position w:val="0"/>
        <w:sz w:val="16"/>
        <w:szCs w:val="16"/>
      </w:rPr>
    </w:lvl>
    <w:lvl w:ilvl="6">
      <w:start w:val="1"/>
      <w:numFmt w:val="decimal"/>
      <w:lvlText w:val="%1."/>
      <w:lvlJc w:val="left"/>
      <w:pPr>
        <w:tabs>
          <w:tab w:val="num" w:pos="5616"/>
        </w:tabs>
        <w:ind w:left="3024" w:hanging="432"/>
      </w:pPr>
      <w:rPr>
        <w:rFonts w:ascii="Calibri" w:eastAsia="Times New Roman" w:hAnsi="Calibri" w:cs="Calibri"/>
        <w:position w:val="0"/>
        <w:sz w:val="16"/>
        <w:szCs w:val="16"/>
      </w:rPr>
    </w:lvl>
    <w:lvl w:ilvl="7">
      <w:start w:val="1"/>
      <w:numFmt w:val="decimal"/>
      <w:lvlText w:val="%1."/>
      <w:lvlJc w:val="left"/>
      <w:pPr>
        <w:tabs>
          <w:tab w:val="num" w:pos="6480"/>
        </w:tabs>
        <w:ind w:left="3456" w:hanging="432"/>
      </w:pPr>
      <w:rPr>
        <w:rFonts w:ascii="Calibri" w:eastAsia="Times New Roman" w:hAnsi="Calibri" w:cs="Calibri"/>
        <w:position w:val="0"/>
        <w:sz w:val="16"/>
        <w:szCs w:val="16"/>
      </w:rPr>
    </w:lvl>
    <w:lvl w:ilvl="8">
      <w:start w:val="1"/>
      <w:numFmt w:val="decimal"/>
      <w:lvlText w:val="%1."/>
      <w:lvlJc w:val="left"/>
      <w:pPr>
        <w:tabs>
          <w:tab w:val="num" w:pos="7344"/>
        </w:tabs>
        <w:ind w:left="3888" w:hanging="432"/>
      </w:pPr>
      <w:rPr>
        <w:rFonts w:ascii="Calibri" w:eastAsia="Times New Roman" w:hAnsi="Calibri" w:cs="Calibri"/>
        <w:position w:val="0"/>
        <w:sz w:val="16"/>
        <w:szCs w:val="16"/>
      </w:rPr>
    </w:lvl>
  </w:abstractNum>
  <w:abstractNum w:abstractNumId="15">
    <w:nsid w:val="29DA4468"/>
    <w:multiLevelType w:val="multilevel"/>
    <w:tmpl w:val="35B8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21FF0"/>
    <w:multiLevelType w:val="hybridMultilevel"/>
    <w:tmpl w:val="DE3E8A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5FE1175"/>
    <w:multiLevelType w:val="multilevel"/>
    <w:tmpl w:val="D4E2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8E72EA"/>
    <w:multiLevelType w:val="multilevel"/>
    <w:tmpl w:val="9BC2CF92"/>
    <w:lvl w:ilvl="0">
      <w:start w:val="13"/>
      <w:numFmt w:val="decimal"/>
      <w:lvlText w:val="%1"/>
      <w:lvlJc w:val="left"/>
      <w:pPr>
        <w:tabs>
          <w:tab w:val="num" w:pos="2130"/>
        </w:tabs>
        <w:ind w:left="2130" w:hanging="2130"/>
      </w:pPr>
      <w:rPr>
        <w:rFonts w:cs="Times New Roman" w:hint="default"/>
      </w:rPr>
    </w:lvl>
    <w:lvl w:ilvl="1">
      <w:start w:val="30"/>
      <w:numFmt w:val="decimal"/>
      <w:lvlText w:val="%1.%2"/>
      <w:lvlJc w:val="left"/>
      <w:pPr>
        <w:tabs>
          <w:tab w:val="num" w:pos="2130"/>
        </w:tabs>
        <w:ind w:left="2130" w:hanging="2130"/>
      </w:pPr>
      <w:rPr>
        <w:rFonts w:cs="Times New Roman" w:hint="default"/>
      </w:rPr>
    </w:lvl>
    <w:lvl w:ilvl="2">
      <w:start w:val="14"/>
      <w:numFmt w:val="decimal"/>
      <w:lvlText w:val="%1.%2-%3"/>
      <w:lvlJc w:val="left"/>
      <w:pPr>
        <w:tabs>
          <w:tab w:val="num" w:pos="2130"/>
        </w:tabs>
        <w:ind w:left="2130" w:hanging="2130"/>
      </w:pPr>
      <w:rPr>
        <w:rFonts w:cs="Times New Roman" w:hint="default"/>
      </w:rPr>
    </w:lvl>
    <w:lvl w:ilvl="3">
      <w:start w:val="20"/>
      <w:numFmt w:val="decimal"/>
      <w:lvlText w:val="%1.%2-%3.%4"/>
      <w:lvlJc w:val="left"/>
      <w:pPr>
        <w:tabs>
          <w:tab w:val="num" w:pos="2130"/>
        </w:tabs>
        <w:ind w:left="2130" w:hanging="2130"/>
      </w:pPr>
      <w:rPr>
        <w:rFonts w:cs="Times New Roman" w:hint="default"/>
      </w:rPr>
    </w:lvl>
    <w:lvl w:ilvl="4">
      <w:start w:val="1"/>
      <w:numFmt w:val="decimalZero"/>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30"/>
        </w:tabs>
        <w:ind w:left="2130" w:hanging="2130"/>
      </w:pPr>
      <w:rPr>
        <w:rFonts w:cs="Times New Roman" w:hint="default"/>
      </w:rPr>
    </w:lvl>
    <w:lvl w:ilvl="7">
      <w:start w:val="1"/>
      <w:numFmt w:val="decimal"/>
      <w:lvlText w:val="%1.%2-%3.%4.%5.%6.%7.%8"/>
      <w:lvlJc w:val="left"/>
      <w:pPr>
        <w:tabs>
          <w:tab w:val="num" w:pos="2130"/>
        </w:tabs>
        <w:ind w:left="2130" w:hanging="2130"/>
      </w:pPr>
      <w:rPr>
        <w:rFonts w:cs="Times New Roman" w:hint="default"/>
      </w:rPr>
    </w:lvl>
    <w:lvl w:ilvl="8">
      <w:start w:val="1"/>
      <w:numFmt w:val="decimal"/>
      <w:lvlText w:val="%1.%2-%3.%4.%5.%6.%7.%8.%9"/>
      <w:lvlJc w:val="left"/>
      <w:pPr>
        <w:tabs>
          <w:tab w:val="num" w:pos="2130"/>
        </w:tabs>
        <w:ind w:left="2130" w:hanging="2130"/>
      </w:pPr>
      <w:rPr>
        <w:rFonts w:cs="Times New Roman" w:hint="default"/>
      </w:rPr>
    </w:lvl>
  </w:abstractNum>
  <w:abstractNum w:abstractNumId="19">
    <w:nsid w:val="38A6697B"/>
    <w:multiLevelType w:val="hybridMultilevel"/>
    <w:tmpl w:val="AB5EDD5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3F4F70B6"/>
    <w:multiLevelType w:val="multilevel"/>
    <w:tmpl w:val="9D8816CE"/>
    <w:lvl w:ilvl="0">
      <w:start w:val="14"/>
      <w:numFmt w:val="decimal"/>
      <w:lvlText w:val="%1"/>
      <w:lvlJc w:val="left"/>
      <w:pPr>
        <w:ind w:left="1035" w:hanging="1035"/>
      </w:pPr>
      <w:rPr>
        <w:rFonts w:cs="Times New Roman" w:hint="default"/>
      </w:rPr>
    </w:lvl>
    <w:lvl w:ilvl="1">
      <w:start w:val="30"/>
      <w:numFmt w:val="decimal"/>
      <w:lvlText w:val="%1.%2"/>
      <w:lvlJc w:val="left"/>
      <w:pPr>
        <w:ind w:left="1035" w:hanging="1035"/>
      </w:pPr>
      <w:rPr>
        <w:rFonts w:cs="Times New Roman" w:hint="default"/>
      </w:rPr>
    </w:lvl>
    <w:lvl w:ilvl="2">
      <w:start w:val="16"/>
      <w:numFmt w:val="decimal"/>
      <w:lvlText w:val="%1.%2-%3"/>
      <w:lvlJc w:val="left"/>
      <w:pPr>
        <w:ind w:left="1035" w:hanging="1035"/>
      </w:pPr>
      <w:rPr>
        <w:rFonts w:cs="Times New Roman" w:hint="default"/>
      </w:rPr>
    </w:lvl>
    <w:lvl w:ilvl="3">
      <w:start w:val="30"/>
      <w:numFmt w:val="decimal"/>
      <w:lvlText w:val="%1.%2-%3.%4"/>
      <w:lvlJc w:val="left"/>
      <w:pPr>
        <w:ind w:left="1035" w:hanging="1035"/>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04E4337"/>
    <w:multiLevelType w:val="hybridMultilevel"/>
    <w:tmpl w:val="D48CA39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495F76CD"/>
    <w:multiLevelType w:val="hybridMultilevel"/>
    <w:tmpl w:val="CC465088"/>
    <w:lvl w:ilvl="0" w:tplc="E26AA82A">
      <w:start w:val="27"/>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E86AAE"/>
    <w:multiLevelType w:val="hybridMultilevel"/>
    <w:tmpl w:val="913C21FE"/>
    <w:lvl w:ilvl="0" w:tplc="368CE108">
      <w:start w:val="27"/>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127153"/>
    <w:multiLevelType w:val="multilevel"/>
    <w:tmpl w:val="A6DAA6F0"/>
    <w:lvl w:ilvl="0">
      <w:start w:val="1"/>
      <w:numFmt w:val="decimal"/>
      <w:lvlText w:val="%1."/>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5">
    <w:nsid w:val="4D5F03BD"/>
    <w:multiLevelType w:val="multilevel"/>
    <w:tmpl w:val="4142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875153"/>
    <w:multiLevelType w:val="hybridMultilevel"/>
    <w:tmpl w:val="64FECC8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52A12224"/>
    <w:multiLevelType w:val="hybridMultilevel"/>
    <w:tmpl w:val="D3480B28"/>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55031EEC"/>
    <w:multiLevelType w:val="multilevel"/>
    <w:tmpl w:val="FED8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D937CE"/>
    <w:multiLevelType w:val="hybridMultilevel"/>
    <w:tmpl w:val="D498420C"/>
    <w:lvl w:ilvl="0" w:tplc="EBA486AC">
      <w:start w:val="1"/>
      <w:numFmt w:val="upperLetter"/>
      <w:lvlText w:val="%1."/>
      <w:lvlJc w:val="left"/>
      <w:pPr>
        <w:ind w:left="1091" w:hanging="360"/>
      </w:pPr>
      <w:rPr>
        <w:rFonts w:cs="Times New Roman" w:hint="default"/>
      </w:rPr>
    </w:lvl>
    <w:lvl w:ilvl="1" w:tplc="041F0019" w:tentative="1">
      <w:start w:val="1"/>
      <w:numFmt w:val="lowerLetter"/>
      <w:lvlText w:val="%2."/>
      <w:lvlJc w:val="left"/>
      <w:pPr>
        <w:ind w:left="1811" w:hanging="360"/>
      </w:pPr>
      <w:rPr>
        <w:rFonts w:cs="Times New Roman"/>
      </w:rPr>
    </w:lvl>
    <w:lvl w:ilvl="2" w:tplc="041F001B" w:tentative="1">
      <w:start w:val="1"/>
      <w:numFmt w:val="lowerRoman"/>
      <w:lvlText w:val="%3."/>
      <w:lvlJc w:val="right"/>
      <w:pPr>
        <w:ind w:left="2531" w:hanging="180"/>
      </w:pPr>
      <w:rPr>
        <w:rFonts w:cs="Times New Roman"/>
      </w:rPr>
    </w:lvl>
    <w:lvl w:ilvl="3" w:tplc="041F000F" w:tentative="1">
      <w:start w:val="1"/>
      <w:numFmt w:val="decimal"/>
      <w:lvlText w:val="%4."/>
      <w:lvlJc w:val="left"/>
      <w:pPr>
        <w:ind w:left="3251" w:hanging="360"/>
      </w:pPr>
      <w:rPr>
        <w:rFonts w:cs="Times New Roman"/>
      </w:rPr>
    </w:lvl>
    <w:lvl w:ilvl="4" w:tplc="041F0019" w:tentative="1">
      <w:start w:val="1"/>
      <w:numFmt w:val="lowerLetter"/>
      <w:lvlText w:val="%5."/>
      <w:lvlJc w:val="left"/>
      <w:pPr>
        <w:ind w:left="3971" w:hanging="360"/>
      </w:pPr>
      <w:rPr>
        <w:rFonts w:cs="Times New Roman"/>
      </w:rPr>
    </w:lvl>
    <w:lvl w:ilvl="5" w:tplc="041F001B" w:tentative="1">
      <w:start w:val="1"/>
      <w:numFmt w:val="lowerRoman"/>
      <w:lvlText w:val="%6."/>
      <w:lvlJc w:val="right"/>
      <w:pPr>
        <w:ind w:left="4691" w:hanging="180"/>
      </w:pPr>
      <w:rPr>
        <w:rFonts w:cs="Times New Roman"/>
      </w:rPr>
    </w:lvl>
    <w:lvl w:ilvl="6" w:tplc="041F000F" w:tentative="1">
      <w:start w:val="1"/>
      <w:numFmt w:val="decimal"/>
      <w:lvlText w:val="%7."/>
      <w:lvlJc w:val="left"/>
      <w:pPr>
        <w:ind w:left="5411" w:hanging="360"/>
      </w:pPr>
      <w:rPr>
        <w:rFonts w:cs="Times New Roman"/>
      </w:rPr>
    </w:lvl>
    <w:lvl w:ilvl="7" w:tplc="041F0019" w:tentative="1">
      <w:start w:val="1"/>
      <w:numFmt w:val="lowerLetter"/>
      <w:lvlText w:val="%8."/>
      <w:lvlJc w:val="left"/>
      <w:pPr>
        <w:ind w:left="6131" w:hanging="360"/>
      </w:pPr>
      <w:rPr>
        <w:rFonts w:cs="Times New Roman"/>
      </w:rPr>
    </w:lvl>
    <w:lvl w:ilvl="8" w:tplc="041F001B" w:tentative="1">
      <w:start w:val="1"/>
      <w:numFmt w:val="lowerRoman"/>
      <w:lvlText w:val="%9."/>
      <w:lvlJc w:val="right"/>
      <w:pPr>
        <w:ind w:left="6851" w:hanging="180"/>
      </w:pPr>
      <w:rPr>
        <w:rFonts w:cs="Times New Roman"/>
      </w:rPr>
    </w:lvl>
  </w:abstractNum>
  <w:abstractNum w:abstractNumId="30">
    <w:nsid w:val="569906A0"/>
    <w:multiLevelType w:val="hybridMultilevel"/>
    <w:tmpl w:val="11961F16"/>
    <w:lvl w:ilvl="0" w:tplc="640EE37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5DE13804"/>
    <w:multiLevelType w:val="hybridMultilevel"/>
    <w:tmpl w:val="366E6FC8"/>
    <w:lvl w:ilvl="0" w:tplc="B0CE3F82">
      <w:start w:val="1"/>
      <w:numFmt w:val="decimal"/>
      <w:lvlText w:val="%1."/>
      <w:lvlJc w:val="left"/>
      <w:pPr>
        <w:ind w:left="786" w:hanging="360"/>
      </w:pPr>
      <w:rPr>
        <w:rFonts w:cs="Times New Roman"/>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2">
    <w:nsid w:val="70094DEC"/>
    <w:multiLevelType w:val="multilevel"/>
    <w:tmpl w:val="21A8A296"/>
    <w:lvl w:ilvl="0">
      <w:start w:val="1"/>
      <w:numFmt w:val="decimal"/>
      <w:lvlText w:val="%1."/>
      <w:lvlJc w:val="left"/>
      <w:rPr>
        <w:rFonts w:cs="Times New Roman"/>
        <w:position w:val="0"/>
      </w:rPr>
    </w:lvl>
    <w:lvl w:ilvl="1">
      <w:start w:val="1"/>
      <w:numFmt w:val="decimal"/>
      <w:lvlText w:val="%1."/>
      <w:lvlJc w:val="left"/>
      <w:pPr>
        <w:tabs>
          <w:tab w:val="num" w:pos="-1"/>
        </w:tabs>
        <w:ind w:left="-1"/>
      </w:pPr>
      <w:rPr>
        <w:rFonts w:cs="Times New Roman"/>
        <w:position w:val="0"/>
      </w:rPr>
    </w:lvl>
    <w:lvl w:ilvl="2">
      <w:start w:val="1"/>
      <w:numFmt w:val="decimal"/>
      <w:lvlText w:val="%1."/>
      <w:lvlJc w:val="left"/>
      <w:pPr>
        <w:tabs>
          <w:tab w:val="num" w:pos="-1"/>
        </w:tabs>
        <w:ind w:left="-1"/>
      </w:pPr>
      <w:rPr>
        <w:rFonts w:cs="Times New Roman"/>
        <w:position w:val="0"/>
      </w:rPr>
    </w:lvl>
    <w:lvl w:ilvl="3">
      <w:start w:val="1"/>
      <w:numFmt w:val="decimal"/>
      <w:lvlText w:val="%1."/>
      <w:lvlJc w:val="left"/>
      <w:pPr>
        <w:tabs>
          <w:tab w:val="num" w:pos="-1"/>
        </w:tabs>
        <w:ind w:left="-1"/>
      </w:pPr>
      <w:rPr>
        <w:rFonts w:cs="Times New Roman"/>
        <w:position w:val="0"/>
      </w:rPr>
    </w:lvl>
    <w:lvl w:ilvl="4">
      <w:start w:val="1"/>
      <w:numFmt w:val="decimal"/>
      <w:lvlText w:val="%1."/>
      <w:lvlJc w:val="left"/>
      <w:pPr>
        <w:tabs>
          <w:tab w:val="num" w:pos="-1"/>
        </w:tabs>
        <w:ind w:left="-1"/>
      </w:pPr>
      <w:rPr>
        <w:rFonts w:cs="Times New Roman"/>
        <w:position w:val="0"/>
      </w:rPr>
    </w:lvl>
    <w:lvl w:ilvl="5">
      <w:start w:val="1"/>
      <w:numFmt w:val="decimal"/>
      <w:lvlText w:val="%1."/>
      <w:lvlJc w:val="left"/>
      <w:pPr>
        <w:tabs>
          <w:tab w:val="num" w:pos="-1"/>
        </w:tabs>
        <w:ind w:left="-1"/>
      </w:pPr>
      <w:rPr>
        <w:rFonts w:cs="Times New Roman"/>
        <w:position w:val="0"/>
      </w:rPr>
    </w:lvl>
    <w:lvl w:ilvl="6">
      <w:start w:val="1"/>
      <w:numFmt w:val="decimal"/>
      <w:lvlText w:val="%1."/>
      <w:lvlJc w:val="left"/>
      <w:pPr>
        <w:tabs>
          <w:tab w:val="num" w:pos="-1"/>
        </w:tabs>
        <w:ind w:left="-1"/>
      </w:pPr>
      <w:rPr>
        <w:rFonts w:cs="Times New Roman"/>
        <w:position w:val="0"/>
      </w:rPr>
    </w:lvl>
    <w:lvl w:ilvl="7">
      <w:start w:val="1"/>
      <w:numFmt w:val="decimal"/>
      <w:lvlText w:val="%1."/>
      <w:lvlJc w:val="left"/>
      <w:pPr>
        <w:tabs>
          <w:tab w:val="num" w:pos="-1"/>
        </w:tabs>
        <w:ind w:left="-1"/>
      </w:pPr>
      <w:rPr>
        <w:rFonts w:cs="Times New Roman"/>
        <w:position w:val="0"/>
      </w:rPr>
    </w:lvl>
    <w:lvl w:ilvl="8">
      <w:start w:val="1"/>
      <w:numFmt w:val="decimal"/>
      <w:lvlText w:val="%1."/>
      <w:lvlJc w:val="left"/>
      <w:pPr>
        <w:tabs>
          <w:tab w:val="num" w:pos="-1"/>
        </w:tabs>
        <w:ind w:left="-1"/>
      </w:pPr>
      <w:rPr>
        <w:rFonts w:cs="Times New Roman"/>
        <w:position w:val="0"/>
      </w:rPr>
    </w:lvl>
  </w:abstractNum>
  <w:abstractNum w:abstractNumId="33">
    <w:nsid w:val="7441255C"/>
    <w:multiLevelType w:val="hybridMultilevel"/>
    <w:tmpl w:val="C20616C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nsid w:val="76241EB9"/>
    <w:multiLevelType w:val="hybridMultilevel"/>
    <w:tmpl w:val="79008604"/>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5">
    <w:nsid w:val="7AA5579D"/>
    <w:multiLevelType w:val="hybridMultilevel"/>
    <w:tmpl w:val="F1E8E3E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7C981A07"/>
    <w:multiLevelType w:val="hybridMultilevel"/>
    <w:tmpl w:val="6968242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nsid w:val="7D031DD4"/>
    <w:multiLevelType w:val="hybridMultilevel"/>
    <w:tmpl w:val="F4363BA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3"/>
  </w:num>
  <w:num w:numId="4">
    <w:abstractNumId w:val="9"/>
  </w:num>
  <w:num w:numId="5">
    <w:abstractNumId w:val="29"/>
  </w:num>
  <w:num w:numId="6">
    <w:abstractNumId w:val="22"/>
  </w:num>
  <w:num w:numId="7">
    <w:abstractNumId w:val="23"/>
  </w:num>
  <w:num w:numId="8">
    <w:abstractNumId w:val="11"/>
  </w:num>
  <w:num w:numId="9">
    <w:abstractNumId w:val="35"/>
  </w:num>
  <w:num w:numId="10">
    <w:abstractNumId w:val="10"/>
  </w:num>
  <w:num w:numId="11">
    <w:abstractNumId w:val="18"/>
  </w:num>
  <w:num w:numId="12">
    <w:abstractNumId w:val="20"/>
  </w:num>
  <w:num w:numId="13">
    <w:abstractNumId w:val="7"/>
  </w:num>
  <w:num w:numId="14">
    <w:abstractNumId w:val="27"/>
  </w:num>
  <w:num w:numId="15">
    <w:abstractNumId w:val="12"/>
  </w:num>
  <w:num w:numId="16">
    <w:abstractNumId w:val="21"/>
  </w:num>
  <w:num w:numId="17">
    <w:abstractNumId w:val="0"/>
  </w:num>
  <w:num w:numId="18">
    <w:abstractNumId w:val="25"/>
  </w:num>
  <w:num w:numId="19">
    <w:abstractNumId w:val="15"/>
  </w:num>
  <w:num w:numId="20">
    <w:abstractNumId w:val="17"/>
  </w:num>
  <w:num w:numId="21">
    <w:abstractNumId w:val="28"/>
  </w:num>
  <w:num w:numId="22">
    <w:abstractNumId w:val="13"/>
  </w:num>
  <w:num w:numId="23">
    <w:abstractNumId w:val="24"/>
  </w:num>
  <w:num w:numId="24">
    <w:abstractNumId w:val="6"/>
  </w:num>
  <w:num w:numId="25">
    <w:abstractNumId w:val="36"/>
  </w:num>
  <w:num w:numId="26">
    <w:abstractNumId w:val="4"/>
  </w:num>
  <w:num w:numId="27">
    <w:abstractNumId w:val="37"/>
  </w:num>
  <w:num w:numId="28">
    <w:abstractNumId w:val="30"/>
  </w:num>
  <w:num w:numId="29">
    <w:abstractNumId w:val="26"/>
  </w:num>
  <w:num w:numId="30">
    <w:abstractNumId w:val="31"/>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9"/>
  </w:num>
  <w:num w:numId="34">
    <w:abstractNumId w:val="14"/>
  </w:num>
  <w:num w:numId="35">
    <w:abstractNumId w:val="32"/>
  </w:num>
  <w:num w:numId="36">
    <w:abstractNumId w:val="5"/>
  </w:num>
  <w:num w:numId="37">
    <w:abstractNumId w:val="33"/>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D4A"/>
    <w:rsid w:val="000040BB"/>
    <w:rsid w:val="00005D4A"/>
    <w:rsid w:val="000155E8"/>
    <w:rsid w:val="000232EC"/>
    <w:rsid w:val="00025A43"/>
    <w:rsid w:val="000261CC"/>
    <w:rsid w:val="00030DD1"/>
    <w:rsid w:val="00034FBE"/>
    <w:rsid w:val="00035DF0"/>
    <w:rsid w:val="0004615B"/>
    <w:rsid w:val="00050A9C"/>
    <w:rsid w:val="00052C44"/>
    <w:rsid w:val="00053A5A"/>
    <w:rsid w:val="00054164"/>
    <w:rsid w:val="00055297"/>
    <w:rsid w:val="00056F88"/>
    <w:rsid w:val="0006065C"/>
    <w:rsid w:val="000644B4"/>
    <w:rsid w:val="00064A6E"/>
    <w:rsid w:val="00067C1F"/>
    <w:rsid w:val="00070AB1"/>
    <w:rsid w:val="0007280C"/>
    <w:rsid w:val="00072BFC"/>
    <w:rsid w:val="00073412"/>
    <w:rsid w:val="00074B84"/>
    <w:rsid w:val="00074F4C"/>
    <w:rsid w:val="00082399"/>
    <w:rsid w:val="00083A72"/>
    <w:rsid w:val="00092929"/>
    <w:rsid w:val="00093795"/>
    <w:rsid w:val="000959F7"/>
    <w:rsid w:val="00096785"/>
    <w:rsid w:val="00097103"/>
    <w:rsid w:val="000A7C5C"/>
    <w:rsid w:val="000B25BB"/>
    <w:rsid w:val="000B4BDC"/>
    <w:rsid w:val="000B66E2"/>
    <w:rsid w:val="000C0EE7"/>
    <w:rsid w:val="000C2B33"/>
    <w:rsid w:val="000D68DB"/>
    <w:rsid w:val="000D7B05"/>
    <w:rsid w:val="000E20BA"/>
    <w:rsid w:val="000E7707"/>
    <w:rsid w:val="000F00DE"/>
    <w:rsid w:val="00102724"/>
    <w:rsid w:val="0010477F"/>
    <w:rsid w:val="00104A58"/>
    <w:rsid w:val="0010787A"/>
    <w:rsid w:val="00111640"/>
    <w:rsid w:val="00112B8E"/>
    <w:rsid w:val="00125E0E"/>
    <w:rsid w:val="00126D75"/>
    <w:rsid w:val="001273DF"/>
    <w:rsid w:val="00130D1B"/>
    <w:rsid w:val="001341C1"/>
    <w:rsid w:val="00134737"/>
    <w:rsid w:val="00134BDA"/>
    <w:rsid w:val="0013581C"/>
    <w:rsid w:val="0013739C"/>
    <w:rsid w:val="00141932"/>
    <w:rsid w:val="00141CBB"/>
    <w:rsid w:val="001422F7"/>
    <w:rsid w:val="00146D6E"/>
    <w:rsid w:val="00153440"/>
    <w:rsid w:val="00153452"/>
    <w:rsid w:val="001541F1"/>
    <w:rsid w:val="00154394"/>
    <w:rsid w:val="001549EE"/>
    <w:rsid w:val="00162702"/>
    <w:rsid w:val="00165747"/>
    <w:rsid w:val="00165F85"/>
    <w:rsid w:val="0016611B"/>
    <w:rsid w:val="001668A4"/>
    <w:rsid w:val="00167EE9"/>
    <w:rsid w:val="0017724F"/>
    <w:rsid w:val="001778FE"/>
    <w:rsid w:val="00180692"/>
    <w:rsid w:val="00181F8D"/>
    <w:rsid w:val="001902D3"/>
    <w:rsid w:val="00193C9C"/>
    <w:rsid w:val="00196DD7"/>
    <w:rsid w:val="00197CC2"/>
    <w:rsid w:val="001A1D7C"/>
    <w:rsid w:val="001B1033"/>
    <w:rsid w:val="001B2B42"/>
    <w:rsid w:val="001D361B"/>
    <w:rsid w:val="001D77E3"/>
    <w:rsid w:val="001E639E"/>
    <w:rsid w:val="001F28AA"/>
    <w:rsid w:val="001F5C1C"/>
    <w:rsid w:val="001F7E5C"/>
    <w:rsid w:val="00200849"/>
    <w:rsid w:val="00203073"/>
    <w:rsid w:val="002036B4"/>
    <w:rsid w:val="00203D25"/>
    <w:rsid w:val="00205AA5"/>
    <w:rsid w:val="00206296"/>
    <w:rsid w:val="00207DB6"/>
    <w:rsid w:val="00211D14"/>
    <w:rsid w:val="00217E0F"/>
    <w:rsid w:val="00220755"/>
    <w:rsid w:val="00221B7B"/>
    <w:rsid w:val="002238E0"/>
    <w:rsid w:val="002261A1"/>
    <w:rsid w:val="00226E18"/>
    <w:rsid w:val="00250CD5"/>
    <w:rsid w:val="002609F6"/>
    <w:rsid w:val="00260C80"/>
    <w:rsid w:val="0026654B"/>
    <w:rsid w:val="00267242"/>
    <w:rsid w:val="002679A9"/>
    <w:rsid w:val="002704D3"/>
    <w:rsid w:val="00271460"/>
    <w:rsid w:val="002728ED"/>
    <w:rsid w:val="002741C7"/>
    <w:rsid w:val="00290FF9"/>
    <w:rsid w:val="002911E2"/>
    <w:rsid w:val="00293628"/>
    <w:rsid w:val="00296BB1"/>
    <w:rsid w:val="002A1329"/>
    <w:rsid w:val="002A2ED9"/>
    <w:rsid w:val="002B48CA"/>
    <w:rsid w:val="002B5F05"/>
    <w:rsid w:val="002B6E74"/>
    <w:rsid w:val="002B7931"/>
    <w:rsid w:val="002C14CC"/>
    <w:rsid w:val="002C1F40"/>
    <w:rsid w:val="002C1F9D"/>
    <w:rsid w:val="002C5AEB"/>
    <w:rsid w:val="002D1DF9"/>
    <w:rsid w:val="002D287F"/>
    <w:rsid w:val="002D295D"/>
    <w:rsid w:val="002D4455"/>
    <w:rsid w:val="002D5380"/>
    <w:rsid w:val="002E02AD"/>
    <w:rsid w:val="002F1367"/>
    <w:rsid w:val="002F26C5"/>
    <w:rsid w:val="002F2BA9"/>
    <w:rsid w:val="002F4A4B"/>
    <w:rsid w:val="002F63A5"/>
    <w:rsid w:val="00303BD9"/>
    <w:rsid w:val="003053B8"/>
    <w:rsid w:val="0030547E"/>
    <w:rsid w:val="00305C66"/>
    <w:rsid w:val="0030737E"/>
    <w:rsid w:val="00310E84"/>
    <w:rsid w:val="00320A3B"/>
    <w:rsid w:val="003247D4"/>
    <w:rsid w:val="00324B86"/>
    <w:rsid w:val="0032529F"/>
    <w:rsid w:val="00326330"/>
    <w:rsid w:val="0032678B"/>
    <w:rsid w:val="00327242"/>
    <w:rsid w:val="0032749A"/>
    <w:rsid w:val="003304F4"/>
    <w:rsid w:val="00330682"/>
    <w:rsid w:val="0033171A"/>
    <w:rsid w:val="00331FF8"/>
    <w:rsid w:val="00334DA5"/>
    <w:rsid w:val="00334F6E"/>
    <w:rsid w:val="00335E8D"/>
    <w:rsid w:val="00336022"/>
    <w:rsid w:val="003403EE"/>
    <w:rsid w:val="0034184D"/>
    <w:rsid w:val="003524DC"/>
    <w:rsid w:val="003558EC"/>
    <w:rsid w:val="00357D95"/>
    <w:rsid w:val="003618AF"/>
    <w:rsid w:val="00362172"/>
    <w:rsid w:val="0036265B"/>
    <w:rsid w:val="0036381B"/>
    <w:rsid w:val="00363E53"/>
    <w:rsid w:val="003641EB"/>
    <w:rsid w:val="00364FF2"/>
    <w:rsid w:val="0036548B"/>
    <w:rsid w:val="00366351"/>
    <w:rsid w:val="0037384A"/>
    <w:rsid w:val="00374780"/>
    <w:rsid w:val="00375C04"/>
    <w:rsid w:val="00380A63"/>
    <w:rsid w:val="0038204B"/>
    <w:rsid w:val="00383E71"/>
    <w:rsid w:val="00385598"/>
    <w:rsid w:val="00386C1D"/>
    <w:rsid w:val="00387D47"/>
    <w:rsid w:val="003903B1"/>
    <w:rsid w:val="003934FE"/>
    <w:rsid w:val="00396788"/>
    <w:rsid w:val="003A406B"/>
    <w:rsid w:val="003B2588"/>
    <w:rsid w:val="003B2672"/>
    <w:rsid w:val="003B72D3"/>
    <w:rsid w:val="003B7384"/>
    <w:rsid w:val="003C4052"/>
    <w:rsid w:val="003C4F14"/>
    <w:rsid w:val="003D206A"/>
    <w:rsid w:val="003D520E"/>
    <w:rsid w:val="003E0155"/>
    <w:rsid w:val="003E2595"/>
    <w:rsid w:val="003E3EA4"/>
    <w:rsid w:val="003F09D1"/>
    <w:rsid w:val="003F0E2B"/>
    <w:rsid w:val="003F0F65"/>
    <w:rsid w:val="003F4DC8"/>
    <w:rsid w:val="003F5AE5"/>
    <w:rsid w:val="00401DCD"/>
    <w:rsid w:val="00403595"/>
    <w:rsid w:val="004053F5"/>
    <w:rsid w:val="00406D5E"/>
    <w:rsid w:val="004202F9"/>
    <w:rsid w:val="00420F79"/>
    <w:rsid w:val="00424224"/>
    <w:rsid w:val="00425241"/>
    <w:rsid w:val="004315D2"/>
    <w:rsid w:val="00431727"/>
    <w:rsid w:val="00433816"/>
    <w:rsid w:val="0043477F"/>
    <w:rsid w:val="0043785F"/>
    <w:rsid w:val="004402AA"/>
    <w:rsid w:val="004414BB"/>
    <w:rsid w:val="00442CC5"/>
    <w:rsid w:val="00444E45"/>
    <w:rsid w:val="00445CB8"/>
    <w:rsid w:val="00451256"/>
    <w:rsid w:val="004535B2"/>
    <w:rsid w:val="00455E15"/>
    <w:rsid w:val="00456A57"/>
    <w:rsid w:val="004661A3"/>
    <w:rsid w:val="00466DCA"/>
    <w:rsid w:val="004702BC"/>
    <w:rsid w:val="0047105F"/>
    <w:rsid w:val="00472C3B"/>
    <w:rsid w:val="0047504E"/>
    <w:rsid w:val="004760D0"/>
    <w:rsid w:val="0047732A"/>
    <w:rsid w:val="0047746E"/>
    <w:rsid w:val="00481907"/>
    <w:rsid w:val="00485F67"/>
    <w:rsid w:val="0048716D"/>
    <w:rsid w:val="0048740D"/>
    <w:rsid w:val="00491AD7"/>
    <w:rsid w:val="00492624"/>
    <w:rsid w:val="004941DD"/>
    <w:rsid w:val="0049720A"/>
    <w:rsid w:val="004A269D"/>
    <w:rsid w:val="004B20B5"/>
    <w:rsid w:val="004B6DA9"/>
    <w:rsid w:val="004B74C9"/>
    <w:rsid w:val="004C00BC"/>
    <w:rsid w:val="004C287C"/>
    <w:rsid w:val="004C3543"/>
    <w:rsid w:val="004C4DDA"/>
    <w:rsid w:val="004C5333"/>
    <w:rsid w:val="004D00D1"/>
    <w:rsid w:val="004D2C85"/>
    <w:rsid w:val="004D4A1C"/>
    <w:rsid w:val="004D5097"/>
    <w:rsid w:val="004D566A"/>
    <w:rsid w:val="004D681E"/>
    <w:rsid w:val="004E06B0"/>
    <w:rsid w:val="004E5D7E"/>
    <w:rsid w:val="004F0AB8"/>
    <w:rsid w:val="004F2E25"/>
    <w:rsid w:val="004F3235"/>
    <w:rsid w:val="004F3F50"/>
    <w:rsid w:val="004F7EE3"/>
    <w:rsid w:val="00506162"/>
    <w:rsid w:val="00515C4A"/>
    <w:rsid w:val="00521AA6"/>
    <w:rsid w:val="00522B82"/>
    <w:rsid w:val="00522CA7"/>
    <w:rsid w:val="00525DB7"/>
    <w:rsid w:val="0053575A"/>
    <w:rsid w:val="00542791"/>
    <w:rsid w:val="0055228E"/>
    <w:rsid w:val="0055343E"/>
    <w:rsid w:val="00561F23"/>
    <w:rsid w:val="005636F9"/>
    <w:rsid w:val="00566BD2"/>
    <w:rsid w:val="0056746C"/>
    <w:rsid w:val="00567A5F"/>
    <w:rsid w:val="00567F5B"/>
    <w:rsid w:val="00577723"/>
    <w:rsid w:val="005779CA"/>
    <w:rsid w:val="005852A9"/>
    <w:rsid w:val="00587FCD"/>
    <w:rsid w:val="005909A5"/>
    <w:rsid w:val="00593BFE"/>
    <w:rsid w:val="005A0575"/>
    <w:rsid w:val="005A12F0"/>
    <w:rsid w:val="005A31AB"/>
    <w:rsid w:val="005A3E65"/>
    <w:rsid w:val="005A63E0"/>
    <w:rsid w:val="005B0A5F"/>
    <w:rsid w:val="005B400B"/>
    <w:rsid w:val="005C0240"/>
    <w:rsid w:val="005C445F"/>
    <w:rsid w:val="005C4E90"/>
    <w:rsid w:val="005C51CC"/>
    <w:rsid w:val="005C7DE1"/>
    <w:rsid w:val="005D1BB6"/>
    <w:rsid w:val="005D39D5"/>
    <w:rsid w:val="005D5FA7"/>
    <w:rsid w:val="005D77D5"/>
    <w:rsid w:val="005D7B39"/>
    <w:rsid w:val="005D7B9D"/>
    <w:rsid w:val="005F41CA"/>
    <w:rsid w:val="005F62AB"/>
    <w:rsid w:val="00600E82"/>
    <w:rsid w:val="00605527"/>
    <w:rsid w:val="006058FD"/>
    <w:rsid w:val="0061212F"/>
    <w:rsid w:val="00613CC1"/>
    <w:rsid w:val="00615C9C"/>
    <w:rsid w:val="006213EC"/>
    <w:rsid w:val="00626595"/>
    <w:rsid w:val="0063028B"/>
    <w:rsid w:val="006352FE"/>
    <w:rsid w:val="00642027"/>
    <w:rsid w:val="006432CB"/>
    <w:rsid w:val="0065044A"/>
    <w:rsid w:val="00650907"/>
    <w:rsid w:val="00652F53"/>
    <w:rsid w:val="00654EDD"/>
    <w:rsid w:val="00655517"/>
    <w:rsid w:val="0066414E"/>
    <w:rsid w:val="006641DB"/>
    <w:rsid w:val="00667AE2"/>
    <w:rsid w:val="00673143"/>
    <w:rsid w:val="00677155"/>
    <w:rsid w:val="0068380F"/>
    <w:rsid w:val="00683D8A"/>
    <w:rsid w:val="0068449A"/>
    <w:rsid w:val="00686900"/>
    <w:rsid w:val="00690368"/>
    <w:rsid w:val="0069184D"/>
    <w:rsid w:val="00693189"/>
    <w:rsid w:val="0069391A"/>
    <w:rsid w:val="00694ED2"/>
    <w:rsid w:val="00697B78"/>
    <w:rsid w:val="006A0555"/>
    <w:rsid w:val="006A2A9B"/>
    <w:rsid w:val="006A2C21"/>
    <w:rsid w:val="006A762B"/>
    <w:rsid w:val="006B00CD"/>
    <w:rsid w:val="006B0B53"/>
    <w:rsid w:val="006B20EA"/>
    <w:rsid w:val="006B7400"/>
    <w:rsid w:val="006C2982"/>
    <w:rsid w:val="006C515E"/>
    <w:rsid w:val="006C53CE"/>
    <w:rsid w:val="006C6E8F"/>
    <w:rsid w:val="006C70E0"/>
    <w:rsid w:val="006D2B6B"/>
    <w:rsid w:val="006D2D41"/>
    <w:rsid w:val="006D6A05"/>
    <w:rsid w:val="006D747B"/>
    <w:rsid w:val="006D7D75"/>
    <w:rsid w:val="006D7FDE"/>
    <w:rsid w:val="006E7026"/>
    <w:rsid w:val="006F1F0F"/>
    <w:rsid w:val="006F20F6"/>
    <w:rsid w:val="006F319A"/>
    <w:rsid w:val="006F490D"/>
    <w:rsid w:val="006F5C05"/>
    <w:rsid w:val="006F6443"/>
    <w:rsid w:val="006F6AB3"/>
    <w:rsid w:val="00701356"/>
    <w:rsid w:val="00701F5B"/>
    <w:rsid w:val="00702CBB"/>
    <w:rsid w:val="007115D7"/>
    <w:rsid w:val="00712143"/>
    <w:rsid w:val="007129F2"/>
    <w:rsid w:val="00712F09"/>
    <w:rsid w:val="00715695"/>
    <w:rsid w:val="00715BD3"/>
    <w:rsid w:val="00716E8D"/>
    <w:rsid w:val="00721790"/>
    <w:rsid w:val="007264CD"/>
    <w:rsid w:val="007300EF"/>
    <w:rsid w:val="00733D0E"/>
    <w:rsid w:val="007377AC"/>
    <w:rsid w:val="00737D49"/>
    <w:rsid w:val="00737E95"/>
    <w:rsid w:val="00740579"/>
    <w:rsid w:val="007406FC"/>
    <w:rsid w:val="00744746"/>
    <w:rsid w:val="007457FD"/>
    <w:rsid w:val="007465D4"/>
    <w:rsid w:val="00747B97"/>
    <w:rsid w:val="00753A31"/>
    <w:rsid w:val="00753E1A"/>
    <w:rsid w:val="00757029"/>
    <w:rsid w:val="0076061D"/>
    <w:rsid w:val="00763CFE"/>
    <w:rsid w:val="00764AE9"/>
    <w:rsid w:val="007712A4"/>
    <w:rsid w:val="007817FF"/>
    <w:rsid w:val="00783993"/>
    <w:rsid w:val="0078639F"/>
    <w:rsid w:val="007874FB"/>
    <w:rsid w:val="00787B68"/>
    <w:rsid w:val="00791CAF"/>
    <w:rsid w:val="00794672"/>
    <w:rsid w:val="007953E1"/>
    <w:rsid w:val="007A2C30"/>
    <w:rsid w:val="007A2DF0"/>
    <w:rsid w:val="007A324C"/>
    <w:rsid w:val="007A3A11"/>
    <w:rsid w:val="007A68D3"/>
    <w:rsid w:val="007B00B4"/>
    <w:rsid w:val="007B05C5"/>
    <w:rsid w:val="007B2F62"/>
    <w:rsid w:val="007B3911"/>
    <w:rsid w:val="007B6359"/>
    <w:rsid w:val="007C32DE"/>
    <w:rsid w:val="007C5759"/>
    <w:rsid w:val="007C6A81"/>
    <w:rsid w:val="007D597B"/>
    <w:rsid w:val="007D74D9"/>
    <w:rsid w:val="007E4687"/>
    <w:rsid w:val="007E5C6A"/>
    <w:rsid w:val="007E767F"/>
    <w:rsid w:val="007E77B0"/>
    <w:rsid w:val="007F0E83"/>
    <w:rsid w:val="007F3089"/>
    <w:rsid w:val="007F4A40"/>
    <w:rsid w:val="007F5561"/>
    <w:rsid w:val="00802B31"/>
    <w:rsid w:val="0080474D"/>
    <w:rsid w:val="0080572A"/>
    <w:rsid w:val="00806A53"/>
    <w:rsid w:val="00810F60"/>
    <w:rsid w:val="00811185"/>
    <w:rsid w:val="00811862"/>
    <w:rsid w:val="00811F6D"/>
    <w:rsid w:val="0081435A"/>
    <w:rsid w:val="008168F7"/>
    <w:rsid w:val="00817EE4"/>
    <w:rsid w:val="00820926"/>
    <w:rsid w:val="008209EE"/>
    <w:rsid w:val="00820C75"/>
    <w:rsid w:val="00825EFA"/>
    <w:rsid w:val="00830E2D"/>
    <w:rsid w:val="00832A71"/>
    <w:rsid w:val="0083436B"/>
    <w:rsid w:val="00837610"/>
    <w:rsid w:val="00840A55"/>
    <w:rsid w:val="00841C40"/>
    <w:rsid w:val="00842528"/>
    <w:rsid w:val="00842ADC"/>
    <w:rsid w:val="008458DB"/>
    <w:rsid w:val="00847864"/>
    <w:rsid w:val="00852EBC"/>
    <w:rsid w:val="00855280"/>
    <w:rsid w:val="00856913"/>
    <w:rsid w:val="00862D6E"/>
    <w:rsid w:val="008702BE"/>
    <w:rsid w:val="00872B65"/>
    <w:rsid w:val="008732C7"/>
    <w:rsid w:val="00874B93"/>
    <w:rsid w:val="00875A64"/>
    <w:rsid w:val="00882CD3"/>
    <w:rsid w:val="008832E8"/>
    <w:rsid w:val="00884661"/>
    <w:rsid w:val="0088554E"/>
    <w:rsid w:val="00894239"/>
    <w:rsid w:val="008948F1"/>
    <w:rsid w:val="008A664B"/>
    <w:rsid w:val="008B3E21"/>
    <w:rsid w:val="008B6772"/>
    <w:rsid w:val="008C697B"/>
    <w:rsid w:val="008C757B"/>
    <w:rsid w:val="008D6A55"/>
    <w:rsid w:val="008E173A"/>
    <w:rsid w:val="008F42B1"/>
    <w:rsid w:val="008F7334"/>
    <w:rsid w:val="00900DF3"/>
    <w:rsid w:val="009020DD"/>
    <w:rsid w:val="00905EC3"/>
    <w:rsid w:val="009062C5"/>
    <w:rsid w:val="009071FC"/>
    <w:rsid w:val="0091222B"/>
    <w:rsid w:val="009155F1"/>
    <w:rsid w:val="009220C2"/>
    <w:rsid w:val="00923543"/>
    <w:rsid w:val="0092729C"/>
    <w:rsid w:val="009302A9"/>
    <w:rsid w:val="00930AAE"/>
    <w:rsid w:val="00934628"/>
    <w:rsid w:val="0094233A"/>
    <w:rsid w:val="00943736"/>
    <w:rsid w:val="0094392B"/>
    <w:rsid w:val="00944B94"/>
    <w:rsid w:val="00944DBB"/>
    <w:rsid w:val="00950EC0"/>
    <w:rsid w:val="0095265D"/>
    <w:rsid w:val="0095491A"/>
    <w:rsid w:val="00954C03"/>
    <w:rsid w:val="00954E12"/>
    <w:rsid w:val="0096172D"/>
    <w:rsid w:val="00967414"/>
    <w:rsid w:val="00971857"/>
    <w:rsid w:val="00975E32"/>
    <w:rsid w:val="0097737C"/>
    <w:rsid w:val="00990015"/>
    <w:rsid w:val="009918BF"/>
    <w:rsid w:val="00991AA3"/>
    <w:rsid w:val="0099384A"/>
    <w:rsid w:val="00993F37"/>
    <w:rsid w:val="009A21CE"/>
    <w:rsid w:val="009A6506"/>
    <w:rsid w:val="009A7CC9"/>
    <w:rsid w:val="009B5460"/>
    <w:rsid w:val="009C0665"/>
    <w:rsid w:val="009C178A"/>
    <w:rsid w:val="009C3286"/>
    <w:rsid w:val="009C64EC"/>
    <w:rsid w:val="009C6F95"/>
    <w:rsid w:val="009D32CA"/>
    <w:rsid w:val="009D4AA8"/>
    <w:rsid w:val="009D7000"/>
    <w:rsid w:val="009D7936"/>
    <w:rsid w:val="009E03EE"/>
    <w:rsid w:val="009E2F79"/>
    <w:rsid w:val="009E4A5D"/>
    <w:rsid w:val="009E60EE"/>
    <w:rsid w:val="009E7F3B"/>
    <w:rsid w:val="009F7276"/>
    <w:rsid w:val="00A034F7"/>
    <w:rsid w:val="00A0367D"/>
    <w:rsid w:val="00A054E6"/>
    <w:rsid w:val="00A119F1"/>
    <w:rsid w:val="00A11CEC"/>
    <w:rsid w:val="00A130B9"/>
    <w:rsid w:val="00A1312C"/>
    <w:rsid w:val="00A17C42"/>
    <w:rsid w:val="00A418AA"/>
    <w:rsid w:val="00A41BC1"/>
    <w:rsid w:val="00A44C4D"/>
    <w:rsid w:val="00A47CD3"/>
    <w:rsid w:val="00A50461"/>
    <w:rsid w:val="00A61C17"/>
    <w:rsid w:val="00A66489"/>
    <w:rsid w:val="00A70DD8"/>
    <w:rsid w:val="00A727CC"/>
    <w:rsid w:val="00A73ADE"/>
    <w:rsid w:val="00A80DD0"/>
    <w:rsid w:val="00A81AA3"/>
    <w:rsid w:val="00A83CF4"/>
    <w:rsid w:val="00A861AC"/>
    <w:rsid w:val="00A87AA7"/>
    <w:rsid w:val="00A945BB"/>
    <w:rsid w:val="00A96715"/>
    <w:rsid w:val="00AA3DC5"/>
    <w:rsid w:val="00AA48C0"/>
    <w:rsid w:val="00AA775D"/>
    <w:rsid w:val="00AB1E0A"/>
    <w:rsid w:val="00AB3FED"/>
    <w:rsid w:val="00AB4C6F"/>
    <w:rsid w:val="00AC0F7E"/>
    <w:rsid w:val="00AC155F"/>
    <w:rsid w:val="00AC2561"/>
    <w:rsid w:val="00AC4D5A"/>
    <w:rsid w:val="00AC53CB"/>
    <w:rsid w:val="00AC7ED4"/>
    <w:rsid w:val="00AE535B"/>
    <w:rsid w:val="00AF203C"/>
    <w:rsid w:val="00AF2E9B"/>
    <w:rsid w:val="00AF432F"/>
    <w:rsid w:val="00B0413F"/>
    <w:rsid w:val="00B06425"/>
    <w:rsid w:val="00B12EA3"/>
    <w:rsid w:val="00B1349B"/>
    <w:rsid w:val="00B21FEE"/>
    <w:rsid w:val="00B25ABF"/>
    <w:rsid w:val="00B2653B"/>
    <w:rsid w:val="00B27459"/>
    <w:rsid w:val="00B304C2"/>
    <w:rsid w:val="00B31BCB"/>
    <w:rsid w:val="00B34133"/>
    <w:rsid w:val="00B37CFA"/>
    <w:rsid w:val="00B41D88"/>
    <w:rsid w:val="00B422E7"/>
    <w:rsid w:val="00B4309A"/>
    <w:rsid w:val="00B50814"/>
    <w:rsid w:val="00B604FA"/>
    <w:rsid w:val="00B64719"/>
    <w:rsid w:val="00B669E4"/>
    <w:rsid w:val="00B72476"/>
    <w:rsid w:val="00B76AB4"/>
    <w:rsid w:val="00B8345B"/>
    <w:rsid w:val="00B92047"/>
    <w:rsid w:val="00B93116"/>
    <w:rsid w:val="00B948DE"/>
    <w:rsid w:val="00B97523"/>
    <w:rsid w:val="00BA26F4"/>
    <w:rsid w:val="00BA37AA"/>
    <w:rsid w:val="00BA3AB1"/>
    <w:rsid w:val="00BA471C"/>
    <w:rsid w:val="00BA72F8"/>
    <w:rsid w:val="00BB4BCD"/>
    <w:rsid w:val="00BB7851"/>
    <w:rsid w:val="00BC04EB"/>
    <w:rsid w:val="00BC170B"/>
    <w:rsid w:val="00BD1B21"/>
    <w:rsid w:val="00BD3A25"/>
    <w:rsid w:val="00BE1E86"/>
    <w:rsid w:val="00BE5E64"/>
    <w:rsid w:val="00BF3E35"/>
    <w:rsid w:val="00C0033D"/>
    <w:rsid w:val="00C058E3"/>
    <w:rsid w:val="00C06A17"/>
    <w:rsid w:val="00C12BBF"/>
    <w:rsid w:val="00C16CD4"/>
    <w:rsid w:val="00C17C78"/>
    <w:rsid w:val="00C2132F"/>
    <w:rsid w:val="00C2402D"/>
    <w:rsid w:val="00C24655"/>
    <w:rsid w:val="00C32B71"/>
    <w:rsid w:val="00C4324F"/>
    <w:rsid w:val="00C43EA6"/>
    <w:rsid w:val="00C517BC"/>
    <w:rsid w:val="00C533DC"/>
    <w:rsid w:val="00C5342D"/>
    <w:rsid w:val="00C53D9E"/>
    <w:rsid w:val="00C55DC4"/>
    <w:rsid w:val="00C623EC"/>
    <w:rsid w:val="00C64B9D"/>
    <w:rsid w:val="00C6735E"/>
    <w:rsid w:val="00C70E25"/>
    <w:rsid w:val="00C71F52"/>
    <w:rsid w:val="00C75236"/>
    <w:rsid w:val="00C76FFF"/>
    <w:rsid w:val="00C816DA"/>
    <w:rsid w:val="00C8468F"/>
    <w:rsid w:val="00CA2725"/>
    <w:rsid w:val="00CA43A5"/>
    <w:rsid w:val="00CA56EA"/>
    <w:rsid w:val="00CA743B"/>
    <w:rsid w:val="00CB0301"/>
    <w:rsid w:val="00CB1AF2"/>
    <w:rsid w:val="00CB1B36"/>
    <w:rsid w:val="00CB3E54"/>
    <w:rsid w:val="00CB7BC9"/>
    <w:rsid w:val="00CC3730"/>
    <w:rsid w:val="00CD2032"/>
    <w:rsid w:val="00CE1ADE"/>
    <w:rsid w:val="00CE3169"/>
    <w:rsid w:val="00CE46A8"/>
    <w:rsid w:val="00CE4DFD"/>
    <w:rsid w:val="00CE67A9"/>
    <w:rsid w:val="00CE744C"/>
    <w:rsid w:val="00CE77DF"/>
    <w:rsid w:val="00CF0178"/>
    <w:rsid w:val="00CF1782"/>
    <w:rsid w:val="00CF18EA"/>
    <w:rsid w:val="00CF4F72"/>
    <w:rsid w:val="00D00B2F"/>
    <w:rsid w:val="00D10DDC"/>
    <w:rsid w:val="00D12669"/>
    <w:rsid w:val="00D1466C"/>
    <w:rsid w:val="00D20BD3"/>
    <w:rsid w:val="00D2191C"/>
    <w:rsid w:val="00D2343D"/>
    <w:rsid w:val="00D23F85"/>
    <w:rsid w:val="00D24AC6"/>
    <w:rsid w:val="00D27271"/>
    <w:rsid w:val="00D31640"/>
    <w:rsid w:val="00D32F88"/>
    <w:rsid w:val="00D40390"/>
    <w:rsid w:val="00D41D15"/>
    <w:rsid w:val="00D44B0E"/>
    <w:rsid w:val="00D46857"/>
    <w:rsid w:val="00D46C27"/>
    <w:rsid w:val="00D52B15"/>
    <w:rsid w:val="00D55926"/>
    <w:rsid w:val="00D560D8"/>
    <w:rsid w:val="00D64283"/>
    <w:rsid w:val="00D669B6"/>
    <w:rsid w:val="00D71BD5"/>
    <w:rsid w:val="00D71FB5"/>
    <w:rsid w:val="00D728D1"/>
    <w:rsid w:val="00D759AE"/>
    <w:rsid w:val="00D75C6A"/>
    <w:rsid w:val="00D80759"/>
    <w:rsid w:val="00D8595E"/>
    <w:rsid w:val="00D86F97"/>
    <w:rsid w:val="00D87916"/>
    <w:rsid w:val="00D90F6E"/>
    <w:rsid w:val="00D95479"/>
    <w:rsid w:val="00D96672"/>
    <w:rsid w:val="00DB7E16"/>
    <w:rsid w:val="00DC0319"/>
    <w:rsid w:val="00DC1FD2"/>
    <w:rsid w:val="00DD0F40"/>
    <w:rsid w:val="00DD262E"/>
    <w:rsid w:val="00DE076A"/>
    <w:rsid w:val="00DE1BEA"/>
    <w:rsid w:val="00DE423B"/>
    <w:rsid w:val="00DE5D34"/>
    <w:rsid w:val="00DE670D"/>
    <w:rsid w:val="00DE68C5"/>
    <w:rsid w:val="00DE69F2"/>
    <w:rsid w:val="00DF34CF"/>
    <w:rsid w:val="00E003F0"/>
    <w:rsid w:val="00E01AD1"/>
    <w:rsid w:val="00E02577"/>
    <w:rsid w:val="00E10F68"/>
    <w:rsid w:val="00E11963"/>
    <w:rsid w:val="00E12706"/>
    <w:rsid w:val="00E12AD0"/>
    <w:rsid w:val="00E143E2"/>
    <w:rsid w:val="00E15CC3"/>
    <w:rsid w:val="00E35DCA"/>
    <w:rsid w:val="00E418A5"/>
    <w:rsid w:val="00E44300"/>
    <w:rsid w:val="00E46CB3"/>
    <w:rsid w:val="00E5011E"/>
    <w:rsid w:val="00E51127"/>
    <w:rsid w:val="00E548DF"/>
    <w:rsid w:val="00E62B7E"/>
    <w:rsid w:val="00E63733"/>
    <w:rsid w:val="00E710ED"/>
    <w:rsid w:val="00E75AB5"/>
    <w:rsid w:val="00E76D96"/>
    <w:rsid w:val="00E81499"/>
    <w:rsid w:val="00E834DE"/>
    <w:rsid w:val="00E83C48"/>
    <w:rsid w:val="00E87375"/>
    <w:rsid w:val="00E91EAC"/>
    <w:rsid w:val="00EA1509"/>
    <w:rsid w:val="00EA2AEE"/>
    <w:rsid w:val="00EA5ED7"/>
    <w:rsid w:val="00EA5F27"/>
    <w:rsid w:val="00EB0A8F"/>
    <w:rsid w:val="00EB1088"/>
    <w:rsid w:val="00EB33A2"/>
    <w:rsid w:val="00EB58DD"/>
    <w:rsid w:val="00EC13D2"/>
    <w:rsid w:val="00EC238C"/>
    <w:rsid w:val="00EC30E6"/>
    <w:rsid w:val="00EC36A7"/>
    <w:rsid w:val="00EC3AC2"/>
    <w:rsid w:val="00EC6046"/>
    <w:rsid w:val="00ED037D"/>
    <w:rsid w:val="00ED07CD"/>
    <w:rsid w:val="00ED4365"/>
    <w:rsid w:val="00ED477D"/>
    <w:rsid w:val="00ED5035"/>
    <w:rsid w:val="00ED6F2E"/>
    <w:rsid w:val="00EE2ABE"/>
    <w:rsid w:val="00EE6937"/>
    <w:rsid w:val="00EE7212"/>
    <w:rsid w:val="00EE771D"/>
    <w:rsid w:val="00EF2985"/>
    <w:rsid w:val="00EF2EA9"/>
    <w:rsid w:val="00EF51FF"/>
    <w:rsid w:val="00EF7442"/>
    <w:rsid w:val="00F03B60"/>
    <w:rsid w:val="00F1621C"/>
    <w:rsid w:val="00F16681"/>
    <w:rsid w:val="00F33AD4"/>
    <w:rsid w:val="00F34394"/>
    <w:rsid w:val="00F37E0B"/>
    <w:rsid w:val="00F423AF"/>
    <w:rsid w:val="00F4249E"/>
    <w:rsid w:val="00F426EC"/>
    <w:rsid w:val="00F42F9C"/>
    <w:rsid w:val="00F43A67"/>
    <w:rsid w:val="00F452CE"/>
    <w:rsid w:val="00F4581C"/>
    <w:rsid w:val="00F47101"/>
    <w:rsid w:val="00F54701"/>
    <w:rsid w:val="00F54A62"/>
    <w:rsid w:val="00F6119C"/>
    <w:rsid w:val="00F66EC6"/>
    <w:rsid w:val="00F75906"/>
    <w:rsid w:val="00F7673A"/>
    <w:rsid w:val="00F82F58"/>
    <w:rsid w:val="00F90EDC"/>
    <w:rsid w:val="00FA4192"/>
    <w:rsid w:val="00FB47DF"/>
    <w:rsid w:val="00FC58F6"/>
    <w:rsid w:val="00FC7505"/>
    <w:rsid w:val="00FC7561"/>
    <w:rsid w:val="00FC7BE7"/>
    <w:rsid w:val="00FD2B15"/>
    <w:rsid w:val="00FD5627"/>
    <w:rsid w:val="00FD5CE7"/>
    <w:rsid w:val="00FD6404"/>
    <w:rsid w:val="00FE292F"/>
    <w:rsid w:val="00FE39C4"/>
    <w:rsid w:val="00FE3A93"/>
    <w:rsid w:val="00FE4134"/>
    <w:rsid w:val="00FF00C2"/>
    <w:rsid w:val="00FF2DDF"/>
    <w:rsid w:val="00FF7C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4DE"/>
    <w:pPr>
      <w:suppressAutoHyphens/>
      <w:overflowPunct w:val="0"/>
      <w:autoSpaceDE w:val="0"/>
      <w:textAlignment w:val="baseline"/>
    </w:pPr>
    <w:rPr>
      <w:sz w:val="24"/>
      <w:szCs w:val="20"/>
      <w:lang w:eastAsia="ar-SA"/>
    </w:rPr>
  </w:style>
  <w:style w:type="paragraph" w:styleId="Balk1">
    <w:name w:val="heading 1"/>
    <w:basedOn w:val="Normal"/>
    <w:next w:val="Normal"/>
    <w:link w:val="Balk1Char"/>
    <w:uiPriority w:val="99"/>
    <w:qFormat/>
    <w:rsid w:val="00702CBB"/>
    <w:pPr>
      <w:keepNext/>
      <w:tabs>
        <w:tab w:val="num" w:pos="0"/>
      </w:tabs>
      <w:ind w:left="432" w:hanging="432"/>
      <w:jc w:val="center"/>
      <w:outlineLvl w:val="0"/>
    </w:pPr>
    <w:rPr>
      <w:sz w:val="40"/>
    </w:rPr>
  </w:style>
  <w:style w:type="paragraph" w:styleId="Balk2">
    <w:name w:val="heading 2"/>
    <w:basedOn w:val="Normal"/>
    <w:next w:val="Normal"/>
    <w:link w:val="Balk2Char"/>
    <w:uiPriority w:val="99"/>
    <w:qFormat/>
    <w:rsid w:val="00702CBB"/>
    <w:pPr>
      <w:keepNext/>
      <w:tabs>
        <w:tab w:val="num" w:pos="0"/>
      </w:tabs>
      <w:spacing w:before="240" w:after="60"/>
      <w:ind w:left="576" w:hanging="576"/>
      <w:outlineLvl w:val="1"/>
    </w:pPr>
    <w:rPr>
      <w:rFonts w:ascii="Arial" w:hAnsi="Arial"/>
      <w:b/>
      <w:bCs/>
      <w:i/>
      <w:iCs/>
      <w:sz w:val="28"/>
      <w:szCs w:val="28"/>
    </w:rPr>
  </w:style>
  <w:style w:type="paragraph" w:styleId="Balk3">
    <w:name w:val="heading 3"/>
    <w:basedOn w:val="Normal"/>
    <w:next w:val="Normal"/>
    <w:link w:val="Balk3Char"/>
    <w:uiPriority w:val="99"/>
    <w:qFormat/>
    <w:rsid w:val="00702CBB"/>
    <w:pPr>
      <w:keepNext/>
      <w:tabs>
        <w:tab w:val="num" w:pos="0"/>
      </w:tabs>
      <w:ind w:left="720" w:hanging="720"/>
      <w:jc w:val="center"/>
      <w:outlineLvl w:val="2"/>
    </w:pPr>
    <w:rPr>
      <w:rFonts w:ascii="Arial" w:hAnsi="Arial"/>
      <w:b/>
      <w:sz w:val="36"/>
    </w:rPr>
  </w:style>
  <w:style w:type="paragraph" w:styleId="Balk4">
    <w:name w:val="heading 4"/>
    <w:basedOn w:val="Normal"/>
    <w:next w:val="Normal"/>
    <w:link w:val="Balk4Char"/>
    <w:uiPriority w:val="99"/>
    <w:qFormat/>
    <w:rsid w:val="00702CBB"/>
    <w:pPr>
      <w:keepNext/>
      <w:tabs>
        <w:tab w:val="num" w:pos="0"/>
      </w:tabs>
      <w:ind w:left="864" w:hanging="864"/>
      <w:jc w:val="both"/>
      <w:outlineLvl w:val="3"/>
    </w:pPr>
    <w:rPr>
      <w:rFonts w:ascii="Arial" w:hAnsi="Arial"/>
      <w:b/>
    </w:rPr>
  </w:style>
  <w:style w:type="paragraph" w:styleId="Balk5">
    <w:name w:val="heading 5"/>
    <w:basedOn w:val="Normal"/>
    <w:next w:val="Normal"/>
    <w:link w:val="Balk5Char"/>
    <w:uiPriority w:val="99"/>
    <w:qFormat/>
    <w:rsid w:val="00702CBB"/>
    <w:pPr>
      <w:keepNext/>
      <w:tabs>
        <w:tab w:val="num" w:pos="0"/>
      </w:tabs>
      <w:ind w:left="1008" w:hanging="1008"/>
      <w:outlineLvl w:val="4"/>
    </w:pPr>
    <w:rPr>
      <w:b/>
    </w:rPr>
  </w:style>
  <w:style w:type="paragraph" w:styleId="Balk6">
    <w:name w:val="heading 6"/>
    <w:basedOn w:val="Normal"/>
    <w:next w:val="Normal"/>
    <w:link w:val="Balk6Char"/>
    <w:uiPriority w:val="99"/>
    <w:qFormat/>
    <w:rsid w:val="00702CBB"/>
    <w:pPr>
      <w:keepNext/>
      <w:tabs>
        <w:tab w:val="num" w:pos="0"/>
      </w:tabs>
      <w:ind w:left="1152" w:hanging="1152"/>
      <w:jc w:val="center"/>
      <w:outlineLvl w:val="5"/>
    </w:pPr>
    <w:rPr>
      <w:b/>
    </w:rPr>
  </w:style>
  <w:style w:type="paragraph" w:styleId="Balk7">
    <w:name w:val="heading 7"/>
    <w:basedOn w:val="Normal"/>
    <w:next w:val="Normal"/>
    <w:link w:val="Balk7Char"/>
    <w:uiPriority w:val="99"/>
    <w:qFormat/>
    <w:rsid w:val="00702CBB"/>
    <w:pPr>
      <w:keepNext/>
      <w:tabs>
        <w:tab w:val="num" w:pos="0"/>
      </w:tabs>
      <w:ind w:left="1416" w:firstLine="708"/>
      <w:outlineLvl w:val="6"/>
    </w:pPr>
    <w:rPr>
      <w:sz w:val="22"/>
      <w:szCs w:val="22"/>
      <w:u w:val="single"/>
    </w:rPr>
  </w:style>
  <w:style w:type="paragraph" w:styleId="Balk8">
    <w:name w:val="heading 8"/>
    <w:basedOn w:val="Normal"/>
    <w:next w:val="Normal"/>
    <w:link w:val="Balk8Char"/>
    <w:uiPriority w:val="99"/>
    <w:qFormat/>
    <w:rsid w:val="00702CBB"/>
    <w:pPr>
      <w:keepNext/>
      <w:tabs>
        <w:tab w:val="num" w:pos="0"/>
      </w:tabs>
      <w:ind w:left="1440" w:hanging="1440"/>
      <w:outlineLvl w:val="7"/>
    </w:pPr>
    <w:rPr>
      <w:b/>
      <w:sz w:val="22"/>
      <w:szCs w:val="24"/>
    </w:rPr>
  </w:style>
  <w:style w:type="paragraph" w:styleId="Balk9">
    <w:name w:val="heading 9"/>
    <w:basedOn w:val="Normal"/>
    <w:next w:val="Normal"/>
    <w:link w:val="Balk9Char"/>
    <w:uiPriority w:val="99"/>
    <w:qFormat/>
    <w:rsid w:val="00702CBB"/>
    <w:pPr>
      <w:keepNext/>
      <w:tabs>
        <w:tab w:val="num" w:pos="0"/>
      </w:tabs>
      <w:spacing w:before="120"/>
      <w:ind w:left="1584" w:hanging="1584"/>
      <w:outlineLvl w:val="8"/>
    </w:pPr>
    <w:rPr>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C445F"/>
    <w:rPr>
      <w:sz w:val="40"/>
      <w:lang w:eastAsia="ar-SA" w:bidi="ar-SA"/>
    </w:rPr>
  </w:style>
  <w:style w:type="character" w:customStyle="1" w:styleId="Balk2Char">
    <w:name w:val="Başlık 2 Char"/>
    <w:basedOn w:val="VarsaylanParagrafYazTipi"/>
    <w:link w:val="Balk2"/>
    <w:uiPriority w:val="99"/>
    <w:locked/>
    <w:rsid w:val="005C445F"/>
    <w:rPr>
      <w:rFonts w:ascii="Arial" w:hAnsi="Arial"/>
      <w:b/>
      <w:i/>
      <w:sz w:val="28"/>
      <w:lang w:eastAsia="ar-SA" w:bidi="ar-SA"/>
    </w:rPr>
  </w:style>
  <w:style w:type="character" w:customStyle="1" w:styleId="Balk3Char">
    <w:name w:val="Başlık 3 Char"/>
    <w:basedOn w:val="VarsaylanParagrafYazTipi"/>
    <w:link w:val="Balk3"/>
    <w:uiPriority w:val="99"/>
    <w:locked/>
    <w:rsid w:val="005C445F"/>
    <w:rPr>
      <w:rFonts w:ascii="Arial" w:hAnsi="Arial"/>
      <w:b/>
      <w:sz w:val="36"/>
      <w:lang w:eastAsia="ar-SA" w:bidi="ar-SA"/>
    </w:rPr>
  </w:style>
  <w:style w:type="character" w:customStyle="1" w:styleId="Balk4Char">
    <w:name w:val="Başlık 4 Char"/>
    <w:basedOn w:val="VarsaylanParagrafYazTipi"/>
    <w:link w:val="Balk4"/>
    <w:uiPriority w:val="99"/>
    <w:locked/>
    <w:rsid w:val="005C445F"/>
    <w:rPr>
      <w:rFonts w:ascii="Arial" w:hAnsi="Arial"/>
      <w:b/>
      <w:sz w:val="24"/>
      <w:lang w:eastAsia="ar-SA" w:bidi="ar-SA"/>
    </w:rPr>
  </w:style>
  <w:style w:type="character" w:customStyle="1" w:styleId="Balk5Char">
    <w:name w:val="Başlık 5 Char"/>
    <w:basedOn w:val="VarsaylanParagrafYazTipi"/>
    <w:link w:val="Balk5"/>
    <w:uiPriority w:val="99"/>
    <w:locked/>
    <w:rsid w:val="005C445F"/>
    <w:rPr>
      <w:b/>
      <w:sz w:val="24"/>
      <w:lang w:eastAsia="ar-SA" w:bidi="ar-SA"/>
    </w:rPr>
  </w:style>
  <w:style w:type="character" w:customStyle="1" w:styleId="Balk6Char">
    <w:name w:val="Başlık 6 Char"/>
    <w:basedOn w:val="VarsaylanParagrafYazTipi"/>
    <w:link w:val="Balk6"/>
    <w:uiPriority w:val="99"/>
    <w:locked/>
    <w:rsid w:val="005C445F"/>
    <w:rPr>
      <w:b/>
      <w:sz w:val="24"/>
      <w:lang w:eastAsia="ar-SA" w:bidi="ar-SA"/>
    </w:rPr>
  </w:style>
  <w:style w:type="character" w:customStyle="1" w:styleId="Balk7Char">
    <w:name w:val="Başlık 7 Char"/>
    <w:basedOn w:val="VarsaylanParagrafYazTipi"/>
    <w:link w:val="Balk7"/>
    <w:uiPriority w:val="99"/>
    <w:locked/>
    <w:rsid w:val="005C445F"/>
    <w:rPr>
      <w:sz w:val="22"/>
      <w:u w:val="single"/>
      <w:lang w:eastAsia="ar-SA" w:bidi="ar-SA"/>
    </w:rPr>
  </w:style>
  <w:style w:type="character" w:customStyle="1" w:styleId="Balk8Char">
    <w:name w:val="Başlık 8 Char"/>
    <w:basedOn w:val="VarsaylanParagrafYazTipi"/>
    <w:link w:val="Balk8"/>
    <w:uiPriority w:val="99"/>
    <w:locked/>
    <w:rsid w:val="005C445F"/>
    <w:rPr>
      <w:b/>
      <w:sz w:val="24"/>
      <w:lang w:eastAsia="ar-SA" w:bidi="ar-SA"/>
    </w:rPr>
  </w:style>
  <w:style w:type="character" w:customStyle="1" w:styleId="Balk9Char">
    <w:name w:val="Başlık 9 Char"/>
    <w:basedOn w:val="VarsaylanParagrafYazTipi"/>
    <w:link w:val="Balk9"/>
    <w:uiPriority w:val="99"/>
    <w:locked/>
    <w:rsid w:val="005C445F"/>
    <w:rPr>
      <w:b/>
      <w:sz w:val="18"/>
      <w:lang w:eastAsia="ar-SA" w:bidi="ar-SA"/>
    </w:rPr>
  </w:style>
  <w:style w:type="character" w:customStyle="1" w:styleId="Absatz-Standardschriftart">
    <w:name w:val="Absatz-Standardschriftart"/>
    <w:uiPriority w:val="99"/>
    <w:rsid w:val="00702CBB"/>
  </w:style>
  <w:style w:type="character" w:customStyle="1" w:styleId="WW-Absatz-Standardschriftart">
    <w:name w:val="WW-Absatz-Standardschriftart"/>
    <w:uiPriority w:val="99"/>
    <w:rsid w:val="00702CBB"/>
  </w:style>
  <w:style w:type="character" w:customStyle="1" w:styleId="WW-Absatz-Standardschriftart1">
    <w:name w:val="WW-Absatz-Standardschriftart1"/>
    <w:uiPriority w:val="99"/>
    <w:rsid w:val="00702CBB"/>
  </w:style>
  <w:style w:type="character" w:customStyle="1" w:styleId="WW-Absatz-Standardschriftart11">
    <w:name w:val="WW-Absatz-Standardschriftart11"/>
    <w:uiPriority w:val="99"/>
    <w:rsid w:val="00702CBB"/>
  </w:style>
  <w:style w:type="character" w:customStyle="1" w:styleId="WW8Num6z0">
    <w:name w:val="WW8Num6z0"/>
    <w:uiPriority w:val="99"/>
    <w:rsid w:val="00702CBB"/>
    <w:rPr>
      <w:rFonts w:ascii="Times New Roman" w:hAnsi="Times New Roman"/>
    </w:rPr>
  </w:style>
  <w:style w:type="character" w:customStyle="1" w:styleId="VarsaylanParagrafYazTipi3">
    <w:name w:val="Varsayılan Paragraf Yazı Tipi3"/>
    <w:uiPriority w:val="99"/>
    <w:rsid w:val="00702CBB"/>
  </w:style>
  <w:style w:type="character" w:customStyle="1" w:styleId="WW-Absatz-Standardschriftart111">
    <w:name w:val="WW-Absatz-Standardschriftart111"/>
    <w:uiPriority w:val="99"/>
    <w:rsid w:val="00702CBB"/>
  </w:style>
  <w:style w:type="character" w:customStyle="1" w:styleId="WW-Absatz-Standardschriftart1111">
    <w:name w:val="WW-Absatz-Standardschriftart1111"/>
    <w:uiPriority w:val="99"/>
    <w:rsid w:val="00702CBB"/>
  </w:style>
  <w:style w:type="character" w:customStyle="1" w:styleId="WW-Absatz-Standardschriftart11111">
    <w:name w:val="WW-Absatz-Standardschriftart11111"/>
    <w:uiPriority w:val="99"/>
    <w:rsid w:val="00702CBB"/>
  </w:style>
  <w:style w:type="character" w:customStyle="1" w:styleId="WW8Num5z0">
    <w:name w:val="WW8Num5z0"/>
    <w:uiPriority w:val="99"/>
    <w:rsid w:val="00702CBB"/>
    <w:rPr>
      <w:rFonts w:ascii="Wingdings" w:hAnsi="Wingdings"/>
    </w:rPr>
  </w:style>
  <w:style w:type="character" w:customStyle="1" w:styleId="WW8Num14z0">
    <w:name w:val="WW8Num14z0"/>
    <w:uiPriority w:val="99"/>
    <w:rsid w:val="00702CBB"/>
  </w:style>
  <w:style w:type="character" w:customStyle="1" w:styleId="VarsaylanParagrafYazTipi2">
    <w:name w:val="Varsayılan Paragraf Yazı Tipi2"/>
    <w:uiPriority w:val="99"/>
    <w:rsid w:val="00702CBB"/>
  </w:style>
  <w:style w:type="character" w:customStyle="1" w:styleId="WW-Absatz-Standardschriftart111111">
    <w:name w:val="WW-Absatz-Standardschriftart111111"/>
    <w:uiPriority w:val="99"/>
    <w:rsid w:val="00702CBB"/>
  </w:style>
  <w:style w:type="character" w:customStyle="1" w:styleId="WW-Absatz-Standardschriftart1111111">
    <w:name w:val="WW-Absatz-Standardschriftart1111111"/>
    <w:uiPriority w:val="99"/>
    <w:rsid w:val="00702CBB"/>
  </w:style>
  <w:style w:type="character" w:customStyle="1" w:styleId="WW8Num11z0">
    <w:name w:val="WW8Num11z0"/>
    <w:uiPriority w:val="99"/>
    <w:rsid w:val="00702CBB"/>
    <w:rPr>
      <w:b/>
    </w:rPr>
  </w:style>
  <w:style w:type="character" w:customStyle="1" w:styleId="WW8Num26z0">
    <w:name w:val="WW8Num26z0"/>
    <w:uiPriority w:val="99"/>
    <w:rsid w:val="00702CBB"/>
    <w:rPr>
      <w:rFonts w:ascii="Wingdings" w:hAnsi="Wingdings"/>
    </w:rPr>
  </w:style>
  <w:style w:type="character" w:customStyle="1" w:styleId="WW8Num26z1">
    <w:name w:val="WW8Num26z1"/>
    <w:uiPriority w:val="99"/>
    <w:rsid w:val="00702CBB"/>
    <w:rPr>
      <w:rFonts w:ascii="Courier New" w:hAnsi="Courier New"/>
    </w:rPr>
  </w:style>
  <w:style w:type="character" w:customStyle="1" w:styleId="WW8Num26z3">
    <w:name w:val="WW8Num26z3"/>
    <w:uiPriority w:val="99"/>
    <w:rsid w:val="00702CBB"/>
    <w:rPr>
      <w:rFonts w:ascii="Symbol" w:hAnsi="Symbol"/>
    </w:rPr>
  </w:style>
  <w:style w:type="character" w:customStyle="1" w:styleId="VarsaylanParagrafYazTipi1">
    <w:name w:val="Varsayılan Paragraf Yazı Tipi1"/>
    <w:uiPriority w:val="99"/>
    <w:rsid w:val="00702CBB"/>
  </w:style>
  <w:style w:type="character" w:styleId="Kpr">
    <w:name w:val="Hyperlink"/>
    <w:basedOn w:val="VarsaylanParagrafYazTipi"/>
    <w:uiPriority w:val="99"/>
    <w:rsid w:val="00702CBB"/>
    <w:rPr>
      <w:rFonts w:cs="Times New Roman"/>
      <w:color w:val="0000FF"/>
      <w:u w:val="single"/>
    </w:rPr>
  </w:style>
  <w:style w:type="character" w:styleId="SayfaNumaras">
    <w:name w:val="page number"/>
    <w:basedOn w:val="VarsaylanParagrafYazTipi1"/>
    <w:uiPriority w:val="99"/>
    <w:rsid w:val="00702CBB"/>
    <w:rPr>
      <w:rFonts w:cs="Times New Roman"/>
    </w:rPr>
  </w:style>
  <w:style w:type="character" w:customStyle="1" w:styleId="NumaralamaSimgeleri">
    <w:name w:val="Numaralama Simgeleri"/>
    <w:uiPriority w:val="99"/>
    <w:rsid w:val="00702CBB"/>
  </w:style>
  <w:style w:type="character" w:customStyle="1" w:styleId="st1">
    <w:name w:val="st1"/>
    <w:basedOn w:val="VarsaylanParagrafYazTipi3"/>
    <w:uiPriority w:val="99"/>
    <w:rsid w:val="00702CBB"/>
    <w:rPr>
      <w:rFonts w:cs="Times New Roman"/>
    </w:rPr>
  </w:style>
  <w:style w:type="character" w:customStyle="1" w:styleId="DzMetinChar">
    <w:name w:val="Düz Metin Char"/>
    <w:uiPriority w:val="99"/>
    <w:rsid w:val="00702CBB"/>
    <w:rPr>
      <w:sz w:val="24"/>
    </w:rPr>
  </w:style>
  <w:style w:type="character" w:customStyle="1" w:styleId="Bullets">
    <w:name w:val="Bullets"/>
    <w:uiPriority w:val="99"/>
    <w:rsid w:val="00702CBB"/>
    <w:rPr>
      <w:rFonts w:ascii="OpenSymbol" w:eastAsia="Times New Roman" w:hAnsi="OpenSymbol"/>
    </w:rPr>
  </w:style>
  <w:style w:type="character" w:customStyle="1" w:styleId="NumberingSymbols">
    <w:name w:val="Numbering Symbols"/>
    <w:uiPriority w:val="99"/>
    <w:rsid w:val="00702CBB"/>
  </w:style>
  <w:style w:type="paragraph" w:customStyle="1" w:styleId="Heading">
    <w:name w:val="Heading"/>
    <w:basedOn w:val="Normal"/>
    <w:next w:val="GvdeMetni"/>
    <w:uiPriority w:val="99"/>
    <w:rsid w:val="00702CBB"/>
    <w:pPr>
      <w:keepNext/>
      <w:spacing w:before="240" w:after="120"/>
    </w:pPr>
    <w:rPr>
      <w:rFonts w:ascii="Arial" w:eastAsia="SimSun" w:hAnsi="Arial" w:cs="Mangal"/>
      <w:sz w:val="28"/>
      <w:szCs w:val="28"/>
    </w:rPr>
  </w:style>
  <w:style w:type="paragraph" w:styleId="GvdeMetni">
    <w:name w:val="Body Text"/>
    <w:basedOn w:val="Normal"/>
    <w:link w:val="GvdeMetniChar"/>
    <w:uiPriority w:val="99"/>
    <w:rsid w:val="00702CBB"/>
    <w:pPr>
      <w:spacing w:after="120"/>
    </w:pPr>
  </w:style>
  <w:style w:type="character" w:customStyle="1" w:styleId="GvdeMetniChar">
    <w:name w:val="Gövde Metni Char"/>
    <w:basedOn w:val="VarsaylanParagrafYazTipi"/>
    <w:link w:val="GvdeMetni"/>
    <w:uiPriority w:val="99"/>
    <w:locked/>
    <w:rsid w:val="005C445F"/>
    <w:rPr>
      <w:sz w:val="24"/>
      <w:lang w:eastAsia="ar-SA" w:bidi="ar-SA"/>
    </w:rPr>
  </w:style>
  <w:style w:type="paragraph" w:styleId="Liste">
    <w:name w:val="List"/>
    <w:basedOn w:val="GvdeMetni"/>
    <w:uiPriority w:val="99"/>
    <w:rsid w:val="00702CBB"/>
    <w:rPr>
      <w:rFonts w:cs="Tahoma"/>
    </w:rPr>
  </w:style>
  <w:style w:type="paragraph" w:customStyle="1" w:styleId="Caption1">
    <w:name w:val="Caption1"/>
    <w:basedOn w:val="Normal"/>
    <w:uiPriority w:val="99"/>
    <w:rsid w:val="00702CBB"/>
    <w:pPr>
      <w:suppressLineNumbers/>
      <w:spacing w:before="120" w:after="120"/>
    </w:pPr>
    <w:rPr>
      <w:rFonts w:cs="Mangal"/>
      <w:i/>
      <w:iCs/>
      <w:szCs w:val="24"/>
    </w:rPr>
  </w:style>
  <w:style w:type="paragraph" w:customStyle="1" w:styleId="Index">
    <w:name w:val="Index"/>
    <w:basedOn w:val="Normal"/>
    <w:uiPriority w:val="99"/>
    <w:rsid w:val="00702CBB"/>
    <w:pPr>
      <w:suppressLineNumbers/>
    </w:pPr>
    <w:rPr>
      <w:rFonts w:cs="Mangal"/>
    </w:rPr>
  </w:style>
  <w:style w:type="paragraph" w:customStyle="1" w:styleId="Balk">
    <w:name w:val="Başlık"/>
    <w:basedOn w:val="Normal"/>
    <w:next w:val="GvdeMetni"/>
    <w:uiPriority w:val="99"/>
    <w:rsid w:val="00702CBB"/>
    <w:pPr>
      <w:keepNext/>
      <w:spacing w:before="240" w:after="120"/>
    </w:pPr>
    <w:rPr>
      <w:rFonts w:ascii="Arial" w:eastAsia="SimSun" w:hAnsi="Arial" w:cs="Tahoma"/>
      <w:sz w:val="28"/>
      <w:szCs w:val="28"/>
    </w:rPr>
  </w:style>
  <w:style w:type="paragraph" w:customStyle="1" w:styleId="WW-Balk">
    <w:name w:val="WW-Başlık"/>
    <w:basedOn w:val="Normal"/>
    <w:uiPriority w:val="99"/>
    <w:rsid w:val="00702CBB"/>
    <w:pPr>
      <w:suppressLineNumbers/>
      <w:spacing w:before="120" w:after="120"/>
    </w:pPr>
    <w:rPr>
      <w:rFonts w:cs="Mangal"/>
      <w:i/>
      <w:iCs/>
      <w:szCs w:val="24"/>
    </w:rPr>
  </w:style>
  <w:style w:type="paragraph" w:customStyle="1" w:styleId="Dizin">
    <w:name w:val="Dizin"/>
    <w:basedOn w:val="Normal"/>
    <w:uiPriority w:val="99"/>
    <w:rsid w:val="00702CBB"/>
    <w:pPr>
      <w:suppressLineNumbers/>
    </w:pPr>
    <w:rPr>
      <w:rFonts w:cs="Tahoma"/>
    </w:rPr>
  </w:style>
  <w:style w:type="paragraph" w:customStyle="1" w:styleId="WW-Balk1">
    <w:name w:val="WW-Başlık1"/>
    <w:basedOn w:val="Normal"/>
    <w:uiPriority w:val="99"/>
    <w:rsid w:val="00702CBB"/>
    <w:pPr>
      <w:suppressLineNumbers/>
      <w:spacing w:before="120" w:after="120"/>
    </w:pPr>
    <w:rPr>
      <w:rFonts w:cs="Mangal"/>
      <w:i/>
      <w:iCs/>
      <w:szCs w:val="24"/>
    </w:rPr>
  </w:style>
  <w:style w:type="paragraph" w:customStyle="1" w:styleId="WW-Balk11">
    <w:name w:val="WW-Başlık11"/>
    <w:basedOn w:val="Normal"/>
    <w:uiPriority w:val="99"/>
    <w:rsid w:val="00702CBB"/>
    <w:pPr>
      <w:suppressLineNumbers/>
      <w:spacing w:before="120" w:after="120"/>
    </w:pPr>
    <w:rPr>
      <w:rFonts w:cs="Mangal"/>
      <w:i/>
      <w:iCs/>
      <w:szCs w:val="24"/>
    </w:rPr>
  </w:style>
  <w:style w:type="paragraph" w:customStyle="1" w:styleId="WW-Balk111">
    <w:name w:val="WW-Başlık111"/>
    <w:basedOn w:val="Normal"/>
    <w:uiPriority w:val="99"/>
    <w:rsid w:val="00702CBB"/>
    <w:pPr>
      <w:suppressLineNumbers/>
      <w:spacing w:before="120" w:after="120"/>
    </w:pPr>
    <w:rPr>
      <w:rFonts w:cs="Mangal"/>
      <w:i/>
      <w:iCs/>
      <w:szCs w:val="24"/>
    </w:rPr>
  </w:style>
  <w:style w:type="paragraph" w:customStyle="1" w:styleId="WW-Balk1111">
    <w:name w:val="WW-Başlık1111"/>
    <w:basedOn w:val="Normal"/>
    <w:uiPriority w:val="99"/>
    <w:rsid w:val="00702CBB"/>
    <w:pPr>
      <w:suppressLineNumbers/>
      <w:spacing w:before="120" w:after="120"/>
    </w:pPr>
    <w:rPr>
      <w:rFonts w:cs="Tahoma"/>
      <w:i/>
      <w:iCs/>
      <w:szCs w:val="24"/>
    </w:rPr>
  </w:style>
  <w:style w:type="paragraph" w:customStyle="1" w:styleId="WW-Balk11111">
    <w:name w:val="WW-Başlık11111"/>
    <w:basedOn w:val="Normal"/>
    <w:uiPriority w:val="99"/>
    <w:rsid w:val="00702CBB"/>
    <w:pPr>
      <w:suppressLineNumbers/>
      <w:spacing w:before="120" w:after="120"/>
    </w:pPr>
    <w:rPr>
      <w:rFonts w:cs="Tahoma"/>
      <w:i/>
      <w:iCs/>
      <w:szCs w:val="24"/>
    </w:rPr>
  </w:style>
  <w:style w:type="paragraph" w:customStyle="1" w:styleId="WW-Balk111111">
    <w:name w:val="WW-Başlık111111"/>
    <w:basedOn w:val="Normal"/>
    <w:uiPriority w:val="99"/>
    <w:rsid w:val="00702CBB"/>
    <w:pPr>
      <w:suppressLineNumbers/>
      <w:spacing w:before="120" w:after="120"/>
    </w:pPr>
    <w:rPr>
      <w:rFonts w:cs="Tahoma"/>
      <w:i/>
      <w:iCs/>
      <w:szCs w:val="24"/>
    </w:rPr>
  </w:style>
  <w:style w:type="paragraph" w:styleId="Altbilgi">
    <w:name w:val="footer"/>
    <w:basedOn w:val="Normal"/>
    <w:link w:val="AltbilgiChar"/>
    <w:uiPriority w:val="99"/>
    <w:rsid w:val="00702CBB"/>
    <w:pPr>
      <w:tabs>
        <w:tab w:val="center" w:pos="4536"/>
        <w:tab w:val="right" w:pos="9072"/>
      </w:tabs>
    </w:pPr>
  </w:style>
  <w:style w:type="character" w:customStyle="1" w:styleId="AltbilgiChar">
    <w:name w:val="Altbilgi Char"/>
    <w:basedOn w:val="VarsaylanParagrafYazTipi"/>
    <w:link w:val="Altbilgi"/>
    <w:uiPriority w:val="99"/>
    <w:locked/>
    <w:rsid w:val="004535B2"/>
    <w:rPr>
      <w:sz w:val="24"/>
      <w:lang w:eastAsia="ar-SA" w:bidi="ar-SA"/>
    </w:rPr>
  </w:style>
  <w:style w:type="paragraph" w:customStyle="1" w:styleId="GvdeMetni31">
    <w:name w:val="Gövde Metni 31"/>
    <w:basedOn w:val="Normal"/>
    <w:uiPriority w:val="99"/>
    <w:rsid w:val="00702CBB"/>
    <w:pPr>
      <w:jc w:val="both"/>
    </w:pPr>
    <w:rPr>
      <w:sz w:val="22"/>
    </w:rPr>
  </w:style>
  <w:style w:type="paragraph" w:styleId="KonuBal">
    <w:name w:val="Title"/>
    <w:basedOn w:val="Normal"/>
    <w:next w:val="AltKonuBal"/>
    <w:link w:val="KonuBalChar"/>
    <w:qFormat/>
    <w:rsid w:val="00702CBB"/>
    <w:pPr>
      <w:jc w:val="center"/>
    </w:pPr>
    <w:rPr>
      <w:b/>
      <w:sz w:val="28"/>
    </w:rPr>
  </w:style>
  <w:style w:type="character" w:customStyle="1" w:styleId="KonuBalChar">
    <w:name w:val="Konu Başlığı Char"/>
    <w:basedOn w:val="VarsaylanParagrafYazTipi"/>
    <w:link w:val="KonuBal"/>
    <w:uiPriority w:val="99"/>
    <w:locked/>
    <w:rsid w:val="005C445F"/>
    <w:rPr>
      <w:b/>
      <w:sz w:val="28"/>
      <w:lang w:eastAsia="ar-SA" w:bidi="ar-SA"/>
    </w:rPr>
  </w:style>
  <w:style w:type="paragraph" w:styleId="AltKonuBal">
    <w:name w:val="Subtitle"/>
    <w:basedOn w:val="Balk"/>
    <w:next w:val="GvdeMetni"/>
    <w:link w:val="AltKonuBalChar"/>
    <w:uiPriority w:val="99"/>
    <w:qFormat/>
    <w:rsid w:val="00702CBB"/>
    <w:pPr>
      <w:jc w:val="center"/>
    </w:pPr>
    <w:rPr>
      <w:rFonts w:cs="Times New Roman"/>
      <w:i/>
      <w:iCs/>
    </w:rPr>
  </w:style>
  <w:style w:type="character" w:customStyle="1" w:styleId="AltKonuBalChar">
    <w:name w:val="Alt Konu Başlığı Char"/>
    <w:basedOn w:val="VarsaylanParagrafYazTipi"/>
    <w:link w:val="AltKonuBal"/>
    <w:uiPriority w:val="99"/>
    <w:locked/>
    <w:rsid w:val="005C445F"/>
    <w:rPr>
      <w:rFonts w:ascii="Arial" w:eastAsia="SimSun" w:hAnsi="Arial"/>
      <w:i/>
      <w:sz w:val="28"/>
      <w:lang w:eastAsia="ar-SA" w:bidi="ar-SA"/>
    </w:rPr>
  </w:style>
  <w:style w:type="paragraph" w:customStyle="1" w:styleId="GvdeMetni21">
    <w:name w:val="Gövde Metni 21"/>
    <w:basedOn w:val="Normal"/>
    <w:uiPriority w:val="99"/>
    <w:rsid w:val="00702CBB"/>
    <w:pPr>
      <w:ind w:left="708" w:firstLine="708"/>
      <w:jc w:val="both"/>
    </w:pPr>
    <w:rPr>
      <w:rFonts w:ascii="Bookman Old Style" w:hAnsi="Bookman Old Style" w:cs="Bookman Old Style"/>
    </w:rPr>
  </w:style>
  <w:style w:type="paragraph" w:styleId="stbilgi">
    <w:name w:val="header"/>
    <w:basedOn w:val="Normal"/>
    <w:link w:val="stbilgiChar"/>
    <w:uiPriority w:val="99"/>
    <w:rsid w:val="00702CBB"/>
    <w:pPr>
      <w:tabs>
        <w:tab w:val="center" w:pos="4536"/>
        <w:tab w:val="right" w:pos="9072"/>
      </w:tabs>
    </w:pPr>
    <w:rPr>
      <w:sz w:val="20"/>
    </w:rPr>
  </w:style>
  <w:style w:type="character" w:customStyle="1" w:styleId="stbilgiChar">
    <w:name w:val="Üstbilgi Char"/>
    <w:basedOn w:val="VarsaylanParagrafYazTipi"/>
    <w:link w:val="stbilgi"/>
    <w:uiPriority w:val="99"/>
    <w:locked/>
    <w:rsid w:val="0069184D"/>
    <w:rPr>
      <w:lang w:eastAsia="ar-SA" w:bidi="ar-SA"/>
    </w:rPr>
  </w:style>
  <w:style w:type="paragraph" w:customStyle="1" w:styleId="DzMetin1">
    <w:name w:val="Düz Metin1"/>
    <w:basedOn w:val="Normal"/>
    <w:uiPriority w:val="99"/>
    <w:rsid w:val="00702CBB"/>
    <w:rPr>
      <w:rFonts w:ascii="Courier New" w:hAnsi="Courier New" w:cs="Courier New"/>
      <w:sz w:val="20"/>
      <w:lang w:val="en-AU"/>
    </w:rPr>
  </w:style>
  <w:style w:type="paragraph" w:customStyle="1" w:styleId="ResimYazs1">
    <w:name w:val="Resim Yazısı1"/>
    <w:basedOn w:val="Normal"/>
    <w:next w:val="Normal"/>
    <w:uiPriority w:val="99"/>
    <w:rsid w:val="00702CBB"/>
    <w:pPr>
      <w:spacing w:before="120" w:after="120"/>
    </w:pPr>
    <w:rPr>
      <w:b/>
      <w:bCs/>
      <w:sz w:val="20"/>
    </w:rPr>
  </w:style>
  <w:style w:type="paragraph" w:styleId="GvdeMetniGirintisi">
    <w:name w:val="Body Text Indent"/>
    <w:basedOn w:val="Normal"/>
    <w:link w:val="GvdeMetniGirintisiChar"/>
    <w:uiPriority w:val="99"/>
    <w:rsid w:val="00702CBB"/>
    <w:pPr>
      <w:ind w:left="360"/>
    </w:pPr>
    <w:rPr>
      <w:sz w:val="20"/>
    </w:rPr>
  </w:style>
  <w:style w:type="character" w:customStyle="1" w:styleId="GvdeMetniGirintisiChar">
    <w:name w:val="Gövde Metni Girintisi Char"/>
    <w:basedOn w:val="VarsaylanParagrafYazTipi"/>
    <w:link w:val="GvdeMetniGirintisi"/>
    <w:uiPriority w:val="99"/>
    <w:locked/>
    <w:rsid w:val="005C445F"/>
    <w:rPr>
      <w:lang w:eastAsia="ar-SA" w:bidi="ar-SA"/>
    </w:rPr>
  </w:style>
  <w:style w:type="paragraph" w:styleId="NormalWeb">
    <w:name w:val="Normal (Web)"/>
    <w:basedOn w:val="Normal"/>
    <w:uiPriority w:val="99"/>
    <w:rsid w:val="00702CBB"/>
    <w:pPr>
      <w:overflowPunct/>
      <w:autoSpaceDE/>
      <w:spacing w:before="280" w:after="280"/>
      <w:textAlignment w:val="auto"/>
    </w:pPr>
    <w:rPr>
      <w:color w:val="000000"/>
      <w:szCs w:val="24"/>
    </w:rPr>
  </w:style>
  <w:style w:type="paragraph" w:customStyle="1" w:styleId="GvdeMetniGirintisi21">
    <w:name w:val="Gövde Metni Girintisi 21"/>
    <w:basedOn w:val="Normal"/>
    <w:uiPriority w:val="99"/>
    <w:rsid w:val="00702CBB"/>
    <w:pPr>
      <w:ind w:left="360" w:firstLine="900"/>
      <w:jc w:val="both"/>
    </w:pPr>
    <w:rPr>
      <w:sz w:val="18"/>
      <w:szCs w:val="18"/>
    </w:rPr>
  </w:style>
  <w:style w:type="paragraph" w:customStyle="1" w:styleId="GvdeMetniGirintisi31">
    <w:name w:val="Gövde Metni Girintisi 31"/>
    <w:basedOn w:val="Normal"/>
    <w:uiPriority w:val="99"/>
    <w:rsid w:val="00702CBB"/>
    <w:pPr>
      <w:ind w:left="720"/>
    </w:pPr>
    <w:rPr>
      <w:sz w:val="22"/>
      <w:szCs w:val="22"/>
    </w:rPr>
  </w:style>
  <w:style w:type="paragraph" w:customStyle="1" w:styleId="bekMetni1">
    <w:name w:val="Öbek Metni1"/>
    <w:basedOn w:val="Normal"/>
    <w:uiPriority w:val="99"/>
    <w:rsid w:val="00702CBB"/>
    <w:pPr>
      <w:spacing w:line="360" w:lineRule="auto"/>
      <w:ind w:left="540" w:right="-93"/>
    </w:pPr>
    <w:rPr>
      <w:b/>
      <w:sz w:val="20"/>
    </w:rPr>
  </w:style>
  <w:style w:type="paragraph" w:customStyle="1" w:styleId="ereveierii">
    <w:name w:val="Çerçeve içeriği"/>
    <w:basedOn w:val="GvdeMetni"/>
    <w:uiPriority w:val="99"/>
    <w:rsid w:val="00702CBB"/>
  </w:style>
  <w:style w:type="paragraph" w:customStyle="1" w:styleId="Tabloerii">
    <w:name w:val="Tablo İçeriği"/>
    <w:basedOn w:val="Normal"/>
    <w:uiPriority w:val="99"/>
    <w:rsid w:val="00702CBB"/>
    <w:pPr>
      <w:suppressLineNumbers/>
    </w:pPr>
  </w:style>
  <w:style w:type="paragraph" w:customStyle="1" w:styleId="TabloBal">
    <w:name w:val="Tablo Başlığı"/>
    <w:basedOn w:val="Tabloerii"/>
    <w:uiPriority w:val="99"/>
    <w:rsid w:val="00702CBB"/>
    <w:pPr>
      <w:jc w:val="center"/>
    </w:pPr>
    <w:rPr>
      <w:b/>
      <w:bCs/>
    </w:rPr>
  </w:style>
  <w:style w:type="paragraph" w:styleId="BalonMetni">
    <w:name w:val="Balloon Text"/>
    <w:basedOn w:val="Normal"/>
    <w:link w:val="BalonMetniChar"/>
    <w:uiPriority w:val="99"/>
    <w:rsid w:val="00702CBB"/>
    <w:pPr>
      <w:suppressAutoHyphens w:val="0"/>
      <w:overflowPunct/>
      <w:autoSpaceDE/>
      <w:textAlignment w:val="auto"/>
    </w:pPr>
    <w:rPr>
      <w:rFonts w:ascii="Tahoma" w:hAnsi="Tahoma"/>
      <w:sz w:val="16"/>
      <w:szCs w:val="16"/>
    </w:rPr>
  </w:style>
  <w:style w:type="character" w:customStyle="1" w:styleId="BalonMetniChar">
    <w:name w:val="Balon Metni Char"/>
    <w:basedOn w:val="VarsaylanParagrafYazTipi"/>
    <w:link w:val="BalonMetni"/>
    <w:uiPriority w:val="99"/>
    <w:locked/>
    <w:rsid w:val="005C445F"/>
    <w:rPr>
      <w:rFonts w:ascii="Tahoma" w:hAnsi="Tahoma"/>
      <w:sz w:val="16"/>
      <w:lang w:eastAsia="ar-SA" w:bidi="ar-SA"/>
    </w:rPr>
  </w:style>
  <w:style w:type="paragraph" w:customStyle="1" w:styleId="Balk10">
    <w:name w:val="Başlık 10"/>
    <w:basedOn w:val="Balk"/>
    <w:next w:val="GvdeMetni"/>
    <w:uiPriority w:val="99"/>
    <w:rsid w:val="00702CBB"/>
    <w:pPr>
      <w:tabs>
        <w:tab w:val="num" w:pos="0"/>
      </w:tabs>
      <w:ind w:left="432" w:hanging="432"/>
    </w:pPr>
    <w:rPr>
      <w:b/>
      <w:bCs/>
      <w:sz w:val="21"/>
      <w:szCs w:val="21"/>
    </w:rPr>
  </w:style>
  <w:style w:type="paragraph" w:customStyle="1" w:styleId="DzMetin2">
    <w:name w:val="Düz Metin2"/>
    <w:basedOn w:val="Normal"/>
    <w:uiPriority w:val="99"/>
    <w:rsid w:val="00702CBB"/>
    <w:pPr>
      <w:suppressAutoHyphens w:val="0"/>
      <w:overflowPunct/>
      <w:autoSpaceDE/>
      <w:spacing w:before="280" w:after="280"/>
      <w:textAlignment w:val="auto"/>
    </w:pPr>
    <w:rPr>
      <w:szCs w:val="24"/>
    </w:rPr>
  </w:style>
  <w:style w:type="paragraph" w:customStyle="1" w:styleId="ecxmsonormal">
    <w:name w:val="ecxmsonormal"/>
    <w:basedOn w:val="Normal"/>
    <w:uiPriority w:val="99"/>
    <w:rsid w:val="00702CBB"/>
    <w:pPr>
      <w:suppressAutoHyphens w:val="0"/>
      <w:overflowPunct/>
      <w:autoSpaceDE/>
      <w:ind w:left="180" w:right="180"/>
      <w:textAlignment w:val="auto"/>
    </w:pPr>
    <w:rPr>
      <w:szCs w:val="24"/>
    </w:rPr>
  </w:style>
  <w:style w:type="paragraph" w:customStyle="1" w:styleId="RenkliListe-Vurgu11">
    <w:name w:val="Renkli Liste - Vurgu 11"/>
    <w:basedOn w:val="Normal"/>
    <w:uiPriority w:val="99"/>
    <w:rsid w:val="00702CBB"/>
    <w:pPr>
      <w:ind w:left="708"/>
    </w:pPr>
  </w:style>
  <w:style w:type="paragraph" w:customStyle="1" w:styleId="Framecontents">
    <w:name w:val="Frame contents"/>
    <w:basedOn w:val="GvdeMetni"/>
    <w:uiPriority w:val="99"/>
    <w:rsid w:val="00702CBB"/>
  </w:style>
  <w:style w:type="paragraph" w:customStyle="1" w:styleId="TableContents">
    <w:name w:val="Table Contents"/>
    <w:basedOn w:val="Normal"/>
    <w:uiPriority w:val="99"/>
    <w:rsid w:val="00702CBB"/>
    <w:pPr>
      <w:suppressLineNumbers/>
    </w:pPr>
  </w:style>
  <w:style w:type="paragraph" w:customStyle="1" w:styleId="TableHeading">
    <w:name w:val="Table Heading"/>
    <w:basedOn w:val="TableContents"/>
    <w:uiPriority w:val="99"/>
    <w:rsid w:val="00702CBB"/>
    <w:pPr>
      <w:jc w:val="center"/>
    </w:pPr>
    <w:rPr>
      <w:b/>
      <w:bCs/>
    </w:rPr>
  </w:style>
  <w:style w:type="table" w:styleId="TabloKlavuzu">
    <w:name w:val="Table Grid"/>
    <w:basedOn w:val="NormalTablo"/>
    <w:rsid w:val="00842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930AAE"/>
    <w:pPr>
      <w:autoSpaceDE w:val="0"/>
      <w:autoSpaceDN w:val="0"/>
      <w:adjustRightInd w:val="0"/>
    </w:pPr>
    <w:rPr>
      <w:rFonts w:ascii="Calibri" w:hAnsi="Calibri" w:cs="Calibri"/>
      <w:color w:val="000000"/>
      <w:sz w:val="24"/>
      <w:szCs w:val="24"/>
      <w:lang w:eastAsia="en-US"/>
    </w:rPr>
  </w:style>
  <w:style w:type="paragraph" w:customStyle="1" w:styleId="ResimYazs2">
    <w:name w:val="Resim Yazısı2"/>
    <w:basedOn w:val="Normal"/>
    <w:uiPriority w:val="99"/>
    <w:rsid w:val="005C445F"/>
    <w:pPr>
      <w:suppressLineNumbers/>
      <w:spacing w:before="120" w:after="120"/>
    </w:pPr>
    <w:rPr>
      <w:rFonts w:cs="Mangal"/>
      <w:i/>
      <w:iCs/>
      <w:szCs w:val="24"/>
    </w:rPr>
  </w:style>
  <w:style w:type="paragraph" w:styleId="ListeParagraf">
    <w:name w:val="List Paragraph"/>
    <w:basedOn w:val="Normal"/>
    <w:uiPriority w:val="99"/>
    <w:qFormat/>
    <w:rsid w:val="005C445F"/>
    <w:pPr>
      <w:ind w:left="708"/>
    </w:pPr>
  </w:style>
  <w:style w:type="paragraph" w:customStyle="1" w:styleId="Caption2">
    <w:name w:val="Caption2"/>
    <w:basedOn w:val="Normal"/>
    <w:uiPriority w:val="99"/>
    <w:rsid w:val="00134737"/>
    <w:pPr>
      <w:suppressLineNumbers/>
      <w:spacing w:before="120" w:after="120"/>
    </w:pPr>
    <w:rPr>
      <w:rFonts w:cs="Mangal"/>
      <w:i/>
      <w:iCs/>
      <w:szCs w:val="24"/>
    </w:rPr>
  </w:style>
  <w:style w:type="table" w:customStyle="1" w:styleId="TableNormal1">
    <w:name w:val="Table Normal1"/>
    <w:uiPriority w:val="99"/>
    <w:rsid w:val="00F4581C"/>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rPr>
    <w:tblPr>
      <w:tblInd w:w="0" w:type="dxa"/>
      <w:tblCellMar>
        <w:top w:w="0" w:type="dxa"/>
        <w:left w:w="0" w:type="dxa"/>
        <w:bottom w:w="0" w:type="dxa"/>
        <w:right w:w="0" w:type="dxa"/>
      </w:tblCellMar>
    </w:tblPr>
  </w:style>
  <w:style w:type="paragraph" w:customStyle="1" w:styleId="Gvde">
    <w:name w:val="Gövde"/>
    <w:uiPriority w:val="99"/>
    <w:rsid w:val="00F4581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Arial Unicode MS" w:cs="Arial Unicode MS"/>
      <w:color w:val="000000"/>
    </w:rPr>
  </w:style>
  <w:style w:type="numbering" w:customStyle="1" w:styleId="List0">
    <w:name w:val="List 0"/>
    <w:rsid w:val="00A8400B"/>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4DE"/>
    <w:pPr>
      <w:suppressAutoHyphens/>
      <w:overflowPunct w:val="0"/>
      <w:autoSpaceDE w:val="0"/>
      <w:textAlignment w:val="baseline"/>
    </w:pPr>
    <w:rPr>
      <w:sz w:val="24"/>
      <w:szCs w:val="20"/>
      <w:lang w:eastAsia="ar-SA"/>
    </w:rPr>
  </w:style>
  <w:style w:type="paragraph" w:styleId="Balk1">
    <w:name w:val="heading 1"/>
    <w:basedOn w:val="Normal"/>
    <w:next w:val="Normal"/>
    <w:link w:val="Balk1Char"/>
    <w:uiPriority w:val="99"/>
    <w:qFormat/>
    <w:rsid w:val="00702CBB"/>
    <w:pPr>
      <w:keepNext/>
      <w:tabs>
        <w:tab w:val="num" w:pos="0"/>
      </w:tabs>
      <w:ind w:left="432" w:hanging="432"/>
      <w:jc w:val="center"/>
      <w:outlineLvl w:val="0"/>
    </w:pPr>
    <w:rPr>
      <w:sz w:val="40"/>
    </w:rPr>
  </w:style>
  <w:style w:type="paragraph" w:styleId="Balk2">
    <w:name w:val="heading 2"/>
    <w:basedOn w:val="Normal"/>
    <w:next w:val="Normal"/>
    <w:link w:val="Balk2Char"/>
    <w:uiPriority w:val="99"/>
    <w:qFormat/>
    <w:rsid w:val="00702CBB"/>
    <w:pPr>
      <w:keepNext/>
      <w:tabs>
        <w:tab w:val="num" w:pos="0"/>
      </w:tabs>
      <w:spacing w:before="240" w:after="60"/>
      <w:ind w:left="576" w:hanging="576"/>
      <w:outlineLvl w:val="1"/>
    </w:pPr>
    <w:rPr>
      <w:rFonts w:ascii="Arial" w:hAnsi="Arial"/>
      <w:b/>
      <w:bCs/>
      <w:i/>
      <w:iCs/>
      <w:sz w:val="28"/>
      <w:szCs w:val="28"/>
    </w:rPr>
  </w:style>
  <w:style w:type="paragraph" w:styleId="Balk3">
    <w:name w:val="heading 3"/>
    <w:basedOn w:val="Normal"/>
    <w:next w:val="Normal"/>
    <w:link w:val="Balk3Char"/>
    <w:uiPriority w:val="99"/>
    <w:qFormat/>
    <w:rsid w:val="00702CBB"/>
    <w:pPr>
      <w:keepNext/>
      <w:tabs>
        <w:tab w:val="num" w:pos="0"/>
      </w:tabs>
      <w:ind w:left="720" w:hanging="720"/>
      <w:jc w:val="center"/>
      <w:outlineLvl w:val="2"/>
    </w:pPr>
    <w:rPr>
      <w:rFonts w:ascii="Arial" w:hAnsi="Arial"/>
      <w:b/>
      <w:sz w:val="36"/>
    </w:rPr>
  </w:style>
  <w:style w:type="paragraph" w:styleId="Balk4">
    <w:name w:val="heading 4"/>
    <w:basedOn w:val="Normal"/>
    <w:next w:val="Normal"/>
    <w:link w:val="Balk4Char"/>
    <w:uiPriority w:val="99"/>
    <w:qFormat/>
    <w:rsid w:val="00702CBB"/>
    <w:pPr>
      <w:keepNext/>
      <w:tabs>
        <w:tab w:val="num" w:pos="0"/>
      </w:tabs>
      <w:ind w:left="864" w:hanging="864"/>
      <w:jc w:val="both"/>
      <w:outlineLvl w:val="3"/>
    </w:pPr>
    <w:rPr>
      <w:rFonts w:ascii="Arial" w:hAnsi="Arial"/>
      <w:b/>
    </w:rPr>
  </w:style>
  <w:style w:type="paragraph" w:styleId="Balk5">
    <w:name w:val="heading 5"/>
    <w:basedOn w:val="Normal"/>
    <w:next w:val="Normal"/>
    <w:link w:val="Balk5Char"/>
    <w:uiPriority w:val="99"/>
    <w:qFormat/>
    <w:rsid w:val="00702CBB"/>
    <w:pPr>
      <w:keepNext/>
      <w:tabs>
        <w:tab w:val="num" w:pos="0"/>
      </w:tabs>
      <w:ind w:left="1008" w:hanging="1008"/>
      <w:outlineLvl w:val="4"/>
    </w:pPr>
    <w:rPr>
      <w:b/>
    </w:rPr>
  </w:style>
  <w:style w:type="paragraph" w:styleId="Balk6">
    <w:name w:val="heading 6"/>
    <w:basedOn w:val="Normal"/>
    <w:next w:val="Normal"/>
    <w:link w:val="Balk6Char"/>
    <w:uiPriority w:val="99"/>
    <w:qFormat/>
    <w:rsid w:val="00702CBB"/>
    <w:pPr>
      <w:keepNext/>
      <w:tabs>
        <w:tab w:val="num" w:pos="0"/>
      </w:tabs>
      <w:ind w:left="1152" w:hanging="1152"/>
      <w:jc w:val="center"/>
      <w:outlineLvl w:val="5"/>
    </w:pPr>
    <w:rPr>
      <w:b/>
    </w:rPr>
  </w:style>
  <w:style w:type="paragraph" w:styleId="Balk7">
    <w:name w:val="heading 7"/>
    <w:basedOn w:val="Normal"/>
    <w:next w:val="Normal"/>
    <w:link w:val="Balk7Char"/>
    <w:uiPriority w:val="99"/>
    <w:qFormat/>
    <w:rsid w:val="00702CBB"/>
    <w:pPr>
      <w:keepNext/>
      <w:tabs>
        <w:tab w:val="num" w:pos="0"/>
      </w:tabs>
      <w:ind w:left="1416" w:firstLine="708"/>
      <w:outlineLvl w:val="6"/>
    </w:pPr>
    <w:rPr>
      <w:sz w:val="22"/>
      <w:szCs w:val="22"/>
      <w:u w:val="single"/>
    </w:rPr>
  </w:style>
  <w:style w:type="paragraph" w:styleId="Balk8">
    <w:name w:val="heading 8"/>
    <w:basedOn w:val="Normal"/>
    <w:next w:val="Normal"/>
    <w:link w:val="Balk8Char"/>
    <w:uiPriority w:val="99"/>
    <w:qFormat/>
    <w:rsid w:val="00702CBB"/>
    <w:pPr>
      <w:keepNext/>
      <w:tabs>
        <w:tab w:val="num" w:pos="0"/>
      </w:tabs>
      <w:ind w:left="1440" w:hanging="1440"/>
      <w:outlineLvl w:val="7"/>
    </w:pPr>
    <w:rPr>
      <w:b/>
      <w:sz w:val="22"/>
      <w:szCs w:val="24"/>
    </w:rPr>
  </w:style>
  <w:style w:type="paragraph" w:styleId="Balk9">
    <w:name w:val="heading 9"/>
    <w:basedOn w:val="Normal"/>
    <w:next w:val="Normal"/>
    <w:link w:val="Balk9Char"/>
    <w:uiPriority w:val="99"/>
    <w:qFormat/>
    <w:rsid w:val="00702CBB"/>
    <w:pPr>
      <w:keepNext/>
      <w:tabs>
        <w:tab w:val="num" w:pos="0"/>
      </w:tabs>
      <w:spacing w:before="120"/>
      <w:ind w:left="1584" w:hanging="1584"/>
      <w:outlineLvl w:val="8"/>
    </w:pPr>
    <w:rPr>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C445F"/>
    <w:rPr>
      <w:sz w:val="40"/>
      <w:lang w:eastAsia="ar-SA" w:bidi="ar-SA"/>
    </w:rPr>
  </w:style>
  <w:style w:type="character" w:customStyle="1" w:styleId="Balk2Char">
    <w:name w:val="Başlık 2 Char"/>
    <w:basedOn w:val="VarsaylanParagrafYazTipi"/>
    <w:link w:val="Balk2"/>
    <w:uiPriority w:val="99"/>
    <w:locked/>
    <w:rsid w:val="005C445F"/>
    <w:rPr>
      <w:rFonts w:ascii="Arial" w:hAnsi="Arial"/>
      <w:b/>
      <w:i/>
      <w:sz w:val="28"/>
      <w:lang w:eastAsia="ar-SA" w:bidi="ar-SA"/>
    </w:rPr>
  </w:style>
  <w:style w:type="character" w:customStyle="1" w:styleId="Balk3Char">
    <w:name w:val="Başlık 3 Char"/>
    <w:basedOn w:val="VarsaylanParagrafYazTipi"/>
    <w:link w:val="Balk3"/>
    <w:uiPriority w:val="99"/>
    <w:locked/>
    <w:rsid w:val="005C445F"/>
    <w:rPr>
      <w:rFonts w:ascii="Arial" w:hAnsi="Arial"/>
      <w:b/>
      <w:sz w:val="36"/>
      <w:lang w:eastAsia="ar-SA" w:bidi="ar-SA"/>
    </w:rPr>
  </w:style>
  <w:style w:type="character" w:customStyle="1" w:styleId="Balk4Char">
    <w:name w:val="Başlık 4 Char"/>
    <w:basedOn w:val="VarsaylanParagrafYazTipi"/>
    <w:link w:val="Balk4"/>
    <w:uiPriority w:val="99"/>
    <w:locked/>
    <w:rsid w:val="005C445F"/>
    <w:rPr>
      <w:rFonts w:ascii="Arial" w:hAnsi="Arial"/>
      <w:b/>
      <w:sz w:val="24"/>
      <w:lang w:eastAsia="ar-SA" w:bidi="ar-SA"/>
    </w:rPr>
  </w:style>
  <w:style w:type="character" w:customStyle="1" w:styleId="Balk5Char">
    <w:name w:val="Başlık 5 Char"/>
    <w:basedOn w:val="VarsaylanParagrafYazTipi"/>
    <w:link w:val="Balk5"/>
    <w:uiPriority w:val="99"/>
    <w:locked/>
    <w:rsid w:val="005C445F"/>
    <w:rPr>
      <w:b/>
      <w:sz w:val="24"/>
      <w:lang w:eastAsia="ar-SA" w:bidi="ar-SA"/>
    </w:rPr>
  </w:style>
  <w:style w:type="character" w:customStyle="1" w:styleId="Balk6Char">
    <w:name w:val="Başlık 6 Char"/>
    <w:basedOn w:val="VarsaylanParagrafYazTipi"/>
    <w:link w:val="Balk6"/>
    <w:uiPriority w:val="99"/>
    <w:locked/>
    <w:rsid w:val="005C445F"/>
    <w:rPr>
      <w:b/>
      <w:sz w:val="24"/>
      <w:lang w:eastAsia="ar-SA" w:bidi="ar-SA"/>
    </w:rPr>
  </w:style>
  <w:style w:type="character" w:customStyle="1" w:styleId="Balk7Char">
    <w:name w:val="Başlık 7 Char"/>
    <w:basedOn w:val="VarsaylanParagrafYazTipi"/>
    <w:link w:val="Balk7"/>
    <w:uiPriority w:val="99"/>
    <w:locked/>
    <w:rsid w:val="005C445F"/>
    <w:rPr>
      <w:sz w:val="22"/>
      <w:u w:val="single"/>
      <w:lang w:eastAsia="ar-SA" w:bidi="ar-SA"/>
    </w:rPr>
  </w:style>
  <w:style w:type="character" w:customStyle="1" w:styleId="Balk8Char">
    <w:name w:val="Başlık 8 Char"/>
    <w:basedOn w:val="VarsaylanParagrafYazTipi"/>
    <w:link w:val="Balk8"/>
    <w:uiPriority w:val="99"/>
    <w:locked/>
    <w:rsid w:val="005C445F"/>
    <w:rPr>
      <w:b/>
      <w:sz w:val="24"/>
      <w:lang w:eastAsia="ar-SA" w:bidi="ar-SA"/>
    </w:rPr>
  </w:style>
  <w:style w:type="character" w:customStyle="1" w:styleId="Balk9Char">
    <w:name w:val="Başlık 9 Char"/>
    <w:basedOn w:val="VarsaylanParagrafYazTipi"/>
    <w:link w:val="Balk9"/>
    <w:uiPriority w:val="99"/>
    <w:locked/>
    <w:rsid w:val="005C445F"/>
    <w:rPr>
      <w:b/>
      <w:sz w:val="18"/>
      <w:lang w:eastAsia="ar-SA" w:bidi="ar-SA"/>
    </w:rPr>
  </w:style>
  <w:style w:type="character" w:customStyle="1" w:styleId="Absatz-Standardschriftart">
    <w:name w:val="Absatz-Standardschriftart"/>
    <w:uiPriority w:val="99"/>
    <w:rsid w:val="00702CBB"/>
  </w:style>
  <w:style w:type="character" w:customStyle="1" w:styleId="WW-Absatz-Standardschriftart">
    <w:name w:val="WW-Absatz-Standardschriftart"/>
    <w:uiPriority w:val="99"/>
    <w:rsid w:val="00702CBB"/>
  </w:style>
  <w:style w:type="character" w:customStyle="1" w:styleId="WW-Absatz-Standardschriftart1">
    <w:name w:val="WW-Absatz-Standardschriftart1"/>
    <w:uiPriority w:val="99"/>
    <w:rsid w:val="00702CBB"/>
  </w:style>
  <w:style w:type="character" w:customStyle="1" w:styleId="WW-Absatz-Standardschriftart11">
    <w:name w:val="WW-Absatz-Standardschriftart11"/>
    <w:uiPriority w:val="99"/>
    <w:rsid w:val="00702CBB"/>
  </w:style>
  <w:style w:type="character" w:customStyle="1" w:styleId="WW8Num6z0">
    <w:name w:val="WW8Num6z0"/>
    <w:uiPriority w:val="99"/>
    <w:rsid w:val="00702CBB"/>
    <w:rPr>
      <w:rFonts w:ascii="Times New Roman" w:hAnsi="Times New Roman"/>
    </w:rPr>
  </w:style>
  <w:style w:type="character" w:customStyle="1" w:styleId="VarsaylanParagrafYazTipi3">
    <w:name w:val="Varsayılan Paragraf Yazı Tipi3"/>
    <w:uiPriority w:val="99"/>
    <w:rsid w:val="00702CBB"/>
  </w:style>
  <w:style w:type="character" w:customStyle="1" w:styleId="WW-Absatz-Standardschriftart111">
    <w:name w:val="WW-Absatz-Standardschriftart111"/>
    <w:uiPriority w:val="99"/>
    <w:rsid w:val="00702CBB"/>
  </w:style>
  <w:style w:type="character" w:customStyle="1" w:styleId="WW-Absatz-Standardschriftart1111">
    <w:name w:val="WW-Absatz-Standardschriftart1111"/>
    <w:uiPriority w:val="99"/>
    <w:rsid w:val="00702CBB"/>
  </w:style>
  <w:style w:type="character" w:customStyle="1" w:styleId="WW-Absatz-Standardschriftart11111">
    <w:name w:val="WW-Absatz-Standardschriftart11111"/>
    <w:uiPriority w:val="99"/>
    <w:rsid w:val="00702CBB"/>
  </w:style>
  <w:style w:type="character" w:customStyle="1" w:styleId="WW8Num5z0">
    <w:name w:val="WW8Num5z0"/>
    <w:uiPriority w:val="99"/>
    <w:rsid w:val="00702CBB"/>
    <w:rPr>
      <w:rFonts w:ascii="Wingdings" w:hAnsi="Wingdings"/>
    </w:rPr>
  </w:style>
  <w:style w:type="character" w:customStyle="1" w:styleId="WW8Num14z0">
    <w:name w:val="WW8Num14z0"/>
    <w:uiPriority w:val="99"/>
    <w:rsid w:val="00702CBB"/>
  </w:style>
  <w:style w:type="character" w:customStyle="1" w:styleId="VarsaylanParagrafYazTipi2">
    <w:name w:val="Varsayılan Paragraf Yazı Tipi2"/>
    <w:uiPriority w:val="99"/>
    <w:rsid w:val="00702CBB"/>
  </w:style>
  <w:style w:type="character" w:customStyle="1" w:styleId="WW-Absatz-Standardschriftart111111">
    <w:name w:val="WW-Absatz-Standardschriftart111111"/>
    <w:uiPriority w:val="99"/>
    <w:rsid w:val="00702CBB"/>
  </w:style>
  <w:style w:type="character" w:customStyle="1" w:styleId="WW-Absatz-Standardschriftart1111111">
    <w:name w:val="WW-Absatz-Standardschriftart1111111"/>
    <w:uiPriority w:val="99"/>
    <w:rsid w:val="00702CBB"/>
  </w:style>
  <w:style w:type="character" w:customStyle="1" w:styleId="WW8Num11z0">
    <w:name w:val="WW8Num11z0"/>
    <w:uiPriority w:val="99"/>
    <w:rsid w:val="00702CBB"/>
    <w:rPr>
      <w:b/>
    </w:rPr>
  </w:style>
  <w:style w:type="character" w:customStyle="1" w:styleId="WW8Num26z0">
    <w:name w:val="WW8Num26z0"/>
    <w:uiPriority w:val="99"/>
    <w:rsid w:val="00702CBB"/>
    <w:rPr>
      <w:rFonts w:ascii="Wingdings" w:hAnsi="Wingdings"/>
    </w:rPr>
  </w:style>
  <w:style w:type="character" w:customStyle="1" w:styleId="WW8Num26z1">
    <w:name w:val="WW8Num26z1"/>
    <w:uiPriority w:val="99"/>
    <w:rsid w:val="00702CBB"/>
    <w:rPr>
      <w:rFonts w:ascii="Courier New" w:hAnsi="Courier New"/>
    </w:rPr>
  </w:style>
  <w:style w:type="character" w:customStyle="1" w:styleId="WW8Num26z3">
    <w:name w:val="WW8Num26z3"/>
    <w:uiPriority w:val="99"/>
    <w:rsid w:val="00702CBB"/>
    <w:rPr>
      <w:rFonts w:ascii="Symbol" w:hAnsi="Symbol"/>
    </w:rPr>
  </w:style>
  <w:style w:type="character" w:customStyle="1" w:styleId="VarsaylanParagrafYazTipi1">
    <w:name w:val="Varsayılan Paragraf Yazı Tipi1"/>
    <w:uiPriority w:val="99"/>
    <w:rsid w:val="00702CBB"/>
  </w:style>
  <w:style w:type="character" w:styleId="Kpr">
    <w:name w:val="Hyperlink"/>
    <w:basedOn w:val="VarsaylanParagrafYazTipi"/>
    <w:uiPriority w:val="99"/>
    <w:rsid w:val="00702CBB"/>
    <w:rPr>
      <w:rFonts w:cs="Times New Roman"/>
      <w:color w:val="0000FF"/>
      <w:u w:val="single"/>
    </w:rPr>
  </w:style>
  <w:style w:type="character" w:styleId="SayfaNumaras">
    <w:name w:val="page number"/>
    <w:basedOn w:val="VarsaylanParagrafYazTipi1"/>
    <w:uiPriority w:val="99"/>
    <w:rsid w:val="00702CBB"/>
    <w:rPr>
      <w:rFonts w:cs="Times New Roman"/>
    </w:rPr>
  </w:style>
  <w:style w:type="character" w:customStyle="1" w:styleId="NumaralamaSimgeleri">
    <w:name w:val="Numaralama Simgeleri"/>
    <w:uiPriority w:val="99"/>
    <w:rsid w:val="00702CBB"/>
  </w:style>
  <w:style w:type="character" w:customStyle="1" w:styleId="st1">
    <w:name w:val="st1"/>
    <w:basedOn w:val="VarsaylanParagrafYazTipi3"/>
    <w:uiPriority w:val="99"/>
    <w:rsid w:val="00702CBB"/>
    <w:rPr>
      <w:rFonts w:cs="Times New Roman"/>
    </w:rPr>
  </w:style>
  <w:style w:type="character" w:customStyle="1" w:styleId="DzMetinChar">
    <w:name w:val="Düz Metin Char"/>
    <w:uiPriority w:val="99"/>
    <w:rsid w:val="00702CBB"/>
    <w:rPr>
      <w:sz w:val="24"/>
    </w:rPr>
  </w:style>
  <w:style w:type="character" w:customStyle="1" w:styleId="Bullets">
    <w:name w:val="Bullets"/>
    <w:uiPriority w:val="99"/>
    <w:rsid w:val="00702CBB"/>
    <w:rPr>
      <w:rFonts w:ascii="OpenSymbol" w:eastAsia="Times New Roman" w:hAnsi="OpenSymbol"/>
    </w:rPr>
  </w:style>
  <w:style w:type="character" w:customStyle="1" w:styleId="NumberingSymbols">
    <w:name w:val="Numbering Symbols"/>
    <w:uiPriority w:val="99"/>
    <w:rsid w:val="00702CBB"/>
  </w:style>
  <w:style w:type="paragraph" w:customStyle="1" w:styleId="Heading">
    <w:name w:val="Heading"/>
    <w:basedOn w:val="Normal"/>
    <w:next w:val="GvdeMetni"/>
    <w:uiPriority w:val="99"/>
    <w:rsid w:val="00702CBB"/>
    <w:pPr>
      <w:keepNext/>
      <w:spacing w:before="240" w:after="120"/>
    </w:pPr>
    <w:rPr>
      <w:rFonts w:ascii="Arial" w:eastAsia="SimSun" w:hAnsi="Arial" w:cs="Mangal"/>
      <w:sz w:val="28"/>
      <w:szCs w:val="28"/>
    </w:rPr>
  </w:style>
  <w:style w:type="paragraph" w:styleId="GvdeMetni">
    <w:name w:val="Body Text"/>
    <w:basedOn w:val="Normal"/>
    <w:link w:val="GvdeMetniChar"/>
    <w:uiPriority w:val="99"/>
    <w:rsid w:val="00702CBB"/>
    <w:pPr>
      <w:spacing w:after="120"/>
    </w:pPr>
  </w:style>
  <w:style w:type="character" w:customStyle="1" w:styleId="GvdeMetniChar">
    <w:name w:val="Gövde Metni Char"/>
    <w:basedOn w:val="VarsaylanParagrafYazTipi"/>
    <w:link w:val="GvdeMetni"/>
    <w:uiPriority w:val="99"/>
    <w:locked/>
    <w:rsid w:val="005C445F"/>
    <w:rPr>
      <w:sz w:val="24"/>
      <w:lang w:eastAsia="ar-SA" w:bidi="ar-SA"/>
    </w:rPr>
  </w:style>
  <w:style w:type="paragraph" w:styleId="Liste">
    <w:name w:val="List"/>
    <w:basedOn w:val="GvdeMetni"/>
    <w:uiPriority w:val="99"/>
    <w:rsid w:val="00702CBB"/>
    <w:rPr>
      <w:rFonts w:cs="Tahoma"/>
    </w:rPr>
  </w:style>
  <w:style w:type="paragraph" w:customStyle="1" w:styleId="Caption1">
    <w:name w:val="Caption1"/>
    <w:basedOn w:val="Normal"/>
    <w:uiPriority w:val="99"/>
    <w:rsid w:val="00702CBB"/>
    <w:pPr>
      <w:suppressLineNumbers/>
      <w:spacing w:before="120" w:after="120"/>
    </w:pPr>
    <w:rPr>
      <w:rFonts w:cs="Mangal"/>
      <w:i/>
      <w:iCs/>
      <w:szCs w:val="24"/>
    </w:rPr>
  </w:style>
  <w:style w:type="paragraph" w:customStyle="1" w:styleId="Index">
    <w:name w:val="Index"/>
    <w:basedOn w:val="Normal"/>
    <w:uiPriority w:val="99"/>
    <w:rsid w:val="00702CBB"/>
    <w:pPr>
      <w:suppressLineNumbers/>
    </w:pPr>
    <w:rPr>
      <w:rFonts w:cs="Mangal"/>
    </w:rPr>
  </w:style>
  <w:style w:type="paragraph" w:customStyle="1" w:styleId="Balk">
    <w:name w:val="Başlık"/>
    <w:basedOn w:val="Normal"/>
    <w:next w:val="GvdeMetni"/>
    <w:uiPriority w:val="99"/>
    <w:rsid w:val="00702CBB"/>
    <w:pPr>
      <w:keepNext/>
      <w:spacing w:before="240" w:after="120"/>
    </w:pPr>
    <w:rPr>
      <w:rFonts w:ascii="Arial" w:eastAsia="SimSun" w:hAnsi="Arial" w:cs="Tahoma"/>
      <w:sz w:val="28"/>
      <w:szCs w:val="28"/>
    </w:rPr>
  </w:style>
  <w:style w:type="paragraph" w:customStyle="1" w:styleId="WW-Balk">
    <w:name w:val="WW-Başlık"/>
    <w:basedOn w:val="Normal"/>
    <w:uiPriority w:val="99"/>
    <w:rsid w:val="00702CBB"/>
    <w:pPr>
      <w:suppressLineNumbers/>
      <w:spacing w:before="120" w:after="120"/>
    </w:pPr>
    <w:rPr>
      <w:rFonts w:cs="Mangal"/>
      <w:i/>
      <w:iCs/>
      <w:szCs w:val="24"/>
    </w:rPr>
  </w:style>
  <w:style w:type="paragraph" w:customStyle="1" w:styleId="Dizin">
    <w:name w:val="Dizin"/>
    <w:basedOn w:val="Normal"/>
    <w:uiPriority w:val="99"/>
    <w:rsid w:val="00702CBB"/>
    <w:pPr>
      <w:suppressLineNumbers/>
    </w:pPr>
    <w:rPr>
      <w:rFonts w:cs="Tahoma"/>
    </w:rPr>
  </w:style>
  <w:style w:type="paragraph" w:customStyle="1" w:styleId="WW-Balk1">
    <w:name w:val="WW-Başlık1"/>
    <w:basedOn w:val="Normal"/>
    <w:uiPriority w:val="99"/>
    <w:rsid w:val="00702CBB"/>
    <w:pPr>
      <w:suppressLineNumbers/>
      <w:spacing w:before="120" w:after="120"/>
    </w:pPr>
    <w:rPr>
      <w:rFonts w:cs="Mangal"/>
      <w:i/>
      <w:iCs/>
      <w:szCs w:val="24"/>
    </w:rPr>
  </w:style>
  <w:style w:type="paragraph" w:customStyle="1" w:styleId="WW-Balk11">
    <w:name w:val="WW-Başlık11"/>
    <w:basedOn w:val="Normal"/>
    <w:uiPriority w:val="99"/>
    <w:rsid w:val="00702CBB"/>
    <w:pPr>
      <w:suppressLineNumbers/>
      <w:spacing w:before="120" w:after="120"/>
    </w:pPr>
    <w:rPr>
      <w:rFonts w:cs="Mangal"/>
      <w:i/>
      <w:iCs/>
      <w:szCs w:val="24"/>
    </w:rPr>
  </w:style>
  <w:style w:type="paragraph" w:customStyle="1" w:styleId="WW-Balk111">
    <w:name w:val="WW-Başlık111"/>
    <w:basedOn w:val="Normal"/>
    <w:uiPriority w:val="99"/>
    <w:rsid w:val="00702CBB"/>
    <w:pPr>
      <w:suppressLineNumbers/>
      <w:spacing w:before="120" w:after="120"/>
    </w:pPr>
    <w:rPr>
      <w:rFonts w:cs="Mangal"/>
      <w:i/>
      <w:iCs/>
      <w:szCs w:val="24"/>
    </w:rPr>
  </w:style>
  <w:style w:type="paragraph" w:customStyle="1" w:styleId="WW-Balk1111">
    <w:name w:val="WW-Başlık1111"/>
    <w:basedOn w:val="Normal"/>
    <w:uiPriority w:val="99"/>
    <w:rsid w:val="00702CBB"/>
    <w:pPr>
      <w:suppressLineNumbers/>
      <w:spacing w:before="120" w:after="120"/>
    </w:pPr>
    <w:rPr>
      <w:rFonts w:cs="Tahoma"/>
      <w:i/>
      <w:iCs/>
      <w:szCs w:val="24"/>
    </w:rPr>
  </w:style>
  <w:style w:type="paragraph" w:customStyle="1" w:styleId="WW-Balk11111">
    <w:name w:val="WW-Başlık11111"/>
    <w:basedOn w:val="Normal"/>
    <w:uiPriority w:val="99"/>
    <w:rsid w:val="00702CBB"/>
    <w:pPr>
      <w:suppressLineNumbers/>
      <w:spacing w:before="120" w:after="120"/>
    </w:pPr>
    <w:rPr>
      <w:rFonts w:cs="Tahoma"/>
      <w:i/>
      <w:iCs/>
      <w:szCs w:val="24"/>
    </w:rPr>
  </w:style>
  <w:style w:type="paragraph" w:customStyle="1" w:styleId="WW-Balk111111">
    <w:name w:val="WW-Başlık111111"/>
    <w:basedOn w:val="Normal"/>
    <w:uiPriority w:val="99"/>
    <w:rsid w:val="00702CBB"/>
    <w:pPr>
      <w:suppressLineNumbers/>
      <w:spacing w:before="120" w:after="120"/>
    </w:pPr>
    <w:rPr>
      <w:rFonts w:cs="Tahoma"/>
      <w:i/>
      <w:iCs/>
      <w:szCs w:val="24"/>
    </w:rPr>
  </w:style>
  <w:style w:type="paragraph" w:styleId="Altbilgi">
    <w:name w:val="footer"/>
    <w:basedOn w:val="Normal"/>
    <w:link w:val="AltbilgiChar"/>
    <w:uiPriority w:val="99"/>
    <w:rsid w:val="00702CBB"/>
    <w:pPr>
      <w:tabs>
        <w:tab w:val="center" w:pos="4536"/>
        <w:tab w:val="right" w:pos="9072"/>
      </w:tabs>
    </w:pPr>
  </w:style>
  <w:style w:type="character" w:customStyle="1" w:styleId="AltbilgiChar">
    <w:name w:val="Altbilgi Char"/>
    <w:basedOn w:val="VarsaylanParagrafYazTipi"/>
    <w:link w:val="Altbilgi"/>
    <w:uiPriority w:val="99"/>
    <w:locked/>
    <w:rsid w:val="004535B2"/>
    <w:rPr>
      <w:sz w:val="24"/>
      <w:lang w:eastAsia="ar-SA" w:bidi="ar-SA"/>
    </w:rPr>
  </w:style>
  <w:style w:type="paragraph" w:customStyle="1" w:styleId="GvdeMetni31">
    <w:name w:val="Gövde Metni 31"/>
    <w:basedOn w:val="Normal"/>
    <w:uiPriority w:val="99"/>
    <w:rsid w:val="00702CBB"/>
    <w:pPr>
      <w:jc w:val="both"/>
    </w:pPr>
    <w:rPr>
      <w:sz w:val="22"/>
    </w:rPr>
  </w:style>
  <w:style w:type="paragraph" w:styleId="KonuBal">
    <w:name w:val="Title"/>
    <w:basedOn w:val="Normal"/>
    <w:next w:val="AltKonuBal"/>
    <w:link w:val="KonuBalChar"/>
    <w:qFormat/>
    <w:rsid w:val="00702CBB"/>
    <w:pPr>
      <w:jc w:val="center"/>
    </w:pPr>
    <w:rPr>
      <w:b/>
      <w:sz w:val="28"/>
    </w:rPr>
  </w:style>
  <w:style w:type="character" w:customStyle="1" w:styleId="KonuBalChar">
    <w:name w:val="Konu Başlığı Char"/>
    <w:basedOn w:val="VarsaylanParagrafYazTipi"/>
    <w:link w:val="KonuBal"/>
    <w:uiPriority w:val="99"/>
    <w:locked/>
    <w:rsid w:val="005C445F"/>
    <w:rPr>
      <w:b/>
      <w:sz w:val="28"/>
      <w:lang w:eastAsia="ar-SA" w:bidi="ar-SA"/>
    </w:rPr>
  </w:style>
  <w:style w:type="paragraph" w:styleId="AltKonuBal">
    <w:name w:val="Subtitle"/>
    <w:basedOn w:val="Balk"/>
    <w:next w:val="GvdeMetni"/>
    <w:link w:val="AltKonuBalChar"/>
    <w:uiPriority w:val="99"/>
    <w:qFormat/>
    <w:rsid w:val="00702CBB"/>
    <w:pPr>
      <w:jc w:val="center"/>
    </w:pPr>
    <w:rPr>
      <w:rFonts w:cs="Times New Roman"/>
      <w:i/>
      <w:iCs/>
    </w:rPr>
  </w:style>
  <w:style w:type="character" w:customStyle="1" w:styleId="AltKonuBalChar">
    <w:name w:val="Alt Konu Başlığı Char"/>
    <w:basedOn w:val="VarsaylanParagrafYazTipi"/>
    <w:link w:val="AltKonuBal"/>
    <w:uiPriority w:val="99"/>
    <w:locked/>
    <w:rsid w:val="005C445F"/>
    <w:rPr>
      <w:rFonts w:ascii="Arial" w:eastAsia="SimSun" w:hAnsi="Arial"/>
      <w:i/>
      <w:sz w:val="28"/>
      <w:lang w:eastAsia="ar-SA" w:bidi="ar-SA"/>
    </w:rPr>
  </w:style>
  <w:style w:type="paragraph" w:customStyle="1" w:styleId="GvdeMetni21">
    <w:name w:val="Gövde Metni 21"/>
    <w:basedOn w:val="Normal"/>
    <w:uiPriority w:val="99"/>
    <w:rsid w:val="00702CBB"/>
    <w:pPr>
      <w:ind w:left="708" w:firstLine="708"/>
      <w:jc w:val="both"/>
    </w:pPr>
    <w:rPr>
      <w:rFonts w:ascii="Bookman Old Style" w:hAnsi="Bookman Old Style" w:cs="Bookman Old Style"/>
    </w:rPr>
  </w:style>
  <w:style w:type="paragraph" w:styleId="stbilgi">
    <w:name w:val="header"/>
    <w:basedOn w:val="Normal"/>
    <w:link w:val="stbilgiChar"/>
    <w:uiPriority w:val="99"/>
    <w:rsid w:val="00702CBB"/>
    <w:pPr>
      <w:tabs>
        <w:tab w:val="center" w:pos="4536"/>
        <w:tab w:val="right" w:pos="9072"/>
      </w:tabs>
    </w:pPr>
    <w:rPr>
      <w:sz w:val="20"/>
    </w:rPr>
  </w:style>
  <w:style w:type="character" w:customStyle="1" w:styleId="stbilgiChar">
    <w:name w:val="Üstbilgi Char"/>
    <w:basedOn w:val="VarsaylanParagrafYazTipi"/>
    <w:link w:val="stbilgi"/>
    <w:uiPriority w:val="99"/>
    <w:locked/>
    <w:rsid w:val="0069184D"/>
    <w:rPr>
      <w:lang w:eastAsia="ar-SA" w:bidi="ar-SA"/>
    </w:rPr>
  </w:style>
  <w:style w:type="paragraph" w:customStyle="1" w:styleId="DzMetin1">
    <w:name w:val="Düz Metin1"/>
    <w:basedOn w:val="Normal"/>
    <w:uiPriority w:val="99"/>
    <w:rsid w:val="00702CBB"/>
    <w:rPr>
      <w:rFonts w:ascii="Courier New" w:hAnsi="Courier New" w:cs="Courier New"/>
      <w:sz w:val="20"/>
      <w:lang w:val="en-AU"/>
    </w:rPr>
  </w:style>
  <w:style w:type="paragraph" w:customStyle="1" w:styleId="ResimYazs1">
    <w:name w:val="Resim Yazısı1"/>
    <w:basedOn w:val="Normal"/>
    <w:next w:val="Normal"/>
    <w:uiPriority w:val="99"/>
    <w:rsid w:val="00702CBB"/>
    <w:pPr>
      <w:spacing w:before="120" w:after="120"/>
    </w:pPr>
    <w:rPr>
      <w:b/>
      <w:bCs/>
      <w:sz w:val="20"/>
    </w:rPr>
  </w:style>
  <w:style w:type="paragraph" w:styleId="GvdeMetniGirintisi">
    <w:name w:val="Body Text Indent"/>
    <w:basedOn w:val="Normal"/>
    <w:link w:val="GvdeMetniGirintisiChar"/>
    <w:uiPriority w:val="99"/>
    <w:rsid w:val="00702CBB"/>
    <w:pPr>
      <w:ind w:left="360"/>
    </w:pPr>
    <w:rPr>
      <w:sz w:val="20"/>
    </w:rPr>
  </w:style>
  <w:style w:type="character" w:customStyle="1" w:styleId="GvdeMetniGirintisiChar">
    <w:name w:val="Gövde Metni Girintisi Char"/>
    <w:basedOn w:val="VarsaylanParagrafYazTipi"/>
    <w:link w:val="GvdeMetniGirintisi"/>
    <w:uiPriority w:val="99"/>
    <w:locked/>
    <w:rsid w:val="005C445F"/>
    <w:rPr>
      <w:lang w:eastAsia="ar-SA" w:bidi="ar-SA"/>
    </w:rPr>
  </w:style>
  <w:style w:type="paragraph" w:styleId="NormalWeb">
    <w:name w:val="Normal (Web)"/>
    <w:basedOn w:val="Normal"/>
    <w:uiPriority w:val="99"/>
    <w:rsid w:val="00702CBB"/>
    <w:pPr>
      <w:overflowPunct/>
      <w:autoSpaceDE/>
      <w:spacing w:before="280" w:after="280"/>
      <w:textAlignment w:val="auto"/>
    </w:pPr>
    <w:rPr>
      <w:color w:val="000000"/>
      <w:szCs w:val="24"/>
    </w:rPr>
  </w:style>
  <w:style w:type="paragraph" w:customStyle="1" w:styleId="GvdeMetniGirintisi21">
    <w:name w:val="Gövde Metni Girintisi 21"/>
    <w:basedOn w:val="Normal"/>
    <w:uiPriority w:val="99"/>
    <w:rsid w:val="00702CBB"/>
    <w:pPr>
      <w:ind w:left="360" w:firstLine="900"/>
      <w:jc w:val="both"/>
    </w:pPr>
    <w:rPr>
      <w:sz w:val="18"/>
      <w:szCs w:val="18"/>
    </w:rPr>
  </w:style>
  <w:style w:type="paragraph" w:customStyle="1" w:styleId="GvdeMetniGirintisi31">
    <w:name w:val="Gövde Metni Girintisi 31"/>
    <w:basedOn w:val="Normal"/>
    <w:uiPriority w:val="99"/>
    <w:rsid w:val="00702CBB"/>
    <w:pPr>
      <w:ind w:left="720"/>
    </w:pPr>
    <w:rPr>
      <w:sz w:val="22"/>
      <w:szCs w:val="22"/>
    </w:rPr>
  </w:style>
  <w:style w:type="paragraph" w:customStyle="1" w:styleId="bekMetni1">
    <w:name w:val="Öbek Metni1"/>
    <w:basedOn w:val="Normal"/>
    <w:uiPriority w:val="99"/>
    <w:rsid w:val="00702CBB"/>
    <w:pPr>
      <w:spacing w:line="360" w:lineRule="auto"/>
      <w:ind w:left="540" w:right="-93"/>
    </w:pPr>
    <w:rPr>
      <w:b/>
      <w:sz w:val="20"/>
    </w:rPr>
  </w:style>
  <w:style w:type="paragraph" w:customStyle="1" w:styleId="ereveierii">
    <w:name w:val="Çerçeve içeriği"/>
    <w:basedOn w:val="GvdeMetni"/>
    <w:uiPriority w:val="99"/>
    <w:rsid w:val="00702CBB"/>
  </w:style>
  <w:style w:type="paragraph" w:customStyle="1" w:styleId="Tabloerii">
    <w:name w:val="Tablo İçeriği"/>
    <w:basedOn w:val="Normal"/>
    <w:uiPriority w:val="99"/>
    <w:rsid w:val="00702CBB"/>
    <w:pPr>
      <w:suppressLineNumbers/>
    </w:pPr>
  </w:style>
  <w:style w:type="paragraph" w:customStyle="1" w:styleId="TabloBal">
    <w:name w:val="Tablo Başlığı"/>
    <w:basedOn w:val="Tabloerii"/>
    <w:uiPriority w:val="99"/>
    <w:rsid w:val="00702CBB"/>
    <w:pPr>
      <w:jc w:val="center"/>
    </w:pPr>
    <w:rPr>
      <w:b/>
      <w:bCs/>
    </w:rPr>
  </w:style>
  <w:style w:type="paragraph" w:styleId="BalonMetni">
    <w:name w:val="Balloon Text"/>
    <w:basedOn w:val="Normal"/>
    <w:link w:val="BalonMetniChar"/>
    <w:uiPriority w:val="99"/>
    <w:rsid w:val="00702CBB"/>
    <w:pPr>
      <w:suppressAutoHyphens w:val="0"/>
      <w:overflowPunct/>
      <w:autoSpaceDE/>
      <w:textAlignment w:val="auto"/>
    </w:pPr>
    <w:rPr>
      <w:rFonts w:ascii="Tahoma" w:hAnsi="Tahoma"/>
      <w:sz w:val="16"/>
      <w:szCs w:val="16"/>
    </w:rPr>
  </w:style>
  <w:style w:type="character" w:customStyle="1" w:styleId="BalonMetniChar">
    <w:name w:val="Balon Metni Char"/>
    <w:basedOn w:val="VarsaylanParagrafYazTipi"/>
    <w:link w:val="BalonMetni"/>
    <w:uiPriority w:val="99"/>
    <w:locked/>
    <w:rsid w:val="005C445F"/>
    <w:rPr>
      <w:rFonts w:ascii="Tahoma" w:hAnsi="Tahoma"/>
      <w:sz w:val="16"/>
      <w:lang w:eastAsia="ar-SA" w:bidi="ar-SA"/>
    </w:rPr>
  </w:style>
  <w:style w:type="paragraph" w:customStyle="1" w:styleId="Balk10">
    <w:name w:val="Başlık 10"/>
    <w:basedOn w:val="Balk"/>
    <w:next w:val="GvdeMetni"/>
    <w:uiPriority w:val="99"/>
    <w:rsid w:val="00702CBB"/>
    <w:pPr>
      <w:tabs>
        <w:tab w:val="num" w:pos="0"/>
      </w:tabs>
      <w:ind w:left="432" w:hanging="432"/>
    </w:pPr>
    <w:rPr>
      <w:b/>
      <w:bCs/>
      <w:sz w:val="21"/>
      <w:szCs w:val="21"/>
    </w:rPr>
  </w:style>
  <w:style w:type="paragraph" w:customStyle="1" w:styleId="DzMetin2">
    <w:name w:val="Düz Metin2"/>
    <w:basedOn w:val="Normal"/>
    <w:uiPriority w:val="99"/>
    <w:rsid w:val="00702CBB"/>
    <w:pPr>
      <w:suppressAutoHyphens w:val="0"/>
      <w:overflowPunct/>
      <w:autoSpaceDE/>
      <w:spacing w:before="280" w:after="280"/>
      <w:textAlignment w:val="auto"/>
    </w:pPr>
    <w:rPr>
      <w:szCs w:val="24"/>
    </w:rPr>
  </w:style>
  <w:style w:type="paragraph" w:customStyle="1" w:styleId="ecxmsonormal">
    <w:name w:val="ecxmsonormal"/>
    <w:basedOn w:val="Normal"/>
    <w:uiPriority w:val="99"/>
    <w:rsid w:val="00702CBB"/>
    <w:pPr>
      <w:suppressAutoHyphens w:val="0"/>
      <w:overflowPunct/>
      <w:autoSpaceDE/>
      <w:ind w:left="180" w:right="180"/>
      <w:textAlignment w:val="auto"/>
    </w:pPr>
    <w:rPr>
      <w:szCs w:val="24"/>
    </w:rPr>
  </w:style>
  <w:style w:type="paragraph" w:customStyle="1" w:styleId="RenkliListe-Vurgu11">
    <w:name w:val="Renkli Liste - Vurgu 11"/>
    <w:basedOn w:val="Normal"/>
    <w:uiPriority w:val="99"/>
    <w:rsid w:val="00702CBB"/>
    <w:pPr>
      <w:ind w:left="708"/>
    </w:pPr>
  </w:style>
  <w:style w:type="paragraph" w:customStyle="1" w:styleId="Framecontents">
    <w:name w:val="Frame contents"/>
    <w:basedOn w:val="GvdeMetni"/>
    <w:uiPriority w:val="99"/>
    <w:rsid w:val="00702CBB"/>
  </w:style>
  <w:style w:type="paragraph" w:customStyle="1" w:styleId="TableContents">
    <w:name w:val="Table Contents"/>
    <w:basedOn w:val="Normal"/>
    <w:uiPriority w:val="99"/>
    <w:rsid w:val="00702CBB"/>
    <w:pPr>
      <w:suppressLineNumbers/>
    </w:pPr>
  </w:style>
  <w:style w:type="paragraph" w:customStyle="1" w:styleId="TableHeading">
    <w:name w:val="Table Heading"/>
    <w:basedOn w:val="TableContents"/>
    <w:uiPriority w:val="99"/>
    <w:rsid w:val="00702CBB"/>
    <w:pPr>
      <w:jc w:val="center"/>
    </w:pPr>
    <w:rPr>
      <w:b/>
      <w:bCs/>
    </w:rPr>
  </w:style>
  <w:style w:type="table" w:styleId="TabloKlavuzu">
    <w:name w:val="Table Grid"/>
    <w:basedOn w:val="NormalTablo"/>
    <w:rsid w:val="00842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930AAE"/>
    <w:pPr>
      <w:autoSpaceDE w:val="0"/>
      <w:autoSpaceDN w:val="0"/>
      <w:adjustRightInd w:val="0"/>
    </w:pPr>
    <w:rPr>
      <w:rFonts w:ascii="Calibri" w:hAnsi="Calibri" w:cs="Calibri"/>
      <w:color w:val="000000"/>
      <w:sz w:val="24"/>
      <w:szCs w:val="24"/>
      <w:lang w:eastAsia="en-US"/>
    </w:rPr>
  </w:style>
  <w:style w:type="paragraph" w:customStyle="1" w:styleId="ResimYazs2">
    <w:name w:val="Resim Yazısı2"/>
    <w:basedOn w:val="Normal"/>
    <w:uiPriority w:val="99"/>
    <w:rsid w:val="005C445F"/>
    <w:pPr>
      <w:suppressLineNumbers/>
      <w:spacing w:before="120" w:after="120"/>
    </w:pPr>
    <w:rPr>
      <w:rFonts w:cs="Mangal"/>
      <w:i/>
      <w:iCs/>
      <w:szCs w:val="24"/>
    </w:rPr>
  </w:style>
  <w:style w:type="paragraph" w:styleId="ListeParagraf">
    <w:name w:val="List Paragraph"/>
    <w:basedOn w:val="Normal"/>
    <w:uiPriority w:val="99"/>
    <w:qFormat/>
    <w:rsid w:val="005C445F"/>
    <w:pPr>
      <w:ind w:left="708"/>
    </w:pPr>
  </w:style>
  <w:style w:type="paragraph" w:customStyle="1" w:styleId="Caption2">
    <w:name w:val="Caption2"/>
    <w:basedOn w:val="Normal"/>
    <w:uiPriority w:val="99"/>
    <w:rsid w:val="00134737"/>
    <w:pPr>
      <w:suppressLineNumbers/>
      <w:spacing w:before="120" w:after="120"/>
    </w:pPr>
    <w:rPr>
      <w:rFonts w:cs="Mangal"/>
      <w:i/>
      <w:iCs/>
      <w:szCs w:val="24"/>
    </w:rPr>
  </w:style>
  <w:style w:type="table" w:customStyle="1" w:styleId="TableNormal1">
    <w:name w:val="Table Normal1"/>
    <w:uiPriority w:val="99"/>
    <w:rsid w:val="00F4581C"/>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rPr>
    <w:tblPr>
      <w:tblInd w:w="0" w:type="dxa"/>
      <w:tblCellMar>
        <w:top w:w="0" w:type="dxa"/>
        <w:left w:w="0" w:type="dxa"/>
        <w:bottom w:w="0" w:type="dxa"/>
        <w:right w:w="0" w:type="dxa"/>
      </w:tblCellMar>
    </w:tblPr>
  </w:style>
  <w:style w:type="paragraph" w:customStyle="1" w:styleId="Gvde">
    <w:name w:val="Gövde"/>
    <w:uiPriority w:val="99"/>
    <w:rsid w:val="00F4581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Arial Unicode MS" w:cs="Arial Unicode MS"/>
      <w:color w:val="000000"/>
    </w:rPr>
  </w:style>
  <w:style w:type="numbering" w:customStyle="1" w:styleId="List0">
    <w:name w:val="List 0"/>
    <w:rsid w:val="00A8400B"/>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049574">
      <w:marLeft w:val="0"/>
      <w:marRight w:val="0"/>
      <w:marTop w:val="0"/>
      <w:marBottom w:val="0"/>
      <w:divBdr>
        <w:top w:val="none" w:sz="0" w:space="0" w:color="auto"/>
        <w:left w:val="none" w:sz="0" w:space="0" w:color="auto"/>
        <w:bottom w:val="none" w:sz="0" w:space="0" w:color="auto"/>
        <w:right w:val="none" w:sz="0" w:space="0" w:color="auto"/>
      </w:divBdr>
    </w:div>
    <w:div w:id="357049575">
      <w:marLeft w:val="0"/>
      <w:marRight w:val="0"/>
      <w:marTop w:val="0"/>
      <w:marBottom w:val="0"/>
      <w:divBdr>
        <w:top w:val="none" w:sz="0" w:space="0" w:color="auto"/>
        <w:left w:val="none" w:sz="0" w:space="0" w:color="auto"/>
        <w:bottom w:val="none" w:sz="0" w:space="0" w:color="auto"/>
        <w:right w:val="none" w:sz="0" w:space="0" w:color="auto"/>
      </w:divBdr>
    </w:div>
    <w:div w:id="357049576">
      <w:marLeft w:val="0"/>
      <w:marRight w:val="0"/>
      <w:marTop w:val="0"/>
      <w:marBottom w:val="0"/>
      <w:divBdr>
        <w:top w:val="none" w:sz="0" w:space="0" w:color="auto"/>
        <w:left w:val="none" w:sz="0" w:space="0" w:color="auto"/>
        <w:bottom w:val="none" w:sz="0" w:space="0" w:color="auto"/>
        <w:right w:val="none" w:sz="0" w:space="0" w:color="auto"/>
      </w:divBdr>
    </w:div>
    <w:div w:id="357049577">
      <w:marLeft w:val="0"/>
      <w:marRight w:val="0"/>
      <w:marTop w:val="0"/>
      <w:marBottom w:val="0"/>
      <w:divBdr>
        <w:top w:val="none" w:sz="0" w:space="0" w:color="auto"/>
        <w:left w:val="none" w:sz="0" w:space="0" w:color="auto"/>
        <w:bottom w:val="none" w:sz="0" w:space="0" w:color="auto"/>
        <w:right w:val="none" w:sz="0" w:space="0" w:color="auto"/>
      </w:divBdr>
    </w:div>
    <w:div w:id="357049578">
      <w:marLeft w:val="0"/>
      <w:marRight w:val="0"/>
      <w:marTop w:val="0"/>
      <w:marBottom w:val="0"/>
      <w:divBdr>
        <w:top w:val="none" w:sz="0" w:space="0" w:color="auto"/>
        <w:left w:val="none" w:sz="0" w:space="0" w:color="auto"/>
        <w:bottom w:val="none" w:sz="0" w:space="0" w:color="auto"/>
        <w:right w:val="none" w:sz="0" w:space="0" w:color="auto"/>
      </w:divBdr>
    </w:div>
    <w:div w:id="357049579">
      <w:marLeft w:val="0"/>
      <w:marRight w:val="0"/>
      <w:marTop w:val="0"/>
      <w:marBottom w:val="0"/>
      <w:divBdr>
        <w:top w:val="none" w:sz="0" w:space="0" w:color="auto"/>
        <w:left w:val="none" w:sz="0" w:space="0" w:color="auto"/>
        <w:bottom w:val="none" w:sz="0" w:space="0" w:color="auto"/>
        <w:right w:val="none" w:sz="0" w:space="0" w:color="auto"/>
      </w:divBdr>
    </w:div>
    <w:div w:id="357049580">
      <w:marLeft w:val="0"/>
      <w:marRight w:val="0"/>
      <w:marTop w:val="0"/>
      <w:marBottom w:val="0"/>
      <w:divBdr>
        <w:top w:val="none" w:sz="0" w:space="0" w:color="auto"/>
        <w:left w:val="none" w:sz="0" w:space="0" w:color="auto"/>
        <w:bottom w:val="none" w:sz="0" w:space="0" w:color="auto"/>
        <w:right w:val="none" w:sz="0" w:space="0" w:color="auto"/>
      </w:divBdr>
    </w:div>
    <w:div w:id="357049581">
      <w:marLeft w:val="0"/>
      <w:marRight w:val="0"/>
      <w:marTop w:val="0"/>
      <w:marBottom w:val="0"/>
      <w:divBdr>
        <w:top w:val="none" w:sz="0" w:space="0" w:color="auto"/>
        <w:left w:val="none" w:sz="0" w:space="0" w:color="auto"/>
        <w:bottom w:val="none" w:sz="0" w:space="0" w:color="auto"/>
        <w:right w:val="none" w:sz="0" w:space="0" w:color="auto"/>
      </w:divBdr>
    </w:div>
    <w:div w:id="357049582">
      <w:marLeft w:val="0"/>
      <w:marRight w:val="0"/>
      <w:marTop w:val="0"/>
      <w:marBottom w:val="0"/>
      <w:divBdr>
        <w:top w:val="none" w:sz="0" w:space="0" w:color="auto"/>
        <w:left w:val="none" w:sz="0" w:space="0" w:color="auto"/>
        <w:bottom w:val="none" w:sz="0" w:space="0" w:color="auto"/>
        <w:right w:val="none" w:sz="0" w:space="0" w:color="auto"/>
      </w:divBdr>
    </w:div>
    <w:div w:id="357049583">
      <w:marLeft w:val="0"/>
      <w:marRight w:val="0"/>
      <w:marTop w:val="0"/>
      <w:marBottom w:val="0"/>
      <w:divBdr>
        <w:top w:val="none" w:sz="0" w:space="0" w:color="auto"/>
        <w:left w:val="none" w:sz="0" w:space="0" w:color="auto"/>
        <w:bottom w:val="none" w:sz="0" w:space="0" w:color="auto"/>
        <w:right w:val="none" w:sz="0" w:space="0" w:color="auto"/>
      </w:divBdr>
    </w:div>
    <w:div w:id="357049584">
      <w:marLeft w:val="0"/>
      <w:marRight w:val="0"/>
      <w:marTop w:val="0"/>
      <w:marBottom w:val="0"/>
      <w:divBdr>
        <w:top w:val="none" w:sz="0" w:space="0" w:color="auto"/>
        <w:left w:val="none" w:sz="0" w:space="0" w:color="auto"/>
        <w:bottom w:val="none" w:sz="0" w:space="0" w:color="auto"/>
        <w:right w:val="none" w:sz="0" w:space="0" w:color="auto"/>
      </w:divBdr>
    </w:div>
    <w:div w:id="357049585">
      <w:marLeft w:val="0"/>
      <w:marRight w:val="0"/>
      <w:marTop w:val="0"/>
      <w:marBottom w:val="0"/>
      <w:divBdr>
        <w:top w:val="none" w:sz="0" w:space="0" w:color="auto"/>
        <w:left w:val="none" w:sz="0" w:space="0" w:color="auto"/>
        <w:bottom w:val="none" w:sz="0" w:space="0" w:color="auto"/>
        <w:right w:val="none" w:sz="0" w:space="0" w:color="auto"/>
      </w:divBdr>
    </w:div>
    <w:div w:id="357049586">
      <w:marLeft w:val="0"/>
      <w:marRight w:val="0"/>
      <w:marTop w:val="0"/>
      <w:marBottom w:val="0"/>
      <w:divBdr>
        <w:top w:val="none" w:sz="0" w:space="0" w:color="auto"/>
        <w:left w:val="none" w:sz="0" w:space="0" w:color="auto"/>
        <w:bottom w:val="none" w:sz="0" w:space="0" w:color="auto"/>
        <w:right w:val="none" w:sz="0" w:space="0" w:color="auto"/>
      </w:divBdr>
    </w:div>
    <w:div w:id="357049587">
      <w:marLeft w:val="0"/>
      <w:marRight w:val="0"/>
      <w:marTop w:val="0"/>
      <w:marBottom w:val="0"/>
      <w:divBdr>
        <w:top w:val="none" w:sz="0" w:space="0" w:color="auto"/>
        <w:left w:val="none" w:sz="0" w:space="0" w:color="auto"/>
        <w:bottom w:val="none" w:sz="0" w:space="0" w:color="auto"/>
        <w:right w:val="none" w:sz="0" w:space="0" w:color="auto"/>
      </w:divBdr>
    </w:div>
    <w:div w:id="357049588">
      <w:marLeft w:val="0"/>
      <w:marRight w:val="0"/>
      <w:marTop w:val="0"/>
      <w:marBottom w:val="0"/>
      <w:divBdr>
        <w:top w:val="none" w:sz="0" w:space="0" w:color="auto"/>
        <w:left w:val="none" w:sz="0" w:space="0" w:color="auto"/>
        <w:bottom w:val="none" w:sz="0" w:space="0" w:color="auto"/>
        <w:right w:val="none" w:sz="0" w:space="0" w:color="auto"/>
      </w:divBdr>
    </w:div>
    <w:div w:id="357049589">
      <w:marLeft w:val="0"/>
      <w:marRight w:val="0"/>
      <w:marTop w:val="0"/>
      <w:marBottom w:val="0"/>
      <w:divBdr>
        <w:top w:val="none" w:sz="0" w:space="0" w:color="auto"/>
        <w:left w:val="none" w:sz="0" w:space="0" w:color="auto"/>
        <w:bottom w:val="none" w:sz="0" w:space="0" w:color="auto"/>
        <w:right w:val="none" w:sz="0" w:space="0" w:color="auto"/>
      </w:divBdr>
    </w:div>
    <w:div w:id="357049590">
      <w:marLeft w:val="0"/>
      <w:marRight w:val="0"/>
      <w:marTop w:val="0"/>
      <w:marBottom w:val="0"/>
      <w:divBdr>
        <w:top w:val="none" w:sz="0" w:space="0" w:color="auto"/>
        <w:left w:val="none" w:sz="0" w:space="0" w:color="auto"/>
        <w:bottom w:val="none" w:sz="0" w:space="0" w:color="auto"/>
        <w:right w:val="none" w:sz="0" w:space="0" w:color="auto"/>
      </w:divBdr>
    </w:div>
    <w:div w:id="357049591">
      <w:marLeft w:val="0"/>
      <w:marRight w:val="0"/>
      <w:marTop w:val="0"/>
      <w:marBottom w:val="0"/>
      <w:divBdr>
        <w:top w:val="none" w:sz="0" w:space="0" w:color="auto"/>
        <w:left w:val="none" w:sz="0" w:space="0" w:color="auto"/>
        <w:bottom w:val="none" w:sz="0" w:space="0" w:color="auto"/>
        <w:right w:val="none" w:sz="0" w:space="0" w:color="auto"/>
      </w:divBdr>
    </w:div>
    <w:div w:id="357049592">
      <w:marLeft w:val="0"/>
      <w:marRight w:val="0"/>
      <w:marTop w:val="0"/>
      <w:marBottom w:val="0"/>
      <w:divBdr>
        <w:top w:val="none" w:sz="0" w:space="0" w:color="auto"/>
        <w:left w:val="none" w:sz="0" w:space="0" w:color="auto"/>
        <w:bottom w:val="none" w:sz="0" w:space="0" w:color="auto"/>
        <w:right w:val="none" w:sz="0" w:space="0" w:color="auto"/>
      </w:divBdr>
    </w:div>
    <w:div w:id="357049593">
      <w:marLeft w:val="0"/>
      <w:marRight w:val="0"/>
      <w:marTop w:val="0"/>
      <w:marBottom w:val="0"/>
      <w:divBdr>
        <w:top w:val="none" w:sz="0" w:space="0" w:color="auto"/>
        <w:left w:val="none" w:sz="0" w:space="0" w:color="auto"/>
        <w:bottom w:val="none" w:sz="0" w:space="0" w:color="auto"/>
        <w:right w:val="none" w:sz="0" w:space="0" w:color="auto"/>
      </w:divBdr>
    </w:div>
    <w:div w:id="357049594">
      <w:marLeft w:val="0"/>
      <w:marRight w:val="0"/>
      <w:marTop w:val="0"/>
      <w:marBottom w:val="0"/>
      <w:divBdr>
        <w:top w:val="none" w:sz="0" w:space="0" w:color="auto"/>
        <w:left w:val="none" w:sz="0" w:space="0" w:color="auto"/>
        <w:bottom w:val="none" w:sz="0" w:space="0" w:color="auto"/>
        <w:right w:val="none" w:sz="0" w:space="0" w:color="auto"/>
      </w:divBdr>
    </w:div>
    <w:div w:id="357049595">
      <w:marLeft w:val="0"/>
      <w:marRight w:val="0"/>
      <w:marTop w:val="0"/>
      <w:marBottom w:val="0"/>
      <w:divBdr>
        <w:top w:val="none" w:sz="0" w:space="0" w:color="auto"/>
        <w:left w:val="none" w:sz="0" w:space="0" w:color="auto"/>
        <w:bottom w:val="none" w:sz="0" w:space="0" w:color="auto"/>
        <w:right w:val="none" w:sz="0" w:space="0" w:color="auto"/>
      </w:divBdr>
    </w:div>
    <w:div w:id="357049596">
      <w:marLeft w:val="0"/>
      <w:marRight w:val="0"/>
      <w:marTop w:val="0"/>
      <w:marBottom w:val="0"/>
      <w:divBdr>
        <w:top w:val="none" w:sz="0" w:space="0" w:color="auto"/>
        <w:left w:val="none" w:sz="0" w:space="0" w:color="auto"/>
        <w:bottom w:val="none" w:sz="0" w:space="0" w:color="auto"/>
        <w:right w:val="none" w:sz="0" w:space="0" w:color="auto"/>
      </w:divBdr>
    </w:div>
    <w:div w:id="357049597">
      <w:marLeft w:val="0"/>
      <w:marRight w:val="0"/>
      <w:marTop w:val="0"/>
      <w:marBottom w:val="0"/>
      <w:divBdr>
        <w:top w:val="none" w:sz="0" w:space="0" w:color="auto"/>
        <w:left w:val="none" w:sz="0" w:space="0" w:color="auto"/>
        <w:bottom w:val="none" w:sz="0" w:space="0" w:color="auto"/>
        <w:right w:val="none" w:sz="0" w:space="0" w:color="auto"/>
      </w:divBdr>
    </w:div>
    <w:div w:id="357049598">
      <w:marLeft w:val="0"/>
      <w:marRight w:val="0"/>
      <w:marTop w:val="0"/>
      <w:marBottom w:val="0"/>
      <w:divBdr>
        <w:top w:val="none" w:sz="0" w:space="0" w:color="auto"/>
        <w:left w:val="none" w:sz="0" w:space="0" w:color="auto"/>
        <w:bottom w:val="none" w:sz="0" w:space="0" w:color="auto"/>
        <w:right w:val="none" w:sz="0" w:space="0" w:color="auto"/>
      </w:divBdr>
    </w:div>
    <w:div w:id="357049599">
      <w:marLeft w:val="0"/>
      <w:marRight w:val="0"/>
      <w:marTop w:val="0"/>
      <w:marBottom w:val="0"/>
      <w:divBdr>
        <w:top w:val="none" w:sz="0" w:space="0" w:color="auto"/>
        <w:left w:val="none" w:sz="0" w:space="0" w:color="auto"/>
        <w:bottom w:val="none" w:sz="0" w:space="0" w:color="auto"/>
        <w:right w:val="none" w:sz="0" w:space="0" w:color="auto"/>
      </w:divBdr>
    </w:div>
    <w:div w:id="357049600">
      <w:marLeft w:val="0"/>
      <w:marRight w:val="0"/>
      <w:marTop w:val="0"/>
      <w:marBottom w:val="0"/>
      <w:divBdr>
        <w:top w:val="none" w:sz="0" w:space="0" w:color="auto"/>
        <w:left w:val="none" w:sz="0" w:space="0" w:color="auto"/>
        <w:bottom w:val="none" w:sz="0" w:space="0" w:color="auto"/>
        <w:right w:val="none" w:sz="0" w:space="0" w:color="auto"/>
      </w:divBdr>
    </w:div>
    <w:div w:id="357049601">
      <w:marLeft w:val="0"/>
      <w:marRight w:val="0"/>
      <w:marTop w:val="0"/>
      <w:marBottom w:val="0"/>
      <w:divBdr>
        <w:top w:val="none" w:sz="0" w:space="0" w:color="auto"/>
        <w:left w:val="none" w:sz="0" w:space="0" w:color="auto"/>
        <w:bottom w:val="none" w:sz="0" w:space="0" w:color="auto"/>
        <w:right w:val="none" w:sz="0" w:space="0" w:color="auto"/>
      </w:divBdr>
    </w:div>
    <w:div w:id="3570496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ozgurmehtap@gmail.com" TargetMode="External"/><Relationship Id="rId23" Type="http://schemas.openxmlformats.org/officeDocument/2006/relationships/footer" Target="footer4.xml"/><Relationship Id="rId28"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99</Pages>
  <Words>18308</Words>
  <Characters>104360</Characters>
  <Application>Microsoft Office Word</Application>
  <DocSecurity>0</DocSecurity>
  <Lines>869</Lines>
  <Paragraphs>244</Paragraphs>
  <ScaleCrop>false</ScaleCrop>
  <HeadingPairs>
    <vt:vector size="2" baseType="variant">
      <vt:variant>
        <vt:lpstr>Konu Başlığı</vt:lpstr>
      </vt:variant>
      <vt:variant>
        <vt:i4>1</vt:i4>
      </vt:variant>
    </vt:vector>
  </HeadingPairs>
  <TitlesOfParts>
    <vt:vector size="1" baseType="lpstr">
      <vt:lpstr>KOCAELİ ÜNİVERSİTESİ</vt:lpstr>
    </vt:vector>
  </TitlesOfParts>
  <Company/>
  <LinksUpToDate>false</LinksUpToDate>
  <CharactersWithSpaces>122424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KOCAELİ ÜNİVERSİTESİ</dc:title>
  <dc:creator>ÇOCUK-NEFROLOJİ</dc:creator>
  <cp:lastModifiedBy>kou</cp:lastModifiedBy>
  <cp:revision>3</cp:revision>
  <cp:lastPrinted>2019-07-10T10:20:00Z</cp:lastPrinted>
  <dcterms:created xsi:type="dcterms:W3CDTF">2019-08-19T08:32:00Z</dcterms:created>
  <dcterms:modified xsi:type="dcterms:W3CDTF">2019-08-19T08:37:00Z</dcterms:modified>
</cp:coreProperties>
</file>